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2075E2D" w14:textId="0CE4ED71" w:rsidR="00AB7E73" w:rsidRPr="00361DEC" w:rsidRDefault="009A71A3" w:rsidP="0001780D">
      <w:pPr>
        <w:keepNext/>
        <w:spacing w:before="120"/>
        <w:rPr>
          <w:rFonts w:asciiTheme="minorHAnsi" w:hAnsiTheme="minorHAnsi" w:cstheme="minorHAnsi"/>
          <w:snapToGrid w:val="0"/>
          <w:sz w:val="48"/>
          <w:szCs w:val="48"/>
          <w:lang w:eastAsia="zh-CN"/>
        </w:rPr>
      </w:pPr>
      <w:r w:rsidRPr="009A71A3">
        <w:rPr>
          <w:rFonts w:asciiTheme="minorHAnsi" w:eastAsia="PMingLiU" w:hAnsiTheme="minorHAnsi" w:cstheme="minorHAnsi"/>
          <w:snapToGrid w:val="0"/>
          <w:sz w:val="48"/>
          <w:szCs w:val="48"/>
          <w:lang w:eastAsia="zh-TW"/>
        </w:rPr>
        <w:t>Final Year Project (2024 – 2025)</w:t>
      </w:r>
    </w:p>
    <w:p w14:paraId="2FB4B7AB" w14:textId="461A5B0D" w:rsidR="00AB7E73" w:rsidRPr="00361DEC" w:rsidRDefault="009A71A3" w:rsidP="0001780D">
      <w:pPr>
        <w:keepNext/>
        <w:spacing w:before="120"/>
        <w:rPr>
          <w:rFonts w:asciiTheme="minorHAnsi" w:hAnsiTheme="minorHAnsi" w:cstheme="minorHAnsi"/>
          <w:snapToGrid w:val="0"/>
          <w:sz w:val="48"/>
          <w:szCs w:val="48"/>
        </w:rPr>
      </w:pPr>
      <w:r w:rsidRPr="009A71A3">
        <w:rPr>
          <w:rFonts w:asciiTheme="minorHAnsi" w:eastAsia="PMingLiU" w:hAnsiTheme="minorHAnsi" w:cstheme="minorHAnsi"/>
          <w:spacing w:val="-1"/>
          <w:sz w:val="48"/>
          <w:szCs w:val="48"/>
          <w:lang w:eastAsia="zh-TW"/>
        </w:rPr>
        <w:t>CPEG</w:t>
      </w:r>
      <w:r w:rsidRPr="009A71A3">
        <w:rPr>
          <w:rFonts w:asciiTheme="minorHAnsi" w:eastAsia="PMingLiU" w:hAnsiTheme="minorHAnsi" w:cstheme="minorHAnsi"/>
          <w:spacing w:val="-3"/>
          <w:sz w:val="48"/>
          <w:szCs w:val="48"/>
          <w:lang w:eastAsia="zh-TW"/>
        </w:rPr>
        <w:t xml:space="preserve"> Final</w:t>
      </w:r>
      <w:r w:rsidRPr="009A71A3">
        <w:rPr>
          <w:rFonts w:asciiTheme="minorHAnsi" w:eastAsia="PMingLiU" w:hAnsiTheme="minorHAnsi" w:cstheme="minorHAnsi"/>
          <w:snapToGrid w:val="0"/>
          <w:sz w:val="48"/>
          <w:szCs w:val="48"/>
          <w:lang w:eastAsia="zh-TW"/>
        </w:rPr>
        <w:t xml:space="preserve"> Report</w:t>
      </w:r>
      <w:r w:rsidR="00AB7E73" w:rsidRPr="00361DEC">
        <w:rPr>
          <w:rFonts w:asciiTheme="minorHAnsi" w:hAnsiTheme="minorHAnsi" w:cstheme="minorHAnsi"/>
          <w:snapToGrid w:val="0"/>
          <w:sz w:val="48"/>
          <w:szCs w:val="48"/>
          <w:lang w:eastAsia="zh-CN"/>
        </w:rPr>
        <w:t xml:space="preserve"> </w:t>
      </w:r>
    </w:p>
    <w:p w14:paraId="42F6F45C" w14:textId="77777777" w:rsidR="00AB7E73" w:rsidRPr="00361DEC" w:rsidRDefault="00AB7E73" w:rsidP="0001780D">
      <w:pPr>
        <w:keepNext/>
        <w:pBdr>
          <w:bottom w:val="single" w:sz="12" w:space="0" w:color="auto"/>
        </w:pBdr>
        <w:spacing w:beforeLines="0" w:after="160"/>
        <w:rPr>
          <w:rFonts w:asciiTheme="minorHAnsi" w:hAnsiTheme="minorHAnsi" w:cstheme="minorHAnsi"/>
          <w:snapToGrid w:val="0"/>
          <w:szCs w:val="22"/>
        </w:rPr>
      </w:pPr>
    </w:p>
    <w:p w14:paraId="17095414" w14:textId="77777777" w:rsidR="00DC56A0" w:rsidRPr="00361DEC" w:rsidRDefault="00DC56A0" w:rsidP="0001780D">
      <w:pPr>
        <w:kinsoku w:val="0"/>
        <w:overflowPunct w:val="0"/>
        <w:autoSpaceDE w:val="0"/>
        <w:autoSpaceDN w:val="0"/>
        <w:adjustRightInd w:val="0"/>
        <w:spacing w:before="120"/>
        <w:rPr>
          <w:rFonts w:asciiTheme="minorHAnsi" w:hAnsiTheme="minorHAnsi" w:cstheme="minorHAnsi"/>
          <w:b/>
          <w:bCs/>
          <w:spacing w:val="2"/>
          <w:sz w:val="48"/>
          <w:szCs w:val="48"/>
        </w:rPr>
      </w:pPr>
    </w:p>
    <w:p w14:paraId="68BFB2C8" w14:textId="052CA630" w:rsidR="00DC56A0" w:rsidRPr="00361DEC" w:rsidRDefault="009A71A3" w:rsidP="0001780D">
      <w:pPr>
        <w:kinsoku w:val="0"/>
        <w:overflowPunct w:val="0"/>
        <w:autoSpaceDE w:val="0"/>
        <w:autoSpaceDN w:val="0"/>
        <w:adjustRightInd w:val="0"/>
        <w:spacing w:before="120"/>
        <w:outlineLvl w:val="3"/>
        <w:rPr>
          <w:rFonts w:asciiTheme="minorHAnsi" w:hAnsiTheme="minorHAnsi" w:cstheme="minorHAnsi"/>
          <w:b/>
          <w:bCs/>
          <w:spacing w:val="-1"/>
        </w:rPr>
      </w:pPr>
      <w:r w:rsidRPr="009A71A3">
        <w:rPr>
          <w:rFonts w:asciiTheme="minorHAnsi" w:eastAsia="PMingLiU" w:hAnsiTheme="minorHAnsi" w:cstheme="minorHAnsi"/>
          <w:b/>
          <w:bCs/>
          <w:spacing w:val="2"/>
          <w:sz w:val="48"/>
          <w:szCs w:val="48"/>
          <w:lang w:eastAsia="zh-TW"/>
        </w:rPr>
        <w:t>Computer Vision-based Path Planning for Robot Manipulator Using Bézier Curves</w:t>
      </w:r>
    </w:p>
    <w:p w14:paraId="1D3A8A96" w14:textId="77777777" w:rsidR="00DC56A0" w:rsidRPr="00361DEC" w:rsidRDefault="00DC56A0" w:rsidP="0001780D">
      <w:pPr>
        <w:kinsoku w:val="0"/>
        <w:overflowPunct w:val="0"/>
        <w:autoSpaceDE w:val="0"/>
        <w:autoSpaceDN w:val="0"/>
        <w:adjustRightInd w:val="0"/>
        <w:spacing w:before="120"/>
        <w:outlineLvl w:val="3"/>
        <w:rPr>
          <w:rFonts w:asciiTheme="minorHAnsi" w:hAnsiTheme="minorHAnsi" w:cstheme="minorHAnsi"/>
          <w:b/>
          <w:bCs/>
          <w:spacing w:val="-1"/>
        </w:rPr>
      </w:pPr>
    </w:p>
    <w:p w14:paraId="69E34D7E" w14:textId="782C2D40" w:rsidR="00DC56A0" w:rsidRPr="00361DEC" w:rsidRDefault="009A71A3" w:rsidP="0001780D">
      <w:pPr>
        <w:kinsoku w:val="0"/>
        <w:overflowPunct w:val="0"/>
        <w:autoSpaceDE w:val="0"/>
        <w:autoSpaceDN w:val="0"/>
        <w:adjustRightInd w:val="0"/>
        <w:spacing w:before="120"/>
        <w:outlineLvl w:val="3"/>
        <w:rPr>
          <w:rFonts w:asciiTheme="minorHAnsi" w:hAnsiTheme="minorHAnsi" w:cstheme="minorHAnsi"/>
        </w:rPr>
      </w:pPr>
      <w:r w:rsidRPr="009A71A3">
        <w:rPr>
          <w:rFonts w:asciiTheme="minorHAnsi" w:eastAsia="PMingLiU" w:hAnsiTheme="minorHAnsi" w:cstheme="minorHAnsi"/>
          <w:b/>
          <w:bCs/>
          <w:spacing w:val="-1"/>
          <w:lang w:eastAsia="zh-TW"/>
        </w:rPr>
        <w:t>Project</w:t>
      </w:r>
      <w:r w:rsidRPr="009A71A3">
        <w:rPr>
          <w:rFonts w:asciiTheme="minorHAnsi" w:eastAsia="PMingLiU" w:hAnsiTheme="minorHAnsi" w:cstheme="minorHAnsi"/>
          <w:b/>
          <w:bCs/>
          <w:spacing w:val="-3"/>
          <w:lang w:eastAsia="zh-TW"/>
        </w:rPr>
        <w:t xml:space="preserve"> </w:t>
      </w:r>
      <w:r w:rsidRPr="009A71A3">
        <w:rPr>
          <w:rFonts w:asciiTheme="minorHAnsi" w:eastAsia="PMingLiU" w:hAnsiTheme="minorHAnsi" w:cstheme="minorHAnsi"/>
          <w:b/>
          <w:bCs/>
          <w:lang w:eastAsia="zh-TW"/>
        </w:rPr>
        <w:t xml:space="preserve">ID:                       </w:t>
      </w:r>
      <w:r w:rsidRPr="009A71A3">
        <w:rPr>
          <w:rFonts w:asciiTheme="minorHAnsi" w:eastAsia="PMingLiU" w:hAnsiTheme="minorHAnsi" w:cstheme="minorHAnsi"/>
          <w:b/>
          <w:bCs/>
          <w:spacing w:val="5"/>
          <w:lang w:eastAsia="zh-TW"/>
        </w:rPr>
        <w:t xml:space="preserve"> </w:t>
      </w:r>
      <w:r w:rsidRPr="009A71A3">
        <w:rPr>
          <w:rFonts w:asciiTheme="minorHAnsi" w:eastAsia="PMingLiU" w:hAnsiTheme="minorHAnsi" w:cstheme="minorHAnsi"/>
          <w:spacing w:val="-1"/>
          <w:lang w:eastAsia="zh-TW"/>
        </w:rPr>
        <w:t>WKT06</w:t>
      </w:r>
    </w:p>
    <w:p w14:paraId="5020D308" w14:textId="764A2F78" w:rsidR="00DC56A0" w:rsidRPr="00B134EC" w:rsidRDefault="009A71A3" w:rsidP="0001780D">
      <w:pPr>
        <w:kinsoku w:val="0"/>
        <w:overflowPunct w:val="0"/>
        <w:autoSpaceDE w:val="0"/>
        <w:autoSpaceDN w:val="0"/>
        <w:adjustRightInd w:val="0"/>
        <w:spacing w:before="120"/>
        <w:rPr>
          <w:rFonts w:asciiTheme="minorHAnsi" w:eastAsia="DengXian" w:hAnsiTheme="minorHAnsi" w:cstheme="minorHAnsi"/>
          <w:spacing w:val="-1"/>
          <w:lang w:eastAsia="zh-CN"/>
        </w:rPr>
      </w:pPr>
      <w:r w:rsidRPr="009A71A3">
        <w:rPr>
          <w:rFonts w:asciiTheme="minorHAnsi" w:eastAsia="PMingLiU" w:hAnsiTheme="minorHAnsi" w:cstheme="minorHAnsi"/>
          <w:b/>
          <w:bCs/>
          <w:spacing w:val="-1"/>
          <w:lang w:eastAsia="zh-TW"/>
        </w:rPr>
        <w:t>Supervisor:</w:t>
      </w:r>
      <w:r w:rsidRPr="009A71A3">
        <w:rPr>
          <w:rFonts w:asciiTheme="minorHAnsi" w:eastAsia="PMingLiU" w:hAnsiTheme="minorHAnsi" w:cstheme="minorHAnsi"/>
          <w:b/>
          <w:bCs/>
          <w:lang w:eastAsia="zh-TW"/>
        </w:rPr>
        <w:t xml:space="preserve">                     </w:t>
      </w:r>
      <w:r w:rsidRPr="009A71A3">
        <w:rPr>
          <w:rFonts w:asciiTheme="minorHAnsi" w:eastAsia="PMingLiU" w:hAnsiTheme="minorHAnsi" w:cstheme="minorHAnsi"/>
          <w:b/>
          <w:bCs/>
          <w:spacing w:val="20"/>
          <w:lang w:eastAsia="zh-TW"/>
        </w:rPr>
        <w:t xml:space="preserve"> </w:t>
      </w:r>
      <w:r w:rsidRPr="009A71A3">
        <w:rPr>
          <w:rFonts w:asciiTheme="minorHAnsi" w:eastAsia="PMingLiU" w:hAnsiTheme="minorHAnsi" w:cstheme="minorHAnsi"/>
          <w:spacing w:val="-1"/>
          <w:lang w:eastAsia="zh-TW"/>
        </w:rPr>
        <w:t>Professor</w:t>
      </w:r>
      <w:r w:rsidRPr="009A71A3">
        <w:rPr>
          <w:rFonts w:asciiTheme="minorHAnsi" w:eastAsia="PMingLiU" w:hAnsiTheme="minorHAnsi" w:cstheme="minorHAnsi"/>
          <w:spacing w:val="-2"/>
          <w:lang w:eastAsia="zh-TW"/>
        </w:rPr>
        <w:t xml:space="preserve"> </w:t>
      </w:r>
      <w:r w:rsidR="00B134EC" w:rsidRPr="00B134EC">
        <w:rPr>
          <w:rFonts w:asciiTheme="minorHAnsi" w:eastAsia="PMingLiU" w:hAnsiTheme="minorHAnsi" w:cstheme="minorHAnsi"/>
          <w:spacing w:val="-2"/>
          <w:lang w:eastAsia="zh-TW"/>
        </w:rPr>
        <w:t>Kam Tim Woo</w:t>
      </w:r>
    </w:p>
    <w:p w14:paraId="164CC834" w14:textId="7E1C633C" w:rsidR="00DC56A0" w:rsidRPr="00361DEC" w:rsidRDefault="009A71A3" w:rsidP="0001780D">
      <w:pPr>
        <w:kinsoku w:val="0"/>
        <w:overflowPunct w:val="0"/>
        <w:autoSpaceDE w:val="0"/>
        <w:autoSpaceDN w:val="0"/>
        <w:adjustRightInd w:val="0"/>
        <w:spacing w:before="120"/>
        <w:rPr>
          <w:rFonts w:asciiTheme="minorHAnsi" w:hAnsiTheme="minorHAnsi" w:cstheme="minorHAnsi"/>
          <w:spacing w:val="-1"/>
        </w:rPr>
      </w:pPr>
      <w:r w:rsidRPr="009A71A3">
        <w:rPr>
          <w:rFonts w:asciiTheme="minorHAnsi" w:eastAsia="PMingLiU" w:hAnsiTheme="minorHAnsi" w:cstheme="minorHAnsi"/>
          <w:b/>
          <w:bCs/>
          <w:spacing w:val="-1"/>
          <w:lang w:eastAsia="zh-TW"/>
        </w:rPr>
        <w:t>Author</w:t>
      </w:r>
      <w:r w:rsidRPr="009A71A3">
        <w:rPr>
          <w:rFonts w:asciiTheme="minorHAnsi" w:eastAsia="PMingLiU" w:hAnsiTheme="minorHAnsi" w:cstheme="minorHAnsi"/>
          <w:b/>
          <w:bCs/>
          <w:spacing w:val="-2"/>
          <w:lang w:eastAsia="zh-TW"/>
        </w:rPr>
        <w:t xml:space="preserve"> </w:t>
      </w:r>
      <w:r w:rsidRPr="009A71A3">
        <w:rPr>
          <w:rFonts w:asciiTheme="minorHAnsi" w:eastAsia="PMingLiU" w:hAnsiTheme="minorHAnsi" w:cstheme="minorHAnsi"/>
          <w:b/>
          <w:bCs/>
          <w:spacing w:val="-1"/>
          <w:lang w:eastAsia="zh-TW"/>
        </w:rPr>
        <w:t>(Student</w:t>
      </w:r>
      <w:r w:rsidRPr="009A71A3">
        <w:rPr>
          <w:rFonts w:asciiTheme="minorHAnsi" w:eastAsia="PMingLiU" w:hAnsiTheme="minorHAnsi" w:cstheme="minorHAnsi"/>
          <w:b/>
          <w:bCs/>
          <w:spacing w:val="-5"/>
          <w:lang w:eastAsia="zh-TW"/>
        </w:rPr>
        <w:t xml:space="preserve"> </w:t>
      </w:r>
      <w:r w:rsidRPr="009A71A3">
        <w:rPr>
          <w:rFonts w:asciiTheme="minorHAnsi" w:eastAsia="PMingLiU" w:hAnsiTheme="minorHAnsi" w:cstheme="minorHAnsi"/>
          <w:b/>
          <w:bCs/>
          <w:spacing w:val="-1"/>
          <w:lang w:eastAsia="zh-TW"/>
        </w:rPr>
        <w:t>ID):</w:t>
      </w:r>
      <w:r w:rsidRPr="009A71A3">
        <w:rPr>
          <w:rFonts w:asciiTheme="minorHAnsi" w:eastAsia="PMingLiU" w:hAnsiTheme="minorHAnsi" w:cstheme="minorHAnsi"/>
          <w:b/>
          <w:bCs/>
          <w:lang w:eastAsia="zh-TW"/>
        </w:rPr>
        <w:t xml:space="preserve">    </w:t>
      </w:r>
      <w:r w:rsidRPr="009A71A3">
        <w:rPr>
          <w:rFonts w:asciiTheme="minorHAnsi" w:eastAsia="PMingLiU" w:hAnsiTheme="minorHAnsi" w:cstheme="minorHAnsi"/>
          <w:b/>
          <w:bCs/>
          <w:spacing w:val="36"/>
          <w:lang w:eastAsia="zh-TW"/>
        </w:rPr>
        <w:t xml:space="preserve"> </w:t>
      </w:r>
      <w:r w:rsidRPr="009A71A3">
        <w:rPr>
          <w:rFonts w:asciiTheme="minorHAnsi" w:eastAsia="PMingLiU" w:hAnsiTheme="minorHAnsi" w:cstheme="minorHAnsi"/>
          <w:spacing w:val="-1"/>
          <w:lang w:eastAsia="zh-TW"/>
        </w:rPr>
        <w:t>CHEUNG Dick Ho (20857899)</w:t>
      </w:r>
    </w:p>
    <w:p w14:paraId="1AA934C1" w14:textId="4F6918BB" w:rsidR="00DC56A0" w:rsidRPr="00361DEC" w:rsidRDefault="009A71A3" w:rsidP="0001780D">
      <w:pPr>
        <w:kinsoku w:val="0"/>
        <w:overflowPunct w:val="0"/>
        <w:autoSpaceDE w:val="0"/>
        <w:autoSpaceDN w:val="0"/>
        <w:adjustRightInd w:val="0"/>
        <w:spacing w:before="120"/>
        <w:rPr>
          <w:rFonts w:asciiTheme="minorHAnsi" w:hAnsiTheme="minorHAnsi" w:cstheme="minorHAnsi"/>
        </w:rPr>
      </w:pPr>
      <w:r w:rsidRPr="009A71A3">
        <w:rPr>
          <w:rFonts w:asciiTheme="minorHAnsi" w:eastAsia="PMingLiU" w:hAnsiTheme="minorHAnsi" w:cstheme="minorHAnsi"/>
          <w:b/>
          <w:bCs/>
          <w:spacing w:val="-1"/>
          <w:lang w:eastAsia="zh-TW"/>
        </w:rPr>
        <w:t>Date:</w:t>
      </w:r>
      <w:r w:rsidRPr="009A71A3">
        <w:rPr>
          <w:rFonts w:asciiTheme="minorHAnsi" w:eastAsia="PMingLiU" w:hAnsiTheme="minorHAnsi" w:cstheme="minorHAnsi"/>
          <w:b/>
          <w:bCs/>
          <w:lang w:eastAsia="zh-TW"/>
        </w:rPr>
        <w:t xml:space="preserve">                                </w:t>
      </w:r>
      <w:r w:rsidRPr="009A71A3">
        <w:rPr>
          <w:rFonts w:asciiTheme="minorHAnsi" w:eastAsia="PMingLiU" w:hAnsiTheme="minorHAnsi" w:cstheme="minorHAnsi"/>
          <w:b/>
          <w:bCs/>
          <w:spacing w:val="14"/>
          <w:lang w:eastAsia="zh-TW"/>
        </w:rPr>
        <w:t xml:space="preserve"> </w:t>
      </w:r>
      <w:r w:rsidRPr="009A71A3">
        <w:rPr>
          <w:rFonts w:asciiTheme="minorHAnsi" w:eastAsia="PMingLiU" w:hAnsiTheme="minorHAnsi" w:cstheme="minorHAnsi"/>
          <w:spacing w:val="-2"/>
          <w:lang w:eastAsia="zh-TW"/>
        </w:rPr>
        <w:t>20 March 2025</w:t>
      </w:r>
    </w:p>
    <w:p w14:paraId="68599CFD" w14:textId="77777777" w:rsidR="00573A29" w:rsidRPr="00361DEC" w:rsidRDefault="00573A29" w:rsidP="0001780D">
      <w:pPr>
        <w:spacing w:beforeLines="0"/>
        <w:jc w:val="left"/>
        <w:rPr>
          <w:rFonts w:asciiTheme="minorHAnsi" w:hAnsiTheme="minorHAnsi" w:cstheme="minorHAnsi"/>
          <w:sz w:val="20"/>
          <w:szCs w:val="20"/>
        </w:rPr>
      </w:pPr>
    </w:p>
    <w:p w14:paraId="50E87DAF" w14:textId="77777777" w:rsidR="00C35D74" w:rsidRPr="00361DEC" w:rsidRDefault="00C35D74" w:rsidP="0001780D">
      <w:pPr>
        <w:spacing w:beforeLines="0"/>
        <w:jc w:val="left"/>
        <w:rPr>
          <w:rFonts w:asciiTheme="minorHAnsi" w:hAnsiTheme="minorHAnsi" w:cstheme="minorHAnsi"/>
          <w:sz w:val="20"/>
          <w:szCs w:val="20"/>
        </w:rPr>
      </w:pPr>
    </w:p>
    <w:p w14:paraId="022A925F" w14:textId="601A75BE" w:rsidR="00C35D74" w:rsidRPr="00361DEC" w:rsidRDefault="009A71A3" w:rsidP="00C35D74">
      <w:pPr>
        <w:tabs>
          <w:tab w:val="left" w:pos="709"/>
        </w:tabs>
        <w:kinsoku w:val="0"/>
        <w:overflowPunct w:val="0"/>
        <w:autoSpaceDE w:val="0"/>
        <w:autoSpaceDN w:val="0"/>
        <w:adjustRightInd w:val="0"/>
        <w:spacing w:before="120"/>
        <w:jc w:val="left"/>
        <w:outlineLvl w:val="3"/>
        <w:rPr>
          <w:rFonts w:asciiTheme="minorHAnsi" w:hAnsiTheme="minorHAnsi" w:cstheme="minorHAnsi"/>
          <w:b/>
          <w:bCs/>
          <w:spacing w:val="-1"/>
        </w:rPr>
      </w:pPr>
      <w:r w:rsidRPr="009A71A3">
        <w:rPr>
          <w:rFonts w:asciiTheme="minorHAnsi" w:eastAsia="PMingLiU" w:hAnsiTheme="minorHAnsi" w:cstheme="minorHAnsi"/>
          <w:b/>
          <w:bCs/>
          <w:spacing w:val="-1"/>
          <w:lang w:eastAsia="zh-TW"/>
        </w:rPr>
        <w:t>Main</w:t>
      </w:r>
      <w:r w:rsidRPr="009A71A3">
        <w:rPr>
          <w:rFonts w:asciiTheme="minorHAnsi" w:eastAsia="PMingLiU" w:hAnsiTheme="minorHAnsi" w:cstheme="minorHAnsi"/>
          <w:b/>
          <w:bCs/>
          <w:spacing w:val="-3"/>
          <w:lang w:eastAsia="zh-TW"/>
        </w:rPr>
        <w:t xml:space="preserve"> </w:t>
      </w:r>
      <w:r w:rsidRPr="009A71A3">
        <w:rPr>
          <w:rFonts w:asciiTheme="minorHAnsi" w:eastAsia="PMingLiU" w:hAnsiTheme="minorHAnsi" w:cstheme="minorHAnsi"/>
          <w:b/>
          <w:bCs/>
          <w:spacing w:val="-1"/>
          <w:lang w:eastAsia="zh-TW"/>
        </w:rPr>
        <w:t>Objective</w:t>
      </w:r>
      <w:r w:rsidR="00C35D74" w:rsidRPr="00361DEC">
        <w:rPr>
          <w:rFonts w:asciiTheme="minorHAnsi" w:hAnsiTheme="minorHAnsi" w:cstheme="minorHAnsi"/>
          <w:b/>
          <w:bCs/>
          <w:spacing w:val="-4"/>
        </w:rPr>
        <w:t xml:space="preserve"> </w:t>
      </w:r>
    </w:p>
    <w:p w14:paraId="51410997" w14:textId="0115A4C4" w:rsidR="00E52293" w:rsidRPr="00361DEC" w:rsidRDefault="009A71A3" w:rsidP="005A25D8">
      <w:pPr>
        <w:tabs>
          <w:tab w:val="left" w:pos="709"/>
        </w:tabs>
        <w:kinsoku w:val="0"/>
        <w:overflowPunct w:val="0"/>
        <w:autoSpaceDE w:val="0"/>
        <w:autoSpaceDN w:val="0"/>
        <w:adjustRightInd w:val="0"/>
        <w:spacing w:beforeLines="0"/>
        <w:outlineLvl w:val="3"/>
        <w:rPr>
          <w:rFonts w:asciiTheme="minorHAnsi" w:hAnsiTheme="minorHAnsi" w:cstheme="minorHAnsi"/>
          <w:spacing w:val="-1"/>
        </w:rPr>
      </w:pPr>
      <w:r w:rsidRPr="009A71A3">
        <w:rPr>
          <w:rFonts w:asciiTheme="minorHAnsi" w:eastAsia="PMingLiU" w:hAnsiTheme="minorHAnsi" w:cstheme="minorHAnsi"/>
          <w:lang w:eastAsia="zh-TW"/>
        </w:rPr>
        <w:t xml:space="preserve">This project aims to design and build a </w:t>
      </w:r>
      <w:r w:rsidR="003D7630">
        <w:rPr>
          <w:rFonts w:asciiTheme="minorHAnsi" w:eastAsia="PMingLiU" w:hAnsiTheme="minorHAnsi" w:cstheme="minorHAnsi"/>
          <w:lang w:eastAsia="zh-TW"/>
        </w:rPr>
        <w:t>robot manipulator</w:t>
      </w:r>
      <w:r w:rsidRPr="009A71A3">
        <w:rPr>
          <w:rFonts w:asciiTheme="minorHAnsi" w:eastAsia="PMingLiU" w:hAnsiTheme="minorHAnsi" w:cstheme="minorHAnsi"/>
          <w:lang w:eastAsia="zh-TW"/>
        </w:rPr>
        <w:t xml:space="preserve"> system that integrates a 3D Bézier-curve-based path planning algorithm with a computer vision machine learning model. The system will be demonstrated through its application in writing Chinese calligraphy, highlighting the algorithm's improved smoothness, speed, and accuracy compared to traditional methods. Additionally, the computer vision model will ensure optimal distance between the Chinese writing brush and the paper, maintaining consistent contact and preventing overly thick, indistinguishable strokes. Ultimately, this project seeks to enhance the traditional calligraphy process while showcasing the potential of robotics in preserving and advancing cultural artistry.</w:t>
      </w:r>
    </w:p>
    <w:p w14:paraId="445A04A0" w14:textId="77777777" w:rsidR="00E52293" w:rsidRPr="00361DEC" w:rsidRDefault="00E52293" w:rsidP="00C35D74">
      <w:pPr>
        <w:tabs>
          <w:tab w:val="left" w:pos="709"/>
        </w:tabs>
        <w:kinsoku w:val="0"/>
        <w:overflowPunct w:val="0"/>
        <w:autoSpaceDE w:val="0"/>
        <w:autoSpaceDN w:val="0"/>
        <w:adjustRightInd w:val="0"/>
        <w:spacing w:beforeLines="0"/>
        <w:jc w:val="left"/>
        <w:outlineLvl w:val="3"/>
        <w:rPr>
          <w:rFonts w:asciiTheme="minorHAnsi" w:hAnsiTheme="minorHAnsi" w:cstheme="minorHAnsi"/>
          <w:spacing w:val="-1"/>
        </w:rPr>
      </w:pPr>
    </w:p>
    <w:p w14:paraId="5EA32A06" w14:textId="77777777" w:rsidR="00E52293" w:rsidRDefault="00E52293" w:rsidP="00C35D74">
      <w:pPr>
        <w:tabs>
          <w:tab w:val="left" w:pos="709"/>
        </w:tabs>
        <w:kinsoku w:val="0"/>
        <w:overflowPunct w:val="0"/>
        <w:autoSpaceDE w:val="0"/>
        <w:autoSpaceDN w:val="0"/>
        <w:adjustRightInd w:val="0"/>
        <w:spacing w:beforeLines="0"/>
        <w:jc w:val="left"/>
        <w:outlineLvl w:val="3"/>
        <w:rPr>
          <w:rFonts w:asciiTheme="minorHAnsi" w:hAnsiTheme="minorHAnsi" w:cstheme="minorHAnsi"/>
          <w:b/>
          <w:bCs/>
          <w:spacing w:val="-1"/>
        </w:rPr>
      </w:pPr>
    </w:p>
    <w:p w14:paraId="26CA53E2" w14:textId="77777777" w:rsidR="0078018E" w:rsidRDefault="0078018E" w:rsidP="00C35D74">
      <w:pPr>
        <w:tabs>
          <w:tab w:val="left" w:pos="709"/>
        </w:tabs>
        <w:kinsoku w:val="0"/>
        <w:overflowPunct w:val="0"/>
        <w:autoSpaceDE w:val="0"/>
        <w:autoSpaceDN w:val="0"/>
        <w:adjustRightInd w:val="0"/>
        <w:spacing w:beforeLines="0"/>
        <w:jc w:val="left"/>
        <w:outlineLvl w:val="3"/>
        <w:rPr>
          <w:rFonts w:asciiTheme="minorHAnsi" w:hAnsiTheme="minorHAnsi" w:cstheme="minorHAnsi"/>
          <w:b/>
          <w:bCs/>
          <w:spacing w:val="-1"/>
        </w:rPr>
      </w:pPr>
    </w:p>
    <w:p w14:paraId="28173C06" w14:textId="77777777" w:rsidR="0078018E" w:rsidRDefault="0078018E" w:rsidP="00C35D74">
      <w:pPr>
        <w:tabs>
          <w:tab w:val="left" w:pos="709"/>
        </w:tabs>
        <w:kinsoku w:val="0"/>
        <w:overflowPunct w:val="0"/>
        <w:autoSpaceDE w:val="0"/>
        <w:autoSpaceDN w:val="0"/>
        <w:adjustRightInd w:val="0"/>
        <w:spacing w:beforeLines="0"/>
        <w:jc w:val="left"/>
        <w:outlineLvl w:val="3"/>
        <w:rPr>
          <w:rFonts w:asciiTheme="minorHAnsi" w:hAnsiTheme="minorHAnsi" w:cstheme="minorHAnsi"/>
          <w:b/>
          <w:bCs/>
          <w:spacing w:val="-1"/>
        </w:rPr>
      </w:pPr>
    </w:p>
    <w:p w14:paraId="5A92E17A" w14:textId="77777777" w:rsidR="0078018E" w:rsidRDefault="0078018E" w:rsidP="00C35D74">
      <w:pPr>
        <w:tabs>
          <w:tab w:val="left" w:pos="709"/>
        </w:tabs>
        <w:kinsoku w:val="0"/>
        <w:overflowPunct w:val="0"/>
        <w:autoSpaceDE w:val="0"/>
        <w:autoSpaceDN w:val="0"/>
        <w:adjustRightInd w:val="0"/>
        <w:spacing w:beforeLines="0"/>
        <w:jc w:val="left"/>
        <w:outlineLvl w:val="3"/>
        <w:rPr>
          <w:rFonts w:asciiTheme="minorHAnsi" w:hAnsiTheme="minorHAnsi" w:cstheme="minorHAnsi"/>
          <w:b/>
          <w:bCs/>
          <w:spacing w:val="-1"/>
        </w:rPr>
      </w:pPr>
    </w:p>
    <w:p w14:paraId="01DAEE31" w14:textId="77777777" w:rsidR="0078018E" w:rsidRDefault="0078018E" w:rsidP="00C35D74">
      <w:pPr>
        <w:tabs>
          <w:tab w:val="left" w:pos="709"/>
        </w:tabs>
        <w:kinsoku w:val="0"/>
        <w:overflowPunct w:val="0"/>
        <w:autoSpaceDE w:val="0"/>
        <w:autoSpaceDN w:val="0"/>
        <w:adjustRightInd w:val="0"/>
        <w:spacing w:beforeLines="0"/>
        <w:jc w:val="left"/>
        <w:outlineLvl w:val="3"/>
        <w:rPr>
          <w:rFonts w:asciiTheme="minorHAnsi" w:hAnsiTheme="minorHAnsi" w:cstheme="minorHAnsi"/>
          <w:b/>
          <w:bCs/>
          <w:spacing w:val="-1"/>
        </w:rPr>
      </w:pPr>
    </w:p>
    <w:p w14:paraId="1E10E297" w14:textId="77777777" w:rsidR="0078018E" w:rsidRPr="00361DEC" w:rsidRDefault="0078018E" w:rsidP="00C35D74">
      <w:pPr>
        <w:tabs>
          <w:tab w:val="left" w:pos="709"/>
        </w:tabs>
        <w:kinsoku w:val="0"/>
        <w:overflowPunct w:val="0"/>
        <w:autoSpaceDE w:val="0"/>
        <w:autoSpaceDN w:val="0"/>
        <w:adjustRightInd w:val="0"/>
        <w:spacing w:beforeLines="0"/>
        <w:jc w:val="left"/>
        <w:outlineLvl w:val="3"/>
        <w:rPr>
          <w:rFonts w:asciiTheme="minorHAnsi" w:hAnsiTheme="minorHAnsi" w:cstheme="minorHAnsi"/>
          <w:b/>
          <w:bCs/>
          <w:spacing w:val="-1"/>
        </w:rPr>
      </w:pPr>
    </w:p>
    <w:p w14:paraId="02B7B012" w14:textId="77777777" w:rsidR="002A3575" w:rsidRPr="00361DEC" w:rsidRDefault="002A3575" w:rsidP="00C35D74">
      <w:pPr>
        <w:tabs>
          <w:tab w:val="left" w:pos="709"/>
        </w:tabs>
        <w:kinsoku w:val="0"/>
        <w:overflowPunct w:val="0"/>
        <w:autoSpaceDE w:val="0"/>
        <w:autoSpaceDN w:val="0"/>
        <w:adjustRightInd w:val="0"/>
        <w:spacing w:beforeLines="0"/>
        <w:jc w:val="left"/>
        <w:outlineLvl w:val="3"/>
        <w:rPr>
          <w:rFonts w:asciiTheme="minorHAnsi" w:hAnsiTheme="minorHAnsi" w:cstheme="minorHAnsi"/>
          <w:b/>
          <w:bCs/>
          <w:spacing w:val="-1"/>
        </w:rPr>
      </w:pPr>
    </w:p>
    <w:p w14:paraId="5BEA5C15" w14:textId="785A678A" w:rsidR="00C35D74" w:rsidRPr="00361DEC" w:rsidRDefault="009A71A3" w:rsidP="00C35D74">
      <w:pPr>
        <w:tabs>
          <w:tab w:val="left" w:pos="709"/>
        </w:tabs>
        <w:kinsoku w:val="0"/>
        <w:overflowPunct w:val="0"/>
        <w:autoSpaceDE w:val="0"/>
        <w:autoSpaceDN w:val="0"/>
        <w:adjustRightInd w:val="0"/>
        <w:spacing w:beforeLines="0"/>
        <w:jc w:val="left"/>
        <w:outlineLvl w:val="3"/>
        <w:rPr>
          <w:rFonts w:asciiTheme="minorHAnsi" w:hAnsiTheme="minorHAnsi" w:cstheme="minorHAnsi"/>
          <w:b/>
          <w:bCs/>
          <w:spacing w:val="-1"/>
        </w:rPr>
      </w:pPr>
      <w:r w:rsidRPr="009A71A3">
        <w:rPr>
          <w:rFonts w:asciiTheme="minorHAnsi" w:eastAsia="PMingLiU" w:hAnsiTheme="minorHAnsi" w:cstheme="minorHAnsi"/>
          <w:b/>
          <w:bCs/>
          <w:spacing w:val="-1"/>
          <w:lang w:eastAsia="zh-TW"/>
        </w:rPr>
        <w:t>Objective</w:t>
      </w:r>
      <w:r w:rsidRPr="009A71A3">
        <w:rPr>
          <w:rFonts w:asciiTheme="minorHAnsi" w:eastAsia="PMingLiU" w:hAnsiTheme="minorHAnsi" w:cstheme="minorHAnsi"/>
          <w:b/>
          <w:bCs/>
          <w:spacing w:val="-10"/>
          <w:lang w:eastAsia="zh-TW"/>
        </w:rPr>
        <w:t xml:space="preserve"> </w:t>
      </w:r>
      <w:r w:rsidRPr="009A71A3">
        <w:rPr>
          <w:rFonts w:asciiTheme="minorHAnsi" w:eastAsia="PMingLiU" w:hAnsiTheme="minorHAnsi" w:cstheme="minorHAnsi"/>
          <w:b/>
          <w:bCs/>
          <w:spacing w:val="-1"/>
          <w:lang w:eastAsia="zh-TW"/>
        </w:rPr>
        <w:t>Statements</w:t>
      </w:r>
    </w:p>
    <w:p w14:paraId="7DFB54A2" w14:textId="67A8F8D5" w:rsidR="00276E77" w:rsidRDefault="009A71A3" w:rsidP="005A25D8">
      <w:pPr>
        <w:pStyle w:val="ListParagraph"/>
        <w:numPr>
          <w:ilvl w:val="0"/>
          <w:numId w:val="20"/>
        </w:numPr>
        <w:kinsoku w:val="0"/>
        <w:overflowPunct w:val="0"/>
        <w:autoSpaceDE w:val="0"/>
        <w:autoSpaceDN w:val="0"/>
        <w:adjustRightInd w:val="0"/>
        <w:spacing w:before="120"/>
        <w:ind w:left="426" w:hanging="426"/>
        <w:rPr>
          <w:rFonts w:asciiTheme="minorHAnsi" w:hAnsiTheme="minorHAnsi" w:cstheme="minorHAnsi"/>
          <w:color w:val="000000" w:themeColor="text1"/>
          <w:spacing w:val="-2"/>
        </w:rPr>
      </w:pPr>
      <w:bookmarkStart w:id="0" w:name="_Hlk176955111"/>
      <w:bookmarkStart w:id="1" w:name="_Hlk185161736"/>
      <w:r w:rsidRPr="009A71A3">
        <w:rPr>
          <w:rFonts w:asciiTheme="minorHAnsi" w:eastAsia="PMingLiU" w:hAnsiTheme="minorHAnsi" w:cstheme="minorHAnsi"/>
          <w:color w:val="000000" w:themeColor="text1"/>
          <w:spacing w:val="-2"/>
          <w:lang w:eastAsia="zh-TW"/>
        </w:rPr>
        <w:t xml:space="preserve">To develop and simulate a 3D Bézier curves path planning algorithm that generates smooth trajectories for the </w:t>
      </w:r>
      <w:r w:rsidR="003D7630">
        <w:rPr>
          <w:rFonts w:asciiTheme="minorHAnsi" w:eastAsia="PMingLiU" w:hAnsiTheme="minorHAnsi" w:cstheme="minorHAnsi"/>
          <w:color w:val="000000" w:themeColor="text1"/>
          <w:spacing w:val="-2"/>
          <w:lang w:eastAsia="zh-TW"/>
        </w:rPr>
        <w:t>robot manipulator</w:t>
      </w:r>
      <w:r w:rsidRPr="009A71A3">
        <w:rPr>
          <w:rFonts w:asciiTheme="minorHAnsi" w:eastAsia="PMingLiU" w:hAnsiTheme="minorHAnsi" w:cstheme="minorHAnsi"/>
          <w:color w:val="000000" w:themeColor="text1"/>
          <w:spacing w:val="-2"/>
          <w:lang w:eastAsia="zh-TW"/>
        </w:rPr>
        <w:t xml:space="preserve"> system.</w:t>
      </w:r>
    </w:p>
    <w:bookmarkEnd w:id="0"/>
    <w:bookmarkEnd w:id="1"/>
    <w:p w14:paraId="7C9F88F8" w14:textId="4BA9CFE2" w:rsidR="00276E77" w:rsidRDefault="009A71A3" w:rsidP="005A25D8">
      <w:pPr>
        <w:pStyle w:val="ListParagraph"/>
        <w:numPr>
          <w:ilvl w:val="0"/>
          <w:numId w:val="20"/>
        </w:numPr>
        <w:kinsoku w:val="0"/>
        <w:overflowPunct w:val="0"/>
        <w:autoSpaceDE w:val="0"/>
        <w:autoSpaceDN w:val="0"/>
        <w:adjustRightInd w:val="0"/>
        <w:spacing w:before="120"/>
        <w:ind w:left="426" w:hanging="426"/>
        <w:rPr>
          <w:rFonts w:asciiTheme="minorHAnsi" w:hAnsiTheme="minorHAnsi" w:cstheme="minorHAnsi"/>
          <w:color w:val="000000" w:themeColor="text1"/>
          <w:spacing w:val="-2"/>
        </w:rPr>
      </w:pPr>
      <w:r w:rsidRPr="009A71A3">
        <w:rPr>
          <w:rFonts w:asciiTheme="minorHAnsi" w:eastAsia="PMingLiU" w:hAnsiTheme="minorHAnsi" w:cstheme="minorHAnsi"/>
          <w:color w:val="000000" w:themeColor="text1"/>
          <w:spacing w:val="-2"/>
          <w:lang w:eastAsia="zh-TW"/>
        </w:rPr>
        <w:t xml:space="preserve">To implement the Bézier curves path planning algorithm within the </w:t>
      </w:r>
      <w:r w:rsidR="003D7630">
        <w:rPr>
          <w:rFonts w:asciiTheme="minorHAnsi" w:eastAsia="PMingLiU" w:hAnsiTheme="minorHAnsi" w:cstheme="minorHAnsi"/>
          <w:color w:val="000000" w:themeColor="text1"/>
          <w:spacing w:val="-2"/>
          <w:lang w:eastAsia="zh-TW"/>
        </w:rPr>
        <w:t>robot manipulator</w:t>
      </w:r>
      <w:r w:rsidRPr="009A71A3">
        <w:rPr>
          <w:rFonts w:asciiTheme="minorHAnsi" w:eastAsia="PMingLiU" w:hAnsiTheme="minorHAnsi" w:cstheme="minorHAnsi"/>
          <w:color w:val="000000" w:themeColor="text1"/>
          <w:spacing w:val="-2"/>
          <w:lang w:eastAsia="zh-TW"/>
        </w:rPr>
        <w:t xml:space="preserve"> system for writing Chinese calligraphy, demonstrating the algorithm's precise and fluid movements.</w:t>
      </w:r>
    </w:p>
    <w:p w14:paraId="486E35BB" w14:textId="5308A6FB" w:rsidR="00276E77" w:rsidRDefault="009A71A3" w:rsidP="005A25D8">
      <w:pPr>
        <w:pStyle w:val="ListParagraph"/>
        <w:numPr>
          <w:ilvl w:val="0"/>
          <w:numId w:val="20"/>
        </w:numPr>
        <w:kinsoku w:val="0"/>
        <w:overflowPunct w:val="0"/>
        <w:autoSpaceDE w:val="0"/>
        <w:autoSpaceDN w:val="0"/>
        <w:adjustRightInd w:val="0"/>
        <w:spacing w:before="120"/>
        <w:ind w:left="426" w:hanging="426"/>
        <w:rPr>
          <w:rFonts w:asciiTheme="minorHAnsi" w:hAnsiTheme="minorHAnsi" w:cstheme="minorHAnsi"/>
          <w:color w:val="000000" w:themeColor="text1"/>
          <w:spacing w:val="-2"/>
        </w:rPr>
      </w:pPr>
      <w:r w:rsidRPr="009A71A3">
        <w:rPr>
          <w:rFonts w:asciiTheme="minorHAnsi" w:eastAsia="PMingLiU" w:hAnsiTheme="minorHAnsi" w:cstheme="minorHAnsi"/>
          <w:lang w:eastAsia="zh-TW"/>
        </w:rPr>
        <w:t>To utilize machine learning model on computer vision system to identify whether the Chinese writing brush</w:t>
      </w:r>
      <w:r w:rsidR="005065C8">
        <w:rPr>
          <w:rFonts w:asciiTheme="minorHAnsi" w:eastAsia="PMingLiU" w:hAnsiTheme="minorHAnsi" w:cstheme="minorHAnsi"/>
          <w:lang w:eastAsia="zh-TW"/>
        </w:rPr>
        <w:t xml:space="preserve"> </w:t>
      </w:r>
      <w:r w:rsidRPr="009A71A3">
        <w:rPr>
          <w:rFonts w:asciiTheme="minorHAnsi" w:eastAsia="PMingLiU" w:hAnsiTheme="minorHAnsi" w:cstheme="minorHAnsi"/>
          <w:lang w:eastAsia="zh-TW"/>
        </w:rPr>
        <w:t>(</w:t>
      </w:r>
      <w:r w:rsidRPr="009A71A3">
        <w:rPr>
          <w:rFonts w:asciiTheme="minorHAnsi" w:eastAsia="PMingLiU" w:hAnsiTheme="minorHAnsi" w:cstheme="minorHAnsi" w:hint="eastAsia"/>
          <w:lang w:eastAsia="zh-TW"/>
        </w:rPr>
        <w:t>毛筆</w:t>
      </w:r>
      <w:r w:rsidRPr="009A71A3">
        <w:rPr>
          <w:rFonts w:asciiTheme="minorHAnsi" w:eastAsia="PMingLiU" w:hAnsiTheme="minorHAnsi" w:cstheme="minorHAnsi"/>
          <w:lang w:eastAsia="zh-TW"/>
        </w:rPr>
        <w:t>) touches the paper with an accuracy of 90% or above</w:t>
      </w:r>
      <w:r w:rsidRPr="009A71A3">
        <w:rPr>
          <w:rFonts w:asciiTheme="minorHAnsi" w:eastAsia="PMingLiU" w:hAnsiTheme="minorHAnsi" w:cstheme="minorHAnsi"/>
          <w:color w:val="000000" w:themeColor="text1"/>
          <w:spacing w:val="-2"/>
          <w:lang w:eastAsia="zh-TW"/>
        </w:rPr>
        <w:t>.</w:t>
      </w:r>
    </w:p>
    <w:p w14:paraId="501FC194" w14:textId="41CF1DD3" w:rsidR="009435C3" w:rsidRPr="0078018E" w:rsidRDefault="009A71A3" w:rsidP="005A25D8">
      <w:pPr>
        <w:pStyle w:val="ListParagraph"/>
        <w:numPr>
          <w:ilvl w:val="0"/>
          <w:numId w:val="20"/>
        </w:numPr>
        <w:kinsoku w:val="0"/>
        <w:overflowPunct w:val="0"/>
        <w:autoSpaceDE w:val="0"/>
        <w:autoSpaceDN w:val="0"/>
        <w:adjustRightInd w:val="0"/>
        <w:spacing w:beforeLines="0" w:before="120"/>
        <w:ind w:left="426" w:hanging="426"/>
        <w:rPr>
          <w:rFonts w:asciiTheme="minorHAnsi" w:hAnsiTheme="minorHAnsi" w:cstheme="minorHAnsi"/>
          <w:sz w:val="20"/>
          <w:szCs w:val="20"/>
        </w:rPr>
        <w:sectPr w:rsidR="009435C3" w:rsidRPr="0078018E" w:rsidSect="00C4234C">
          <w:headerReference w:type="even" r:id="rId11"/>
          <w:headerReference w:type="default" r:id="rId12"/>
          <w:footerReference w:type="even" r:id="rId13"/>
          <w:footerReference w:type="default" r:id="rId14"/>
          <w:headerReference w:type="first" r:id="rId15"/>
          <w:footerReference w:type="first" r:id="rId16"/>
          <w:pgSz w:w="11910" w:h="16840"/>
          <w:pgMar w:top="1440" w:right="720" w:bottom="720" w:left="720" w:header="720" w:footer="720" w:gutter="0"/>
          <w:pgNumType w:fmt="lowerRoman"/>
          <w:cols w:space="720"/>
          <w:noEndnote/>
          <w:titlePg/>
          <w:docGrid w:linePitch="299"/>
        </w:sectPr>
      </w:pPr>
      <w:r w:rsidRPr="009A71A3">
        <w:rPr>
          <w:rFonts w:asciiTheme="minorHAnsi" w:eastAsia="PMingLiU" w:hAnsiTheme="minorHAnsi" w:cstheme="minorHAnsi"/>
          <w:color w:val="000000" w:themeColor="text1"/>
          <w:spacing w:val="-2"/>
          <w:lang w:eastAsia="zh-TW"/>
        </w:rPr>
        <w:t>To demonstrate the advantages of using Bézier curves in robotic path planning compared to traditional methods, focusing on improvements in smoothness, speed, and accuracy.</w:t>
      </w:r>
      <w:r w:rsidR="009435C3" w:rsidRPr="0078018E">
        <w:rPr>
          <w:rFonts w:asciiTheme="minorHAnsi" w:hAnsiTheme="minorHAnsi" w:cstheme="minorHAnsi"/>
          <w:sz w:val="20"/>
          <w:szCs w:val="20"/>
        </w:rPr>
        <w:br w:type="page"/>
      </w:r>
    </w:p>
    <w:sdt>
      <w:sdtPr>
        <w:rPr>
          <w:rFonts w:asciiTheme="minorHAnsi" w:eastAsia="SimSun" w:hAnsiTheme="minorHAnsi" w:cstheme="minorBidi"/>
          <w:b w:val="0"/>
          <w:color w:val="auto"/>
          <w:sz w:val="22"/>
          <w:szCs w:val="22"/>
        </w:rPr>
        <w:id w:val="379902420"/>
        <w:docPartObj>
          <w:docPartGallery w:val="Table of Contents"/>
          <w:docPartUnique/>
        </w:docPartObj>
      </w:sdtPr>
      <w:sdtEndPr/>
      <w:sdtContent>
        <w:p w14:paraId="043635C5" w14:textId="714E745C" w:rsidR="00543265" w:rsidRPr="00361DEC" w:rsidRDefault="009A71A3">
          <w:pPr>
            <w:pStyle w:val="TOCHeading"/>
            <w:rPr>
              <w:rFonts w:asciiTheme="minorHAnsi" w:hAnsiTheme="minorHAnsi" w:cstheme="minorHAnsi"/>
            </w:rPr>
          </w:pPr>
          <w:r w:rsidRPr="00361DEC">
            <w:rPr>
              <w:rFonts w:asciiTheme="minorHAnsi" w:hAnsiTheme="minorHAnsi" w:cstheme="minorHAnsi"/>
              <w:color w:val="000000" w:themeColor="text1"/>
              <w:u w:val="single"/>
              <w:lang w:eastAsia="zh-TW"/>
            </w:rPr>
            <w:t>Contents</w:t>
          </w:r>
        </w:p>
        <w:p w14:paraId="425B2F97" w14:textId="5F8822DB" w:rsidR="00B039DD" w:rsidRDefault="00C84ED5">
          <w:pPr>
            <w:pStyle w:val="TOC1"/>
            <w:tabs>
              <w:tab w:val="right" w:leader="dot" w:pos="10460"/>
            </w:tabs>
            <w:rPr>
              <w:noProof/>
              <w:kern w:val="2"/>
              <w:sz w:val="24"/>
              <w:szCs w:val="24"/>
              <w:lang w:eastAsia="zh-CN"/>
              <w14:ligatures w14:val="standardContextual"/>
            </w:rPr>
          </w:pPr>
          <w:r w:rsidRPr="00361DEC">
            <w:rPr>
              <w:rFonts w:cstheme="minorHAnsi"/>
            </w:rPr>
            <w:fldChar w:fldCharType="begin"/>
          </w:r>
          <w:r w:rsidR="00543265" w:rsidRPr="00361DEC">
            <w:rPr>
              <w:rFonts w:cstheme="minorHAnsi"/>
            </w:rPr>
            <w:instrText xml:space="preserve"> TOC \o "1-3" \h \z \u </w:instrText>
          </w:r>
          <w:r w:rsidRPr="00361DEC">
            <w:rPr>
              <w:rFonts w:cstheme="minorHAnsi"/>
            </w:rPr>
            <w:fldChar w:fldCharType="separate"/>
          </w:r>
          <w:hyperlink w:anchor="_Toc195532525" w:history="1">
            <w:r w:rsidR="00B039DD" w:rsidRPr="00A75570">
              <w:rPr>
                <w:rStyle w:val="Hyperlink"/>
                <w:rFonts w:eastAsia="PMingLiU"/>
                <w:noProof/>
                <w:lang w:eastAsia="zh-TW"/>
              </w:rPr>
              <w:t>ABSTRACT</w:t>
            </w:r>
            <w:r w:rsidR="00B039DD">
              <w:rPr>
                <w:noProof/>
                <w:webHidden/>
              </w:rPr>
              <w:tab/>
            </w:r>
            <w:r w:rsidR="00B039DD">
              <w:rPr>
                <w:noProof/>
                <w:webHidden/>
              </w:rPr>
              <w:fldChar w:fldCharType="begin"/>
            </w:r>
            <w:r w:rsidR="00B039DD">
              <w:rPr>
                <w:noProof/>
                <w:webHidden/>
              </w:rPr>
              <w:instrText xml:space="preserve"> PAGEREF _Toc195532525 \h </w:instrText>
            </w:r>
            <w:r w:rsidR="00B039DD">
              <w:rPr>
                <w:noProof/>
                <w:webHidden/>
              </w:rPr>
            </w:r>
            <w:r w:rsidR="00B039DD">
              <w:rPr>
                <w:noProof/>
                <w:webHidden/>
              </w:rPr>
              <w:fldChar w:fldCharType="separate"/>
            </w:r>
            <w:r w:rsidR="00B039DD">
              <w:rPr>
                <w:noProof/>
                <w:webHidden/>
              </w:rPr>
              <w:t>vi</w:t>
            </w:r>
            <w:r w:rsidR="00B039DD">
              <w:rPr>
                <w:noProof/>
                <w:webHidden/>
              </w:rPr>
              <w:fldChar w:fldCharType="end"/>
            </w:r>
          </w:hyperlink>
        </w:p>
        <w:p w14:paraId="3F3D9650" w14:textId="0110A389" w:rsidR="00B039DD" w:rsidRDefault="00B039DD">
          <w:pPr>
            <w:pStyle w:val="TOC1"/>
            <w:tabs>
              <w:tab w:val="right" w:leader="dot" w:pos="10460"/>
            </w:tabs>
            <w:rPr>
              <w:noProof/>
              <w:kern w:val="2"/>
              <w:sz w:val="24"/>
              <w:szCs w:val="24"/>
              <w:lang w:eastAsia="zh-CN"/>
              <w14:ligatures w14:val="standardContextual"/>
            </w:rPr>
          </w:pPr>
          <w:hyperlink w:anchor="_Toc195532526" w:history="1">
            <w:r w:rsidRPr="00A75570">
              <w:rPr>
                <w:rStyle w:val="Hyperlink"/>
                <w:rFonts w:eastAsia="PMingLiU"/>
                <w:noProof/>
                <w:lang w:eastAsia="zh-TW"/>
              </w:rPr>
              <w:t>SECTION 1—INTRODUCTION</w:t>
            </w:r>
            <w:r>
              <w:rPr>
                <w:noProof/>
                <w:webHidden/>
              </w:rPr>
              <w:tab/>
            </w:r>
            <w:r>
              <w:rPr>
                <w:noProof/>
                <w:webHidden/>
              </w:rPr>
              <w:fldChar w:fldCharType="begin"/>
            </w:r>
            <w:r>
              <w:rPr>
                <w:noProof/>
                <w:webHidden/>
              </w:rPr>
              <w:instrText xml:space="preserve"> PAGEREF _Toc195532526 \h </w:instrText>
            </w:r>
            <w:r>
              <w:rPr>
                <w:noProof/>
                <w:webHidden/>
              </w:rPr>
            </w:r>
            <w:r>
              <w:rPr>
                <w:noProof/>
                <w:webHidden/>
              </w:rPr>
              <w:fldChar w:fldCharType="separate"/>
            </w:r>
            <w:r>
              <w:rPr>
                <w:noProof/>
                <w:webHidden/>
              </w:rPr>
              <w:t>7</w:t>
            </w:r>
            <w:r>
              <w:rPr>
                <w:noProof/>
                <w:webHidden/>
              </w:rPr>
              <w:fldChar w:fldCharType="end"/>
            </w:r>
          </w:hyperlink>
        </w:p>
        <w:p w14:paraId="38BC4877" w14:textId="179DDBBA" w:rsidR="00B039DD" w:rsidRDefault="00B039DD">
          <w:pPr>
            <w:pStyle w:val="TOC2"/>
            <w:tabs>
              <w:tab w:val="left" w:pos="960"/>
              <w:tab w:val="right" w:leader="dot" w:pos="10460"/>
            </w:tabs>
            <w:rPr>
              <w:noProof/>
              <w:kern w:val="2"/>
              <w:sz w:val="24"/>
              <w:szCs w:val="24"/>
              <w:lang w:eastAsia="zh-CN"/>
              <w14:ligatures w14:val="standardContextual"/>
            </w:rPr>
          </w:pPr>
          <w:hyperlink w:anchor="_Toc195532527" w:history="1">
            <w:r w:rsidRPr="00A75570">
              <w:rPr>
                <w:rStyle w:val="Hyperlink"/>
                <w:noProof/>
                <w:spacing w:val="-2"/>
                <w:w w:val="99"/>
              </w:rPr>
              <w:t>1.1</w:t>
            </w:r>
            <w:r>
              <w:rPr>
                <w:noProof/>
                <w:kern w:val="2"/>
                <w:sz w:val="24"/>
                <w:szCs w:val="24"/>
                <w:lang w:eastAsia="zh-CN"/>
                <w14:ligatures w14:val="standardContextual"/>
              </w:rPr>
              <w:tab/>
            </w:r>
            <w:r w:rsidRPr="00A75570">
              <w:rPr>
                <w:rStyle w:val="Hyperlink"/>
                <w:rFonts w:eastAsia="PMingLiU" w:cstheme="minorHAnsi"/>
                <w:noProof/>
                <w:lang w:eastAsia="zh-TW"/>
              </w:rPr>
              <w:t>Background and Engineering Problem</w:t>
            </w:r>
            <w:r>
              <w:rPr>
                <w:noProof/>
                <w:webHidden/>
              </w:rPr>
              <w:tab/>
            </w:r>
            <w:r>
              <w:rPr>
                <w:noProof/>
                <w:webHidden/>
              </w:rPr>
              <w:fldChar w:fldCharType="begin"/>
            </w:r>
            <w:r>
              <w:rPr>
                <w:noProof/>
                <w:webHidden/>
              </w:rPr>
              <w:instrText xml:space="preserve"> PAGEREF _Toc195532527 \h </w:instrText>
            </w:r>
            <w:r>
              <w:rPr>
                <w:noProof/>
                <w:webHidden/>
              </w:rPr>
            </w:r>
            <w:r>
              <w:rPr>
                <w:noProof/>
                <w:webHidden/>
              </w:rPr>
              <w:fldChar w:fldCharType="separate"/>
            </w:r>
            <w:r>
              <w:rPr>
                <w:noProof/>
                <w:webHidden/>
              </w:rPr>
              <w:t>7</w:t>
            </w:r>
            <w:r>
              <w:rPr>
                <w:noProof/>
                <w:webHidden/>
              </w:rPr>
              <w:fldChar w:fldCharType="end"/>
            </w:r>
          </w:hyperlink>
        </w:p>
        <w:p w14:paraId="2A34C90F" w14:textId="2C0E2C70" w:rsidR="00B039DD" w:rsidRDefault="00B039DD">
          <w:pPr>
            <w:pStyle w:val="TOC2"/>
            <w:tabs>
              <w:tab w:val="left" w:pos="960"/>
              <w:tab w:val="right" w:leader="dot" w:pos="10460"/>
            </w:tabs>
            <w:rPr>
              <w:noProof/>
              <w:kern w:val="2"/>
              <w:sz w:val="24"/>
              <w:szCs w:val="24"/>
              <w:lang w:eastAsia="zh-CN"/>
              <w14:ligatures w14:val="standardContextual"/>
            </w:rPr>
          </w:pPr>
          <w:hyperlink w:anchor="_Toc195532528" w:history="1">
            <w:r w:rsidRPr="00A75570">
              <w:rPr>
                <w:rStyle w:val="Hyperlink"/>
                <w:noProof/>
                <w:spacing w:val="-2"/>
                <w:w w:val="99"/>
              </w:rPr>
              <w:t>1.2</w:t>
            </w:r>
            <w:r>
              <w:rPr>
                <w:noProof/>
                <w:kern w:val="2"/>
                <w:sz w:val="24"/>
                <w:szCs w:val="24"/>
                <w:lang w:eastAsia="zh-CN"/>
                <w14:ligatures w14:val="standardContextual"/>
              </w:rPr>
              <w:tab/>
            </w:r>
            <w:r w:rsidRPr="00A75570">
              <w:rPr>
                <w:rStyle w:val="Hyperlink"/>
                <w:rFonts w:eastAsia="PMingLiU" w:cstheme="minorHAnsi"/>
                <w:noProof/>
                <w:lang w:eastAsia="zh-TW"/>
              </w:rPr>
              <w:t>Objectives</w:t>
            </w:r>
            <w:r>
              <w:rPr>
                <w:noProof/>
                <w:webHidden/>
              </w:rPr>
              <w:tab/>
            </w:r>
            <w:r>
              <w:rPr>
                <w:noProof/>
                <w:webHidden/>
              </w:rPr>
              <w:fldChar w:fldCharType="begin"/>
            </w:r>
            <w:r>
              <w:rPr>
                <w:noProof/>
                <w:webHidden/>
              </w:rPr>
              <w:instrText xml:space="preserve"> PAGEREF _Toc195532528 \h </w:instrText>
            </w:r>
            <w:r>
              <w:rPr>
                <w:noProof/>
                <w:webHidden/>
              </w:rPr>
            </w:r>
            <w:r>
              <w:rPr>
                <w:noProof/>
                <w:webHidden/>
              </w:rPr>
              <w:fldChar w:fldCharType="separate"/>
            </w:r>
            <w:r>
              <w:rPr>
                <w:noProof/>
                <w:webHidden/>
              </w:rPr>
              <w:t>7</w:t>
            </w:r>
            <w:r>
              <w:rPr>
                <w:noProof/>
                <w:webHidden/>
              </w:rPr>
              <w:fldChar w:fldCharType="end"/>
            </w:r>
          </w:hyperlink>
        </w:p>
        <w:p w14:paraId="46121765" w14:textId="4EC28F4E" w:rsidR="00B039DD" w:rsidRDefault="00B039DD">
          <w:pPr>
            <w:pStyle w:val="TOC3"/>
            <w:tabs>
              <w:tab w:val="left" w:pos="1200"/>
              <w:tab w:val="right" w:leader="dot" w:pos="10460"/>
            </w:tabs>
            <w:rPr>
              <w:noProof/>
              <w:kern w:val="2"/>
              <w:sz w:val="24"/>
              <w:szCs w:val="24"/>
              <w:lang w:eastAsia="zh-CN"/>
              <w14:ligatures w14:val="standardContextual"/>
            </w:rPr>
          </w:pPr>
          <w:hyperlink w:anchor="_Toc195532529" w:history="1">
            <w:r w:rsidRPr="00A75570">
              <w:rPr>
                <w:rStyle w:val="Hyperlink"/>
                <w:noProof/>
              </w:rPr>
              <w:t>1.2.1</w:t>
            </w:r>
            <w:r>
              <w:rPr>
                <w:noProof/>
                <w:kern w:val="2"/>
                <w:sz w:val="24"/>
                <w:szCs w:val="24"/>
                <w:lang w:eastAsia="zh-CN"/>
                <w14:ligatures w14:val="standardContextual"/>
              </w:rPr>
              <w:tab/>
            </w:r>
            <w:r w:rsidRPr="00A75570">
              <w:rPr>
                <w:rStyle w:val="Hyperlink"/>
                <w:rFonts w:cstheme="minorHAnsi"/>
                <w:noProof/>
                <w:lang w:eastAsia="zh-TW"/>
              </w:rPr>
              <w:t>Objective Statements</w:t>
            </w:r>
            <w:r>
              <w:rPr>
                <w:noProof/>
                <w:webHidden/>
              </w:rPr>
              <w:tab/>
            </w:r>
            <w:r>
              <w:rPr>
                <w:noProof/>
                <w:webHidden/>
              </w:rPr>
              <w:fldChar w:fldCharType="begin"/>
            </w:r>
            <w:r>
              <w:rPr>
                <w:noProof/>
                <w:webHidden/>
              </w:rPr>
              <w:instrText xml:space="preserve"> PAGEREF _Toc195532529 \h </w:instrText>
            </w:r>
            <w:r>
              <w:rPr>
                <w:noProof/>
                <w:webHidden/>
              </w:rPr>
            </w:r>
            <w:r>
              <w:rPr>
                <w:noProof/>
                <w:webHidden/>
              </w:rPr>
              <w:fldChar w:fldCharType="separate"/>
            </w:r>
            <w:r>
              <w:rPr>
                <w:noProof/>
                <w:webHidden/>
              </w:rPr>
              <w:t>7</w:t>
            </w:r>
            <w:r>
              <w:rPr>
                <w:noProof/>
                <w:webHidden/>
              </w:rPr>
              <w:fldChar w:fldCharType="end"/>
            </w:r>
          </w:hyperlink>
        </w:p>
        <w:p w14:paraId="3F185A74" w14:textId="6BE11658" w:rsidR="00B039DD" w:rsidRDefault="00B039DD">
          <w:pPr>
            <w:pStyle w:val="TOC2"/>
            <w:tabs>
              <w:tab w:val="left" w:pos="960"/>
              <w:tab w:val="right" w:leader="dot" w:pos="10460"/>
            </w:tabs>
            <w:rPr>
              <w:noProof/>
              <w:kern w:val="2"/>
              <w:sz w:val="24"/>
              <w:szCs w:val="24"/>
              <w:lang w:eastAsia="zh-CN"/>
              <w14:ligatures w14:val="standardContextual"/>
            </w:rPr>
          </w:pPr>
          <w:hyperlink w:anchor="_Toc195532530" w:history="1">
            <w:r w:rsidRPr="00A75570">
              <w:rPr>
                <w:rStyle w:val="Hyperlink"/>
                <w:noProof/>
                <w:spacing w:val="-2"/>
                <w:w w:val="99"/>
              </w:rPr>
              <w:t>1.3</w:t>
            </w:r>
            <w:r>
              <w:rPr>
                <w:noProof/>
                <w:kern w:val="2"/>
                <w:sz w:val="24"/>
                <w:szCs w:val="24"/>
                <w:lang w:eastAsia="zh-CN"/>
                <w14:ligatures w14:val="standardContextual"/>
              </w:rPr>
              <w:tab/>
            </w:r>
            <w:r w:rsidRPr="00A75570">
              <w:rPr>
                <w:rStyle w:val="Hyperlink"/>
                <w:rFonts w:eastAsia="PMingLiU" w:cstheme="minorHAnsi"/>
                <w:noProof/>
                <w:lang w:eastAsia="zh-TW"/>
              </w:rPr>
              <w:t>Literature Review of Existing Solutions</w:t>
            </w:r>
            <w:r>
              <w:rPr>
                <w:noProof/>
                <w:webHidden/>
              </w:rPr>
              <w:tab/>
            </w:r>
            <w:r>
              <w:rPr>
                <w:noProof/>
                <w:webHidden/>
              </w:rPr>
              <w:fldChar w:fldCharType="begin"/>
            </w:r>
            <w:r>
              <w:rPr>
                <w:noProof/>
                <w:webHidden/>
              </w:rPr>
              <w:instrText xml:space="preserve"> PAGEREF _Toc195532530 \h </w:instrText>
            </w:r>
            <w:r>
              <w:rPr>
                <w:noProof/>
                <w:webHidden/>
              </w:rPr>
            </w:r>
            <w:r>
              <w:rPr>
                <w:noProof/>
                <w:webHidden/>
              </w:rPr>
              <w:fldChar w:fldCharType="separate"/>
            </w:r>
            <w:r>
              <w:rPr>
                <w:noProof/>
                <w:webHidden/>
              </w:rPr>
              <w:t>8</w:t>
            </w:r>
            <w:r>
              <w:rPr>
                <w:noProof/>
                <w:webHidden/>
              </w:rPr>
              <w:fldChar w:fldCharType="end"/>
            </w:r>
          </w:hyperlink>
        </w:p>
        <w:p w14:paraId="2452E909" w14:textId="2F2034F2" w:rsidR="00B039DD" w:rsidRDefault="00B039DD">
          <w:pPr>
            <w:pStyle w:val="TOC1"/>
            <w:tabs>
              <w:tab w:val="right" w:leader="dot" w:pos="10460"/>
            </w:tabs>
            <w:rPr>
              <w:noProof/>
              <w:kern w:val="2"/>
              <w:sz w:val="24"/>
              <w:szCs w:val="24"/>
              <w:lang w:eastAsia="zh-CN"/>
              <w14:ligatures w14:val="standardContextual"/>
            </w:rPr>
          </w:pPr>
          <w:hyperlink w:anchor="_Toc195532531" w:history="1">
            <w:r w:rsidRPr="00A75570">
              <w:rPr>
                <w:rStyle w:val="Hyperlink"/>
                <w:rFonts w:eastAsia="PMingLiU"/>
                <w:noProof/>
                <w:lang w:eastAsia="zh-TW"/>
              </w:rPr>
              <w:t>SECTION 2—METHODOLOGY</w:t>
            </w:r>
            <w:r>
              <w:rPr>
                <w:noProof/>
                <w:webHidden/>
              </w:rPr>
              <w:tab/>
            </w:r>
            <w:r>
              <w:rPr>
                <w:noProof/>
                <w:webHidden/>
              </w:rPr>
              <w:fldChar w:fldCharType="begin"/>
            </w:r>
            <w:r>
              <w:rPr>
                <w:noProof/>
                <w:webHidden/>
              </w:rPr>
              <w:instrText xml:space="preserve"> PAGEREF _Toc195532531 \h </w:instrText>
            </w:r>
            <w:r>
              <w:rPr>
                <w:noProof/>
                <w:webHidden/>
              </w:rPr>
            </w:r>
            <w:r>
              <w:rPr>
                <w:noProof/>
                <w:webHidden/>
              </w:rPr>
              <w:fldChar w:fldCharType="separate"/>
            </w:r>
            <w:r>
              <w:rPr>
                <w:noProof/>
                <w:webHidden/>
              </w:rPr>
              <w:t>9</w:t>
            </w:r>
            <w:r>
              <w:rPr>
                <w:noProof/>
                <w:webHidden/>
              </w:rPr>
              <w:fldChar w:fldCharType="end"/>
            </w:r>
          </w:hyperlink>
        </w:p>
        <w:p w14:paraId="1BC2D065" w14:textId="2D688FA9" w:rsidR="00B039DD" w:rsidRDefault="00B039DD">
          <w:pPr>
            <w:pStyle w:val="TOC2"/>
            <w:tabs>
              <w:tab w:val="left" w:pos="960"/>
              <w:tab w:val="right" w:leader="dot" w:pos="10460"/>
            </w:tabs>
            <w:rPr>
              <w:noProof/>
              <w:kern w:val="2"/>
              <w:sz w:val="24"/>
              <w:szCs w:val="24"/>
              <w:lang w:eastAsia="zh-CN"/>
              <w14:ligatures w14:val="standardContextual"/>
            </w:rPr>
          </w:pPr>
          <w:hyperlink w:anchor="_Toc195532532" w:history="1">
            <w:r w:rsidRPr="00A75570">
              <w:rPr>
                <w:rStyle w:val="Hyperlink"/>
                <w:noProof/>
                <w:spacing w:val="-2"/>
                <w:w w:val="99"/>
              </w:rPr>
              <w:t>2.1</w:t>
            </w:r>
            <w:r>
              <w:rPr>
                <w:noProof/>
                <w:kern w:val="2"/>
                <w:sz w:val="24"/>
                <w:szCs w:val="24"/>
                <w:lang w:eastAsia="zh-CN"/>
                <w14:ligatures w14:val="standardContextual"/>
              </w:rPr>
              <w:tab/>
            </w:r>
            <w:r w:rsidRPr="00A75570">
              <w:rPr>
                <w:rStyle w:val="Hyperlink"/>
                <w:rFonts w:eastAsia="PMingLiU" w:cstheme="minorHAnsi"/>
                <w:noProof/>
                <w:lang w:eastAsia="zh-TW"/>
              </w:rPr>
              <w:t>Overview of</w:t>
            </w:r>
            <w:r w:rsidRPr="00A75570">
              <w:rPr>
                <w:rStyle w:val="Hyperlink"/>
                <w:rFonts w:eastAsia="PMingLiU" w:cstheme="minorHAnsi"/>
                <w:noProof/>
                <w:spacing w:val="-6"/>
                <w:lang w:eastAsia="zh-TW"/>
              </w:rPr>
              <w:t xml:space="preserve"> the Robot Manipulator</w:t>
            </w:r>
            <w:r w:rsidRPr="00A75570">
              <w:rPr>
                <w:rStyle w:val="Hyperlink"/>
                <w:rFonts w:eastAsia="PMingLiU" w:cstheme="minorHAnsi"/>
                <w:noProof/>
                <w:lang w:eastAsia="zh-TW"/>
              </w:rPr>
              <w:t xml:space="preserve"> System</w:t>
            </w:r>
            <w:r>
              <w:rPr>
                <w:noProof/>
                <w:webHidden/>
              </w:rPr>
              <w:tab/>
            </w:r>
            <w:r>
              <w:rPr>
                <w:noProof/>
                <w:webHidden/>
              </w:rPr>
              <w:fldChar w:fldCharType="begin"/>
            </w:r>
            <w:r>
              <w:rPr>
                <w:noProof/>
                <w:webHidden/>
              </w:rPr>
              <w:instrText xml:space="preserve"> PAGEREF _Toc195532532 \h </w:instrText>
            </w:r>
            <w:r>
              <w:rPr>
                <w:noProof/>
                <w:webHidden/>
              </w:rPr>
            </w:r>
            <w:r>
              <w:rPr>
                <w:noProof/>
                <w:webHidden/>
              </w:rPr>
              <w:fldChar w:fldCharType="separate"/>
            </w:r>
            <w:r>
              <w:rPr>
                <w:noProof/>
                <w:webHidden/>
              </w:rPr>
              <w:t>9</w:t>
            </w:r>
            <w:r>
              <w:rPr>
                <w:noProof/>
                <w:webHidden/>
              </w:rPr>
              <w:fldChar w:fldCharType="end"/>
            </w:r>
          </w:hyperlink>
        </w:p>
        <w:p w14:paraId="1BC1692B" w14:textId="732A0E71" w:rsidR="00B039DD" w:rsidRDefault="00B039DD">
          <w:pPr>
            <w:pStyle w:val="TOC3"/>
            <w:tabs>
              <w:tab w:val="left" w:pos="1200"/>
              <w:tab w:val="right" w:leader="dot" w:pos="10460"/>
            </w:tabs>
            <w:rPr>
              <w:noProof/>
              <w:kern w:val="2"/>
              <w:sz w:val="24"/>
              <w:szCs w:val="24"/>
              <w:lang w:eastAsia="zh-CN"/>
              <w14:ligatures w14:val="standardContextual"/>
            </w:rPr>
          </w:pPr>
          <w:hyperlink w:anchor="_Toc195532533" w:history="1">
            <w:r w:rsidRPr="00A75570">
              <w:rPr>
                <w:rStyle w:val="Hyperlink"/>
                <w:rFonts w:cstheme="minorHAnsi"/>
                <w:noProof/>
              </w:rPr>
              <w:t>2.1.1</w:t>
            </w:r>
            <w:r>
              <w:rPr>
                <w:noProof/>
                <w:kern w:val="2"/>
                <w:sz w:val="24"/>
                <w:szCs w:val="24"/>
                <w:lang w:eastAsia="zh-CN"/>
                <w14:ligatures w14:val="standardContextual"/>
              </w:rPr>
              <w:tab/>
            </w:r>
            <w:r w:rsidRPr="00A75570">
              <w:rPr>
                <w:rStyle w:val="Hyperlink"/>
                <w:rFonts w:cstheme="minorHAnsi"/>
                <w:noProof/>
                <w:lang w:eastAsia="zh-TW"/>
              </w:rPr>
              <w:t>System Description</w:t>
            </w:r>
            <w:r>
              <w:rPr>
                <w:noProof/>
                <w:webHidden/>
              </w:rPr>
              <w:tab/>
            </w:r>
            <w:r>
              <w:rPr>
                <w:noProof/>
                <w:webHidden/>
              </w:rPr>
              <w:fldChar w:fldCharType="begin"/>
            </w:r>
            <w:r>
              <w:rPr>
                <w:noProof/>
                <w:webHidden/>
              </w:rPr>
              <w:instrText xml:space="preserve"> PAGEREF _Toc195532533 \h </w:instrText>
            </w:r>
            <w:r>
              <w:rPr>
                <w:noProof/>
                <w:webHidden/>
              </w:rPr>
            </w:r>
            <w:r>
              <w:rPr>
                <w:noProof/>
                <w:webHidden/>
              </w:rPr>
              <w:fldChar w:fldCharType="separate"/>
            </w:r>
            <w:r>
              <w:rPr>
                <w:noProof/>
                <w:webHidden/>
              </w:rPr>
              <w:t>9</w:t>
            </w:r>
            <w:r>
              <w:rPr>
                <w:noProof/>
                <w:webHidden/>
              </w:rPr>
              <w:fldChar w:fldCharType="end"/>
            </w:r>
          </w:hyperlink>
        </w:p>
        <w:p w14:paraId="65EC4C1E" w14:textId="41745CEF" w:rsidR="00B039DD" w:rsidRDefault="00B039DD">
          <w:pPr>
            <w:pStyle w:val="TOC3"/>
            <w:tabs>
              <w:tab w:val="left" w:pos="1200"/>
              <w:tab w:val="right" w:leader="dot" w:pos="10460"/>
            </w:tabs>
            <w:rPr>
              <w:noProof/>
              <w:kern w:val="2"/>
              <w:sz w:val="24"/>
              <w:szCs w:val="24"/>
              <w:lang w:eastAsia="zh-CN"/>
              <w14:ligatures w14:val="standardContextual"/>
            </w:rPr>
          </w:pPr>
          <w:hyperlink w:anchor="_Toc195532534" w:history="1">
            <w:r w:rsidRPr="00A75570">
              <w:rPr>
                <w:rStyle w:val="Hyperlink"/>
                <w:rFonts w:cstheme="minorHAnsi"/>
                <w:noProof/>
              </w:rPr>
              <w:t>2.1.2</w:t>
            </w:r>
            <w:r>
              <w:rPr>
                <w:noProof/>
                <w:kern w:val="2"/>
                <w:sz w:val="24"/>
                <w:szCs w:val="24"/>
                <w:lang w:eastAsia="zh-CN"/>
                <w14:ligatures w14:val="standardContextual"/>
              </w:rPr>
              <w:tab/>
            </w:r>
            <w:r w:rsidRPr="00A75570">
              <w:rPr>
                <w:rStyle w:val="Hyperlink"/>
                <w:rFonts w:cstheme="minorHAnsi"/>
                <w:noProof/>
                <w:lang w:eastAsia="zh-TW"/>
              </w:rPr>
              <w:t>System Block Diagram</w:t>
            </w:r>
            <w:r>
              <w:rPr>
                <w:noProof/>
                <w:webHidden/>
              </w:rPr>
              <w:tab/>
            </w:r>
            <w:r>
              <w:rPr>
                <w:noProof/>
                <w:webHidden/>
              </w:rPr>
              <w:fldChar w:fldCharType="begin"/>
            </w:r>
            <w:r>
              <w:rPr>
                <w:noProof/>
                <w:webHidden/>
              </w:rPr>
              <w:instrText xml:space="preserve"> PAGEREF _Toc195532534 \h </w:instrText>
            </w:r>
            <w:r>
              <w:rPr>
                <w:noProof/>
                <w:webHidden/>
              </w:rPr>
            </w:r>
            <w:r>
              <w:rPr>
                <w:noProof/>
                <w:webHidden/>
              </w:rPr>
              <w:fldChar w:fldCharType="separate"/>
            </w:r>
            <w:r>
              <w:rPr>
                <w:noProof/>
                <w:webHidden/>
              </w:rPr>
              <w:t>11</w:t>
            </w:r>
            <w:r>
              <w:rPr>
                <w:noProof/>
                <w:webHidden/>
              </w:rPr>
              <w:fldChar w:fldCharType="end"/>
            </w:r>
          </w:hyperlink>
        </w:p>
        <w:p w14:paraId="35310F43" w14:textId="607A1DD2" w:rsidR="00B039DD" w:rsidRDefault="00B039DD">
          <w:pPr>
            <w:pStyle w:val="TOC3"/>
            <w:tabs>
              <w:tab w:val="left" w:pos="1200"/>
              <w:tab w:val="right" w:leader="dot" w:pos="10460"/>
            </w:tabs>
            <w:rPr>
              <w:noProof/>
              <w:kern w:val="2"/>
              <w:sz w:val="24"/>
              <w:szCs w:val="24"/>
              <w:lang w:eastAsia="zh-CN"/>
              <w14:ligatures w14:val="standardContextual"/>
            </w:rPr>
          </w:pPr>
          <w:hyperlink w:anchor="_Toc195532535" w:history="1">
            <w:r w:rsidRPr="00A75570">
              <w:rPr>
                <w:rStyle w:val="Hyperlink"/>
                <w:rFonts w:cstheme="minorHAnsi"/>
                <w:noProof/>
              </w:rPr>
              <w:t>2.1.3</w:t>
            </w:r>
            <w:r>
              <w:rPr>
                <w:noProof/>
                <w:kern w:val="2"/>
                <w:sz w:val="24"/>
                <w:szCs w:val="24"/>
                <w:lang w:eastAsia="zh-CN"/>
                <w14:ligatures w14:val="standardContextual"/>
              </w:rPr>
              <w:tab/>
            </w:r>
            <w:r w:rsidRPr="00A75570">
              <w:rPr>
                <w:rStyle w:val="Hyperlink"/>
                <w:rFonts w:cstheme="minorHAnsi"/>
                <w:noProof/>
                <w:lang w:eastAsia="zh-TW"/>
              </w:rPr>
              <w:t>Components</w:t>
            </w:r>
            <w:r w:rsidRPr="00A75570">
              <w:rPr>
                <w:rStyle w:val="Hyperlink"/>
                <w:rFonts w:cstheme="minorHAnsi"/>
                <w:noProof/>
                <w:spacing w:val="-7"/>
                <w:lang w:eastAsia="zh-TW"/>
              </w:rPr>
              <w:t xml:space="preserve"> </w:t>
            </w:r>
            <w:r w:rsidRPr="00A75570">
              <w:rPr>
                <w:rStyle w:val="Hyperlink"/>
                <w:rFonts w:cstheme="minorHAnsi"/>
                <w:noProof/>
                <w:lang w:eastAsia="zh-TW"/>
              </w:rPr>
              <w:t>List</w:t>
            </w:r>
            <w:r>
              <w:rPr>
                <w:noProof/>
                <w:webHidden/>
              </w:rPr>
              <w:tab/>
            </w:r>
            <w:r>
              <w:rPr>
                <w:noProof/>
                <w:webHidden/>
              </w:rPr>
              <w:fldChar w:fldCharType="begin"/>
            </w:r>
            <w:r>
              <w:rPr>
                <w:noProof/>
                <w:webHidden/>
              </w:rPr>
              <w:instrText xml:space="preserve"> PAGEREF _Toc195532535 \h </w:instrText>
            </w:r>
            <w:r>
              <w:rPr>
                <w:noProof/>
                <w:webHidden/>
              </w:rPr>
            </w:r>
            <w:r>
              <w:rPr>
                <w:noProof/>
                <w:webHidden/>
              </w:rPr>
              <w:fldChar w:fldCharType="separate"/>
            </w:r>
            <w:r>
              <w:rPr>
                <w:noProof/>
                <w:webHidden/>
              </w:rPr>
              <w:t>12</w:t>
            </w:r>
            <w:r>
              <w:rPr>
                <w:noProof/>
                <w:webHidden/>
              </w:rPr>
              <w:fldChar w:fldCharType="end"/>
            </w:r>
          </w:hyperlink>
        </w:p>
        <w:p w14:paraId="36235A8D" w14:textId="3A902B17" w:rsidR="00B039DD" w:rsidRDefault="00B039DD">
          <w:pPr>
            <w:pStyle w:val="TOC3"/>
            <w:tabs>
              <w:tab w:val="left" w:pos="1200"/>
              <w:tab w:val="right" w:leader="dot" w:pos="10460"/>
            </w:tabs>
            <w:rPr>
              <w:noProof/>
              <w:kern w:val="2"/>
              <w:sz w:val="24"/>
              <w:szCs w:val="24"/>
              <w:lang w:eastAsia="zh-CN"/>
              <w14:ligatures w14:val="standardContextual"/>
            </w:rPr>
          </w:pPr>
          <w:hyperlink w:anchor="_Toc195532536" w:history="1">
            <w:r w:rsidRPr="00A75570">
              <w:rPr>
                <w:rStyle w:val="Hyperlink"/>
                <w:rFonts w:cstheme="minorHAnsi"/>
                <w:noProof/>
              </w:rPr>
              <w:t>2.1.4</w:t>
            </w:r>
            <w:r>
              <w:rPr>
                <w:noProof/>
                <w:kern w:val="2"/>
                <w:sz w:val="24"/>
                <w:szCs w:val="24"/>
                <w:lang w:eastAsia="zh-CN"/>
                <w14:ligatures w14:val="standardContextual"/>
              </w:rPr>
              <w:tab/>
            </w:r>
            <w:r w:rsidRPr="00A75570">
              <w:rPr>
                <w:rStyle w:val="Hyperlink"/>
                <w:rFonts w:cstheme="minorHAnsi"/>
                <w:noProof/>
                <w:lang w:eastAsia="zh-TW"/>
              </w:rPr>
              <w:t>CPEG Knowledge</w:t>
            </w:r>
            <w:r>
              <w:rPr>
                <w:noProof/>
                <w:webHidden/>
              </w:rPr>
              <w:tab/>
            </w:r>
            <w:r>
              <w:rPr>
                <w:noProof/>
                <w:webHidden/>
              </w:rPr>
              <w:fldChar w:fldCharType="begin"/>
            </w:r>
            <w:r>
              <w:rPr>
                <w:noProof/>
                <w:webHidden/>
              </w:rPr>
              <w:instrText xml:space="preserve"> PAGEREF _Toc195532536 \h </w:instrText>
            </w:r>
            <w:r>
              <w:rPr>
                <w:noProof/>
                <w:webHidden/>
              </w:rPr>
            </w:r>
            <w:r>
              <w:rPr>
                <w:noProof/>
                <w:webHidden/>
              </w:rPr>
              <w:fldChar w:fldCharType="separate"/>
            </w:r>
            <w:r>
              <w:rPr>
                <w:noProof/>
                <w:webHidden/>
              </w:rPr>
              <w:t>12</w:t>
            </w:r>
            <w:r>
              <w:rPr>
                <w:noProof/>
                <w:webHidden/>
              </w:rPr>
              <w:fldChar w:fldCharType="end"/>
            </w:r>
          </w:hyperlink>
        </w:p>
        <w:p w14:paraId="0555AB91" w14:textId="6F7E7991" w:rsidR="00B039DD" w:rsidRDefault="00B039DD">
          <w:pPr>
            <w:pStyle w:val="TOC2"/>
            <w:tabs>
              <w:tab w:val="left" w:pos="960"/>
              <w:tab w:val="right" w:leader="dot" w:pos="10460"/>
            </w:tabs>
            <w:rPr>
              <w:noProof/>
              <w:kern w:val="2"/>
              <w:sz w:val="24"/>
              <w:szCs w:val="24"/>
              <w:lang w:eastAsia="zh-CN"/>
              <w14:ligatures w14:val="standardContextual"/>
            </w:rPr>
          </w:pPr>
          <w:hyperlink w:anchor="_Toc195532537" w:history="1">
            <w:r w:rsidRPr="00A75570">
              <w:rPr>
                <w:rStyle w:val="Hyperlink"/>
                <w:rFonts w:cstheme="minorHAnsi"/>
                <w:noProof/>
              </w:rPr>
              <w:t>2.2</w:t>
            </w:r>
            <w:r>
              <w:rPr>
                <w:noProof/>
                <w:kern w:val="2"/>
                <w:sz w:val="24"/>
                <w:szCs w:val="24"/>
                <w:lang w:eastAsia="zh-CN"/>
                <w14:ligatures w14:val="standardContextual"/>
              </w:rPr>
              <w:tab/>
            </w:r>
            <w:r w:rsidRPr="00A75570">
              <w:rPr>
                <w:rStyle w:val="Hyperlink"/>
                <w:rFonts w:eastAsia="PMingLiU" w:cstheme="minorHAnsi"/>
                <w:noProof/>
                <w:lang w:eastAsia="zh-TW"/>
              </w:rPr>
              <w:t>Objective</w:t>
            </w:r>
            <w:r w:rsidRPr="00A75570">
              <w:rPr>
                <w:rStyle w:val="Hyperlink"/>
                <w:rFonts w:eastAsia="PMingLiU" w:cstheme="minorHAnsi"/>
                <w:noProof/>
                <w:spacing w:val="-7"/>
                <w:lang w:eastAsia="zh-TW"/>
              </w:rPr>
              <w:t xml:space="preserve"> </w:t>
            </w:r>
            <w:r w:rsidRPr="00A75570">
              <w:rPr>
                <w:rStyle w:val="Hyperlink"/>
                <w:rFonts w:eastAsia="PMingLiU" w:cstheme="minorHAnsi"/>
                <w:noProof/>
                <w:lang w:eastAsia="zh-TW"/>
              </w:rPr>
              <w:t>Statement Execution</w:t>
            </w:r>
            <w:r>
              <w:rPr>
                <w:noProof/>
                <w:webHidden/>
              </w:rPr>
              <w:tab/>
            </w:r>
            <w:r>
              <w:rPr>
                <w:noProof/>
                <w:webHidden/>
              </w:rPr>
              <w:fldChar w:fldCharType="begin"/>
            </w:r>
            <w:r>
              <w:rPr>
                <w:noProof/>
                <w:webHidden/>
              </w:rPr>
              <w:instrText xml:space="preserve"> PAGEREF _Toc195532537 \h </w:instrText>
            </w:r>
            <w:r>
              <w:rPr>
                <w:noProof/>
                <w:webHidden/>
              </w:rPr>
            </w:r>
            <w:r>
              <w:rPr>
                <w:noProof/>
                <w:webHidden/>
              </w:rPr>
              <w:fldChar w:fldCharType="separate"/>
            </w:r>
            <w:r>
              <w:rPr>
                <w:noProof/>
                <w:webHidden/>
              </w:rPr>
              <w:t>13</w:t>
            </w:r>
            <w:r>
              <w:rPr>
                <w:noProof/>
                <w:webHidden/>
              </w:rPr>
              <w:fldChar w:fldCharType="end"/>
            </w:r>
          </w:hyperlink>
        </w:p>
        <w:p w14:paraId="42A39312" w14:textId="6FCE5EAA" w:rsidR="00B039DD" w:rsidRDefault="00B039DD">
          <w:pPr>
            <w:pStyle w:val="TOC3"/>
            <w:tabs>
              <w:tab w:val="left" w:pos="1200"/>
              <w:tab w:val="right" w:leader="dot" w:pos="10460"/>
            </w:tabs>
            <w:rPr>
              <w:noProof/>
              <w:kern w:val="2"/>
              <w:sz w:val="24"/>
              <w:szCs w:val="24"/>
              <w:lang w:eastAsia="zh-CN"/>
              <w14:ligatures w14:val="standardContextual"/>
            </w:rPr>
          </w:pPr>
          <w:hyperlink w:anchor="_Toc195532538" w:history="1">
            <w:r w:rsidRPr="00A75570">
              <w:rPr>
                <w:rStyle w:val="Hyperlink"/>
                <w:rFonts w:cstheme="minorHAnsi"/>
                <w:noProof/>
              </w:rPr>
              <w:t>2.2.1</w:t>
            </w:r>
            <w:r>
              <w:rPr>
                <w:noProof/>
                <w:kern w:val="2"/>
                <w:sz w:val="24"/>
                <w:szCs w:val="24"/>
                <w:lang w:eastAsia="zh-CN"/>
                <w14:ligatures w14:val="standardContextual"/>
              </w:rPr>
              <w:tab/>
            </w:r>
            <w:r w:rsidRPr="00A75570">
              <w:rPr>
                <w:rStyle w:val="Hyperlink"/>
                <w:rFonts w:cstheme="minorHAnsi"/>
                <w:noProof/>
                <w:spacing w:val="-1"/>
                <w:lang w:eastAsia="zh-TW"/>
              </w:rPr>
              <w:t xml:space="preserve">Path Planning Algorithm using </w:t>
            </w:r>
            <w:r w:rsidRPr="00A75570">
              <w:rPr>
                <w:rStyle w:val="Hyperlink"/>
                <w:rFonts w:cstheme="minorHAnsi"/>
                <w:noProof/>
                <w:lang w:eastAsia="zh-TW"/>
              </w:rPr>
              <w:t>Bézier Curves</w:t>
            </w:r>
            <w:r>
              <w:rPr>
                <w:noProof/>
                <w:webHidden/>
              </w:rPr>
              <w:tab/>
            </w:r>
            <w:r>
              <w:rPr>
                <w:noProof/>
                <w:webHidden/>
              </w:rPr>
              <w:fldChar w:fldCharType="begin"/>
            </w:r>
            <w:r>
              <w:rPr>
                <w:noProof/>
                <w:webHidden/>
              </w:rPr>
              <w:instrText xml:space="preserve"> PAGEREF _Toc195532538 \h </w:instrText>
            </w:r>
            <w:r>
              <w:rPr>
                <w:noProof/>
                <w:webHidden/>
              </w:rPr>
            </w:r>
            <w:r>
              <w:rPr>
                <w:noProof/>
                <w:webHidden/>
              </w:rPr>
              <w:fldChar w:fldCharType="separate"/>
            </w:r>
            <w:r>
              <w:rPr>
                <w:noProof/>
                <w:webHidden/>
              </w:rPr>
              <w:t>13</w:t>
            </w:r>
            <w:r>
              <w:rPr>
                <w:noProof/>
                <w:webHidden/>
              </w:rPr>
              <w:fldChar w:fldCharType="end"/>
            </w:r>
          </w:hyperlink>
        </w:p>
        <w:p w14:paraId="184DF8A0" w14:textId="2873278D" w:rsidR="00B039DD" w:rsidRDefault="00B039DD">
          <w:pPr>
            <w:pStyle w:val="TOC3"/>
            <w:tabs>
              <w:tab w:val="left" w:pos="1200"/>
              <w:tab w:val="right" w:leader="dot" w:pos="10460"/>
            </w:tabs>
            <w:rPr>
              <w:noProof/>
              <w:kern w:val="2"/>
              <w:sz w:val="24"/>
              <w:szCs w:val="24"/>
              <w:lang w:eastAsia="zh-CN"/>
              <w14:ligatures w14:val="standardContextual"/>
            </w:rPr>
          </w:pPr>
          <w:hyperlink w:anchor="_Toc195532539" w:history="1">
            <w:r w:rsidRPr="00A75570">
              <w:rPr>
                <w:rStyle w:val="Hyperlink"/>
                <w:rFonts w:cstheme="minorHAnsi"/>
                <w:noProof/>
              </w:rPr>
              <w:t>2.2.2</w:t>
            </w:r>
            <w:r>
              <w:rPr>
                <w:noProof/>
                <w:kern w:val="2"/>
                <w:sz w:val="24"/>
                <w:szCs w:val="24"/>
                <w:lang w:eastAsia="zh-CN"/>
                <w14:ligatures w14:val="standardContextual"/>
              </w:rPr>
              <w:tab/>
            </w:r>
            <w:r w:rsidRPr="00A75570">
              <w:rPr>
                <w:rStyle w:val="Hyperlink"/>
                <w:rFonts w:cstheme="minorHAnsi"/>
                <w:noProof/>
                <w:spacing w:val="-1"/>
                <w:lang w:eastAsia="zh-TW"/>
              </w:rPr>
              <w:t xml:space="preserve">Applying </w:t>
            </w:r>
            <w:r w:rsidRPr="00A75570">
              <w:rPr>
                <w:rStyle w:val="Hyperlink"/>
                <w:rFonts w:cstheme="minorHAnsi"/>
                <w:noProof/>
                <w:lang w:eastAsia="zh-TW"/>
              </w:rPr>
              <w:t>Bézier Curves Path Planning on Chinese Calligraphy</w:t>
            </w:r>
            <w:r>
              <w:rPr>
                <w:noProof/>
                <w:webHidden/>
              </w:rPr>
              <w:tab/>
            </w:r>
            <w:r>
              <w:rPr>
                <w:noProof/>
                <w:webHidden/>
              </w:rPr>
              <w:fldChar w:fldCharType="begin"/>
            </w:r>
            <w:r>
              <w:rPr>
                <w:noProof/>
                <w:webHidden/>
              </w:rPr>
              <w:instrText xml:space="preserve"> PAGEREF _Toc195532539 \h </w:instrText>
            </w:r>
            <w:r>
              <w:rPr>
                <w:noProof/>
                <w:webHidden/>
              </w:rPr>
            </w:r>
            <w:r>
              <w:rPr>
                <w:noProof/>
                <w:webHidden/>
              </w:rPr>
              <w:fldChar w:fldCharType="separate"/>
            </w:r>
            <w:r>
              <w:rPr>
                <w:noProof/>
                <w:webHidden/>
              </w:rPr>
              <w:t>20</w:t>
            </w:r>
            <w:r>
              <w:rPr>
                <w:noProof/>
                <w:webHidden/>
              </w:rPr>
              <w:fldChar w:fldCharType="end"/>
            </w:r>
          </w:hyperlink>
        </w:p>
        <w:p w14:paraId="0247D8DD" w14:textId="5E81F9AD" w:rsidR="00B039DD" w:rsidRDefault="00B039DD">
          <w:pPr>
            <w:pStyle w:val="TOC3"/>
            <w:tabs>
              <w:tab w:val="left" w:pos="1200"/>
              <w:tab w:val="right" w:leader="dot" w:pos="10460"/>
            </w:tabs>
            <w:rPr>
              <w:noProof/>
              <w:kern w:val="2"/>
              <w:sz w:val="24"/>
              <w:szCs w:val="24"/>
              <w:lang w:eastAsia="zh-CN"/>
              <w14:ligatures w14:val="standardContextual"/>
            </w:rPr>
          </w:pPr>
          <w:hyperlink w:anchor="_Toc195532540" w:history="1">
            <w:r w:rsidRPr="00A75570">
              <w:rPr>
                <w:rStyle w:val="Hyperlink"/>
                <w:rFonts w:cstheme="minorHAnsi"/>
                <w:noProof/>
              </w:rPr>
              <w:t>2.2.3</w:t>
            </w:r>
            <w:r>
              <w:rPr>
                <w:noProof/>
                <w:kern w:val="2"/>
                <w:sz w:val="24"/>
                <w:szCs w:val="24"/>
                <w:lang w:eastAsia="zh-CN"/>
                <w14:ligatures w14:val="standardContextual"/>
              </w:rPr>
              <w:tab/>
            </w:r>
            <w:r w:rsidRPr="00A75570">
              <w:rPr>
                <w:rStyle w:val="Hyperlink"/>
                <w:rFonts w:cstheme="minorHAnsi"/>
                <w:noProof/>
                <w:lang w:eastAsia="zh-TW"/>
              </w:rPr>
              <w:t>Computer Vision System</w:t>
            </w:r>
            <w:r>
              <w:rPr>
                <w:noProof/>
                <w:webHidden/>
              </w:rPr>
              <w:tab/>
            </w:r>
            <w:r>
              <w:rPr>
                <w:noProof/>
                <w:webHidden/>
              </w:rPr>
              <w:fldChar w:fldCharType="begin"/>
            </w:r>
            <w:r>
              <w:rPr>
                <w:noProof/>
                <w:webHidden/>
              </w:rPr>
              <w:instrText xml:space="preserve"> PAGEREF _Toc195532540 \h </w:instrText>
            </w:r>
            <w:r>
              <w:rPr>
                <w:noProof/>
                <w:webHidden/>
              </w:rPr>
            </w:r>
            <w:r>
              <w:rPr>
                <w:noProof/>
                <w:webHidden/>
              </w:rPr>
              <w:fldChar w:fldCharType="separate"/>
            </w:r>
            <w:r>
              <w:rPr>
                <w:noProof/>
                <w:webHidden/>
              </w:rPr>
              <w:t>39</w:t>
            </w:r>
            <w:r>
              <w:rPr>
                <w:noProof/>
                <w:webHidden/>
              </w:rPr>
              <w:fldChar w:fldCharType="end"/>
            </w:r>
          </w:hyperlink>
        </w:p>
        <w:p w14:paraId="19573562" w14:textId="0B213846" w:rsidR="00B039DD" w:rsidRDefault="00B039DD">
          <w:pPr>
            <w:pStyle w:val="TOC3"/>
            <w:tabs>
              <w:tab w:val="left" w:pos="1200"/>
              <w:tab w:val="right" w:leader="dot" w:pos="10460"/>
            </w:tabs>
            <w:rPr>
              <w:noProof/>
              <w:kern w:val="2"/>
              <w:sz w:val="24"/>
              <w:szCs w:val="24"/>
              <w:lang w:eastAsia="zh-CN"/>
              <w14:ligatures w14:val="standardContextual"/>
            </w:rPr>
          </w:pPr>
          <w:hyperlink w:anchor="_Toc195532541" w:history="1">
            <w:r w:rsidRPr="00A75570">
              <w:rPr>
                <w:rStyle w:val="Hyperlink"/>
                <w:rFonts w:cstheme="minorHAnsi"/>
                <w:noProof/>
              </w:rPr>
              <w:t>2.2.4</w:t>
            </w:r>
            <w:r>
              <w:rPr>
                <w:noProof/>
                <w:kern w:val="2"/>
                <w:sz w:val="24"/>
                <w:szCs w:val="24"/>
                <w:lang w:eastAsia="zh-CN"/>
                <w14:ligatures w14:val="standardContextual"/>
              </w:rPr>
              <w:tab/>
            </w:r>
            <w:r w:rsidRPr="00A75570">
              <w:rPr>
                <w:rStyle w:val="Hyperlink"/>
                <w:rFonts w:cstheme="minorHAnsi"/>
                <w:noProof/>
                <w:lang w:eastAsia="zh-TW"/>
              </w:rPr>
              <w:t>Comparing Bézier Curves Path Planning Algorithm with Traditional Methods</w:t>
            </w:r>
            <w:r>
              <w:rPr>
                <w:noProof/>
                <w:webHidden/>
              </w:rPr>
              <w:tab/>
            </w:r>
            <w:r>
              <w:rPr>
                <w:noProof/>
                <w:webHidden/>
              </w:rPr>
              <w:fldChar w:fldCharType="begin"/>
            </w:r>
            <w:r>
              <w:rPr>
                <w:noProof/>
                <w:webHidden/>
              </w:rPr>
              <w:instrText xml:space="preserve"> PAGEREF _Toc195532541 \h </w:instrText>
            </w:r>
            <w:r>
              <w:rPr>
                <w:noProof/>
                <w:webHidden/>
              </w:rPr>
            </w:r>
            <w:r>
              <w:rPr>
                <w:noProof/>
                <w:webHidden/>
              </w:rPr>
              <w:fldChar w:fldCharType="separate"/>
            </w:r>
            <w:r>
              <w:rPr>
                <w:noProof/>
                <w:webHidden/>
              </w:rPr>
              <w:t>47</w:t>
            </w:r>
            <w:r>
              <w:rPr>
                <w:noProof/>
                <w:webHidden/>
              </w:rPr>
              <w:fldChar w:fldCharType="end"/>
            </w:r>
          </w:hyperlink>
        </w:p>
        <w:p w14:paraId="41A7B2B1" w14:textId="1819C503" w:rsidR="00B039DD" w:rsidRDefault="00B039DD">
          <w:pPr>
            <w:pStyle w:val="TOC2"/>
            <w:tabs>
              <w:tab w:val="left" w:pos="960"/>
              <w:tab w:val="right" w:leader="dot" w:pos="10460"/>
            </w:tabs>
            <w:rPr>
              <w:noProof/>
              <w:kern w:val="2"/>
              <w:sz w:val="24"/>
              <w:szCs w:val="24"/>
              <w:lang w:eastAsia="zh-CN"/>
              <w14:ligatures w14:val="standardContextual"/>
            </w:rPr>
          </w:pPr>
          <w:hyperlink w:anchor="_Toc195532542" w:history="1">
            <w:r w:rsidRPr="00A75570">
              <w:rPr>
                <w:rStyle w:val="Hyperlink"/>
                <w:rFonts w:cstheme="minorHAnsi"/>
                <w:noProof/>
              </w:rPr>
              <w:t>2.3</w:t>
            </w:r>
            <w:r>
              <w:rPr>
                <w:noProof/>
                <w:kern w:val="2"/>
                <w:sz w:val="24"/>
                <w:szCs w:val="24"/>
                <w:lang w:eastAsia="zh-CN"/>
                <w14:ligatures w14:val="standardContextual"/>
              </w:rPr>
              <w:tab/>
            </w:r>
            <w:r w:rsidRPr="00A75570">
              <w:rPr>
                <w:rStyle w:val="Hyperlink"/>
                <w:rFonts w:eastAsia="PMingLiU" w:cstheme="minorHAnsi"/>
                <w:noProof/>
                <w:lang w:eastAsia="zh-TW"/>
              </w:rPr>
              <w:t>Main Objective Evaluation &amp; Discussion</w:t>
            </w:r>
            <w:r>
              <w:rPr>
                <w:noProof/>
                <w:webHidden/>
              </w:rPr>
              <w:tab/>
            </w:r>
            <w:r>
              <w:rPr>
                <w:noProof/>
                <w:webHidden/>
              </w:rPr>
              <w:fldChar w:fldCharType="begin"/>
            </w:r>
            <w:r>
              <w:rPr>
                <w:noProof/>
                <w:webHidden/>
              </w:rPr>
              <w:instrText xml:space="preserve"> PAGEREF _Toc195532542 \h </w:instrText>
            </w:r>
            <w:r>
              <w:rPr>
                <w:noProof/>
                <w:webHidden/>
              </w:rPr>
            </w:r>
            <w:r>
              <w:rPr>
                <w:noProof/>
                <w:webHidden/>
              </w:rPr>
              <w:fldChar w:fldCharType="separate"/>
            </w:r>
            <w:r>
              <w:rPr>
                <w:noProof/>
                <w:webHidden/>
              </w:rPr>
              <w:t>55</w:t>
            </w:r>
            <w:r>
              <w:rPr>
                <w:noProof/>
                <w:webHidden/>
              </w:rPr>
              <w:fldChar w:fldCharType="end"/>
            </w:r>
          </w:hyperlink>
        </w:p>
        <w:p w14:paraId="597F02B8" w14:textId="0885B16A" w:rsidR="00B039DD" w:rsidRDefault="00B039DD">
          <w:pPr>
            <w:pStyle w:val="TOC1"/>
            <w:tabs>
              <w:tab w:val="right" w:leader="dot" w:pos="10460"/>
            </w:tabs>
            <w:rPr>
              <w:noProof/>
              <w:kern w:val="2"/>
              <w:sz w:val="24"/>
              <w:szCs w:val="24"/>
              <w:lang w:eastAsia="zh-CN"/>
              <w14:ligatures w14:val="standardContextual"/>
            </w:rPr>
          </w:pPr>
          <w:hyperlink w:anchor="_Toc195532543" w:history="1">
            <w:r w:rsidRPr="00A75570">
              <w:rPr>
                <w:rStyle w:val="Hyperlink"/>
                <w:rFonts w:eastAsia="PMingLiU"/>
                <w:noProof/>
                <w:lang w:eastAsia="zh-TW"/>
              </w:rPr>
              <w:t>SECTION 3—CONCLUSION</w:t>
            </w:r>
            <w:r>
              <w:rPr>
                <w:noProof/>
                <w:webHidden/>
              </w:rPr>
              <w:tab/>
            </w:r>
            <w:r>
              <w:rPr>
                <w:noProof/>
                <w:webHidden/>
              </w:rPr>
              <w:fldChar w:fldCharType="begin"/>
            </w:r>
            <w:r>
              <w:rPr>
                <w:noProof/>
                <w:webHidden/>
              </w:rPr>
              <w:instrText xml:space="preserve"> PAGEREF _Toc195532543 \h </w:instrText>
            </w:r>
            <w:r>
              <w:rPr>
                <w:noProof/>
                <w:webHidden/>
              </w:rPr>
            </w:r>
            <w:r>
              <w:rPr>
                <w:noProof/>
                <w:webHidden/>
              </w:rPr>
              <w:fldChar w:fldCharType="separate"/>
            </w:r>
            <w:r>
              <w:rPr>
                <w:noProof/>
                <w:webHidden/>
              </w:rPr>
              <w:t>56</w:t>
            </w:r>
            <w:r>
              <w:rPr>
                <w:noProof/>
                <w:webHidden/>
              </w:rPr>
              <w:fldChar w:fldCharType="end"/>
            </w:r>
          </w:hyperlink>
        </w:p>
        <w:p w14:paraId="7898458D" w14:textId="20C8851F" w:rsidR="00B039DD" w:rsidRDefault="00B039DD">
          <w:pPr>
            <w:pStyle w:val="TOC1"/>
            <w:tabs>
              <w:tab w:val="right" w:leader="dot" w:pos="10460"/>
            </w:tabs>
            <w:rPr>
              <w:noProof/>
              <w:kern w:val="2"/>
              <w:sz w:val="24"/>
              <w:szCs w:val="24"/>
              <w:lang w:eastAsia="zh-CN"/>
              <w14:ligatures w14:val="standardContextual"/>
            </w:rPr>
          </w:pPr>
          <w:hyperlink w:anchor="_Toc195532544" w:history="1">
            <w:r w:rsidRPr="00A75570">
              <w:rPr>
                <w:rStyle w:val="Hyperlink"/>
                <w:rFonts w:eastAsia="PMingLiU"/>
                <w:noProof/>
                <w:lang w:eastAsia="zh-TW"/>
              </w:rPr>
              <w:t>REFERENCES</w:t>
            </w:r>
            <w:r>
              <w:rPr>
                <w:noProof/>
                <w:webHidden/>
              </w:rPr>
              <w:tab/>
            </w:r>
            <w:r>
              <w:rPr>
                <w:noProof/>
                <w:webHidden/>
              </w:rPr>
              <w:fldChar w:fldCharType="begin"/>
            </w:r>
            <w:r>
              <w:rPr>
                <w:noProof/>
                <w:webHidden/>
              </w:rPr>
              <w:instrText xml:space="preserve"> PAGEREF _Toc195532544 \h </w:instrText>
            </w:r>
            <w:r>
              <w:rPr>
                <w:noProof/>
                <w:webHidden/>
              </w:rPr>
            </w:r>
            <w:r>
              <w:rPr>
                <w:noProof/>
                <w:webHidden/>
              </w:rPr>
              <w:fldChar w:fldCharType="separate"/>
            </w:r>
            <w:r>
              <w:rPr>
                <w:noProof/>
                <w:webHidden/>
              </w:rPr>
              <w:t>57</w:t>
            </w:r>
            <w:r>
              <w:rPr>
                <w:noProof/>
                <w:webHidden/>
              </w:rPr>
              <w:fldChar w:fldCharType="end"/>
            </w:r>
          </w:hyperlink>
        </w:p>
        <w:p w14:paraId="04B123F8" w14:textId="6E2B5430" w:rsidR="00B039DD" w:rsidRDefault="00B039DD">
          <w:pPr>
            <w:pStyle w:val="TOC1"/>
            <w:tabs>
              <w:tab w:val="right" w:leader="dot" w:pos="10460"/>
            </w:tabs>
            <w:rPr>
              <w:noProof/>
              <w:kern w:val="2"/>
              <w:sz w:val="24"/>
              <w:szCs w:val="24"/>
              <w:lang w:eastAsia="zh-CN"/>
              <w14:ligatures w14:val="standardContextual"/>
            </w:rPr>
          </w:pPr>
          <w:hyperlink w:anchor="_Toc195532545" w:history="1">
            <w:r w:rsidRPr="00A75570">
              <w:rPr>
                <w:rStyle w:val="Hyperlink"/>
                <w:rFonts w:eastAsia="PMingLiU"/>
                <w:noProof/>
                <w:lang w:eastAsia="zh-TW"/>
              </w:rPr>
              <w:t>APPENDICES</w:t>
            </w:r>
            <w:r>
              <w:rPr>
                <w:noProof/>
                <w:webHidden/>
              </w:rPr>
              <w:tab/>
            </w:r>
            <w:r>
              <w:rPr>
                <w:noProof/>
                <w:webHidden/>
              </w:rPr>
              <w:fldChar w:fldCharType="begin"/>
            </w:r>
            <w:r>
              <w:rPr>
                <w:noProof/>
                <w:webHidden/>
              </w:rPr>
              <w:instrText xml:space="preserve"> PAGEREF _Toc195532545 \h </w:instrText>
            </w:r>
            <w:r>
              <w:rPr>
                <w:noProof/>
                <w:webHidden/>
              </w:rPr>
            </w:r>
            <w:r>
              <w:rPr>
                <w:noProof/>
                <w:webHidden/>
              </w:rPr>
              <w:fldChar w:fldCharType="separate"/>
            </w:r>
            <w:r>
              <w:rPr>
                <w:noProof/>
                <w:webHidden/>
              </w:rPr>
              <w:t>58</w:t>
            </w:r>
            <w:r>
              <w:rPr>
                <w:noProof/>
                <w:webHidden/>
              </w:rPr>
              <w:fldChar w:fldCharType="end"/>
            </w:r>
          </w:hyperlink>
        </w:p>
        <w:p w14:paraId="1ABD8A62" w14:textId="1D199DDC" w:rsidR="00B039DD" w:rsidRDefault="00B039DD">
          <w:pPr>
            <w:pStyle w:val="TOC2"/>
            <w:tabs>
              <w:tab w:val="right" w:leader="dot" w:pos="10460"/>
            </w:tabs>
            <w:rPr>
              <w:noProof/>
              <w:kern w:val="2"/>
              <w:sz w:val="24"/>
              <w:szCs w:val="24"/>
              <w:lang w:eastAsia="zh-CN"/>
              <w14:ligatures w14:val="standardContextual"/>
            </w:rPr>
          </w:pPr>
          <w:hyperlink w:anchor="_Toc195532546" w:history="1">
            <w:r w:rsidRPr="00A75570">
              <w:rPr>
                <w:rStyle w:val="Hyperlink"/>
                <w:rFonts w:eastAsia="PMingLiU" w:cstheme="minorHAnsi"/>
                <w:noProof/>
                <w:lang w:eastAsia="zh-TW"/>
              </w:rPr>
              <w:t>Appendix A – Final Project Schedule</w:t>
            </w:r>
            <w:r>
              <w:rPr>
                <w:noProof/>
                <w:webHidden/>
              </w:rPr>
              <w:tab/>
            </w:r>
            <w:r>
              <w:rPr>
                <w:noProof/>
                <w:webHidden/>
              </w:rPr>
              <w:fldChar w:fldCharType="begin"/>
            </w:r>
            <w:r>
              <w:rPr>
                <w:noProof/>
                <w:webHidden/>
              </w:rPr>
              <w:instrText xml:space="preserve"> PAGEREF _Toc195532546 \h </w:instrText>
            </w:r>
            <w:r>
              <w:rPr>
                <w:noProof/>
                <w:webHidden/>
              </w:rPr>
            </w:r>
            <w:r>
              <w:rPr>
                <w:noProof/>
                <w:webHidden/>
              </w:rPr>
              <w:fldChar w:fldCharType="separate"/>
            </w:r>
            <w:r>
              <w:rPr>
                <w:noProof/>
                <w:webHidden/>
              </w:rPr>
              <w:t>58</w:t>
            </w:r>
            <w:r>
              <w:rPr>
                <w:noProof/>
                <w:webHidden/>
              </w:rPr>
              <w:fldChar w:fldCharType="end"/>
            </w:r>
          </w:hyperlink>
        </w:p>
        <w:p w14:paraId="7472884C" w14:textId="67A4575E" w:rsidR="00B039DD" w:rsidRDefault="00B039DD">
          <w:pPr>
            <w:pStyle w:val="TOC2"/>
            <w:tabs>
              <w:tab w:val="right" w:leader="dot" w:pos="10460"/>
            </w:tabs>
            <w:rPr>
              <w:noProof/>
              <w:kern w:val="2"/>
              <w:sz w:val="24"/>
              <w:szCs w:val="24"/>
              <w:lang w:eastAsia="zh-CN"/>
              <w14:ligatures w14:val="standardContextual"/>
            </w:rPr>
          </w:pPr>
          <w:hyperlink w:anchor="_Toc195532547" w:history="1">
            <w:r w:rsidRPr="00A75570">
              <w:rPr>
                <w:rStyle w:val="Hyperlink"/>
                <w:rFonts w:eastAsia="PMingLiU" w:cstheme="minorHAnsi"/>
                <w:noProof/>
                <w:lang w:eastAsia="zh-TW"/>
              </w:rPr>
              <w:t>Appendix B — Budget</w:t>
            </w:r>
            <w:r>
              <w:rPr>
                <w:noProof/>
                <w:webHidden/>
              </w:rPr>
              <w:tab/>
            </w:r>
            <w:r>
              <w:rPr>
                <w:noProof/>
                <w:webHidden/>
              </w:rPr>
              <w:fldChar w:fldCharType="begin"/>
            </w:r>
            <w:r>
              <w:rPr>
                <w:noProof/>
                <w:webHidden/>
              </w:rPr>
              <w:instrText xml:space="preserve"> PAGEREF _Toc195532547 \h </w:instrText>
            </w:r>
            <w:r>
              <w:rPr>
                <w:noProof/>
                <w:webHidden/>
              </w:rPr>
            </w:r>
            <w:r>
              <w:rPr>
                <w:noProof/>
                <w:webHidden/>
              </w:rPr>
              <w:fldChar w:fldCharType="separate"/>
            </w:r>
            <w:r>
              <w:rPr>
                <w:noProof/>
                <w:webHidden/>
              </w:rPr>
              <w:t>60</w:t>
            </w:r>
            <w:r>
              <w:rPr>
                <w:noProof/>
                <w:webHidden/>
              </w:rPr>
              <w:fldChar w:fldCharType="end"/>
            </w:r>
          </w:hyperlink>
        </w:p>
        <w:p w14:paraId="68E3BC60" w14:textId="283E9385" w:rsidR="00B039DD" w:rsidRDefault="00B039DD">
          <w:pPr>
            <w:pStyle w:val="TOC2"/>
            <w:tabs>
              <w:tab w:val="right" w:leader="dot" w:pos="10460"/>
            </w:tabs>
            <w:rPr>
              <w:noProof/>
              <w:kern w:val="2"/>
              <w:sz w:val="24"/>
              <w:szCs w:val="24"/>
              <w:lang w:eastAsia="zh-CN"/>
              <w14:ligatures w14:val="standardContextual"/>
            </w:rPr>
          </w:pPr>
          <w:hyperlink w:anchor="_Toc195532548" w:history="1">
            <w:r w:rsidRPr="00A75570">
              <w:rPr>
                <w:rStyle w:val="Hyperlink"/>
                <w:rFonts w:eastAsia="PMingLiU" w:cstheme="minorHAnsi"/>
                <w:noProof/>
                <w:lang w:eastAsia="zh-TW"/>
              </w:rPr>
              <w:t>Appendix C — Deviation(s) from the Proposal and Progress Report and Supporting Reason(s)</w:t>
            </w:r>
            <w:r>
              <w:rPr>
                <w:noProof/>
                <w:webHidden/>
              </w:rPr>
              <w:tab/>
            </w:r>
            <w:r>
              <w:rPr>
                <w:noProof/>
                <w:webHidden/>
              </w:rPr>
              <w:fldChar w:fldCharType="begin"/>
            </w:r>
            <w:r>
              <w:rPr>
                <w:noProof/>
                <w:webHidden/>
              </w:rPr>
              <w:instrText xml:space="preserve"> PAGEREF _Toc195532548 \h </w:instrText>
            </w:r>
            <w:r>
              <w:rPr>
                <w:noProof/>
                <w:webHidden/>
              </w:rPr>
            </w:r>
            <w:r>
              <w:rPr>
                <w:noProof/>
                <w:webHidden/>
              </w:rPr>
              <w:fldChar w:fldCharType="separate"/>
            </w:r>
            <w:r>
              <w:rPr>
                <w:noProof/>
                <w:webHidden/>
              </w:rPr>
              <w:t>61</w:t>
            </w:r>
            <w:r>
              <w:rPr>
                <w:noProof/>
                <w:webHidden/>
              </w:rPr>
              <w:fldChar w:fldCharType="end"/>
            </w:r>
          </w:hyperlink>
        </w:p>
        <w:p w14:paraId="03BE96F4" w14:textId="7F086F24" w:rsidR="00B039DD" w:rsidRDefault="00B039DD">
          <w:pPr>
            <w:pStyle w:val="TOC2"/>
            <w:tabs>
              <w:tab w:val="right" w:leader="dot" w:pos="10460"/>
            </w:tabs>
            <w:rPr>
              <w:noProof/>
              <w:kern w:val="2"/>
              <w:sz w:val="24"/>
              <w:szCs w:val="24"/>
              <w:lang w:eastAsia="zh-CN"/>
              <w14:ligatures w14:val="standardContextual"/>
            </w:rPr>
          </w:pPr>
          <w:hyperlink w:anchor="_Toc195532549" w:history="1">
            <w:r w:rsidRPr="00A75570">
              <w:rPr>
                <w:rStyle w:val="Hyperlink"/>
                <w:rFonts w:eastAsia="PMingLiU" w:cstheme="minorHAnsi"/>
                <w:noProof/>
                <w:lang w:eastAsia="zh-TW"/>
              </w:rPr>
              <w:t>Appendix D — Monthly Reports</w:t>
            </w:r>
            <w:r>
              <w:rPr>
                <w:noProof/>
                <w:webHidden/>
              </w:rPr>
              <w:tab/>
            </w:r>
            <w:r>
              <w:rPr>
                <w:noProof/>
                <w:webHidden/>
              </w:rPr>
              <w:fldChar w:fldCharType="begin"/>
            </w:r>
            <w:r>
              <w:rPr>
                <w:noProof/>
                <w:webHidden/>
              </w:rPr>
              <w:instrText xml:space="preserve"> PAGEREF _Toc195532549 \h </w:instrText>
            </w:r>
            <w:r>
              <w:rPr>
                <w:noProof/>
                <w:webHidden/>
              </w:rPr>
            </w:r>
            <w:r>
              <w:rPr>
                <w:noProof/>
                <w:webHidden/>
              </w:rPr>
              <w:fldChar w:fldCharType="separate"/>
            </w:r>
            <w:r>
              <w:rPr>
                <w:noProof/>
                <w:webHidden/>
              </w:rPr>
              <w:t>62</w:t>
            </w:r>
            <w:r>
              <w:rPr>
                <w:noProof/>
                <w:webHidden/>
              </w:rPr>
              <w:fldChar w:fldCharType="end"/>
            </w:r>
          </w:hyperlink>
        </w:p>
        <w:p w14:paraId="20C3A6D8" w14:textId="41B1CD95" w:rsidR="00A035F5" w:rsidRPr="00C23454" w:rsidRDefault="00C84ED5" w:rsidP="00C23454">
          <w:pPr>
            <w:spacing w:before="120"/>
            <w:rPr>
              <w:rFonts w:asciiTheme="minorHAnsi" w:hAnsiTheme="minorHAnsi" w:cstheme="minorHAnsi"/>
            </w:rPr>
          </w:pPr>
          <w:r w:rsidRPr="00361DEC">
            <w:rPr>
              <w:rFonts w:asciiTheme="minorHAnsi" w:hAnsiTheme="minorHAnsi" w:cstheme="minorHAnsi"/>
              <w:b/>
              <w:bCs/>
              <w:noProof/>
            </w:rPr>
            <w:fldChar w:fldCharType="end"/>
          </w:r>
        </w:p>
      </w:sdtContent>
    </w:sdt>
    <w:p w14:paraId="0CE47F6B" w14:textId="77777777" w:rsidR="00057204" w:rsidRPr="00361DEC" w:rsidRDefault="00057204">
      <w:pPr>
        <w:spacing w:beforeLines="0"/>
        <w:jc w:val="left"/>
        <w:rPr>
          <w:rFonts w:asciiTheme="minorHAnsi" w:hAnsiTheme="minorHAnsi" w:cstheme="minorHAnsi"/>
          <w:sz w:val="20"/>
          <w:szCs w:val="20"/>
        </w:rPr>
      </w:pPr>
      <w:r w:rsidRPr="00361DEC">
        <w:rPr>
          <w:rFonts w:asciiTheme="minorHAnsi" w:hAnsiTheme="minorHAnsi" w:cstheme="minorHAnsi"/>
          <w:sz w:val="20"/>
          <w:szCs w:val="20"/>
        </w:rPr>
        <w:br w:type="page"/>
      </w:r>
    </w:p>
    <w:p w14:paraId="5344C066" w14:textId="7DD4B5BB" w:rsidR="00EF2917" w:rsidRPr="00270900" w:rsidRDefault="009A71A3">
      <w:pPr>
        <w:spacing w:beforeLines="0"/>
        <w:jc w:val="left"/>
        <w:rPr>
          <w:b/>
          <w:bCs/>
          <w:sz w:val="28"/>
          <w:szCs w:val="28"/>
          <w:u w:val="single"/>
        </w:rPr>
      </w:pPr>
      <w:r w:rsidRPr="009A71A3">
        <w:rPr>
          <w:rFonts w:eastAsia="PMingLiU"/>
          <w:b/>
          <w:bCs/>
          <w:sz w:val="28"/>
          <w:szCs w:val="28"/>
          <w:u w:val="single"/>
          <w:lang w:eastAsia="zh-TW"/>
        </w:rPr>
        <w:lastRenderedPageBreak/>
        <w:t>List of Illustrations</w:t>
      </w:r>
    </w:p>
    <w:p w14:paraId="06288229" w14:textId="727764E7" w:rsidR="00EF2917" w:rsidRPr="00270900" w:rsidRDefault="009A71A3">
      <w:pPr>
        <w:spacing w:beforeLines="0"/>
        <w:jc w:val="left"/>
        <w:rPr>
          <w:b/>
          <w:bCs/>
        </w:rPr>
      </w:pPr>
      <w:r w:rsidRPr="009A71A3">
        <w:rPr>
          <w:rFonts w:eastAsia="PMingLiU"/>
          <w:b/>
          <w:bCs/>
          <w:lang w:eastAsia="zh-TW"/>
        </w:rPr>
        <w:t>List of Figures</w:t>
      </w:r>
    </w:p>
    <w:p w14:paraId="255FB46D" w14:textId="55A4A4B9" w:rsidR="00B039DD" w:rsidRDefault="00270900">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fldChar w:fldCharType="begin"/>
      </w:r>
      <w:r>
        <w:instrText xml:space="preserve"> TOC \c "Figure" </w:instrText>
      </w:r>
      <w:r>
        <w:fldChar w:fldCharType="separate"/>
      </w:r>
      <w:r w:rsidR="00B039DD" w:rsidRPr="000D63A8">
        <w:rPr>
          <w:rFonts w:eastAsia="PMingLiU"/>
          <w:noProof/>
          <w:lang w:eastAsia="zh-TW"/>
        </w:rPr>
        <w:t xml:space="preserve">Figure </w:t>
      </w:r>
      <w:r w:rsidR="00B039DD">
        <w:rPr>
          <w:noProof/>
        </w:rPr>
        <w:t>1</w:t>
      </w:r>
      <w:r w:rsidR="00B039DD" w:rsidRPr="000D63A8">
        <w:rPr>
          <w:rFonts w:eastAsia="PMingLiU"/>
          <w:noProof/>
          <w:lang w:eastAsia="zh-TW"/>
        </w:rPr>
        <w:t>. Experiment Setup of the Robot Manipulator System</w:t>
      </w:r>
      <w:r w:rsidR="00B039DD">
        <w:rPr>
          <w:noProof/>
        </w:rPr>
        <w:tab/>
      </w:r>
      <w:r w:rsidR="00B039DD">
        <w:rPr>
          <w:noProof/>
        </w:rPr>
        <w:fldChar w:fldCharType="begin"/>
      </w:r>
      <w:r w:rsidR="00B039DD">
        <w:rPr>
          <w:noProof/>
        </w:rPr>
        <w:instrText xml:space="preserve"> PAGEREF _Toc195532625 \h </w:instrText>
      </w:r>
      <w:r w:rsidR="00B039DD">
        <w:rPr>
          <w:noProof/>
        </w:rPr>
      </w:r>
      <w:r w:rsidR="00B039DD">
        <w:rPr>
          <w:noProof/>
        </w:rPr>
        <w:fldChar w:fldCharType="separate"/>
      </w:r>
      <w:r w:rsidR="00B039DD">
        <w:rPr>
          <w:noProof/>
        </w:rPr>
        <w:t>9</w:t>
      </w:r>
      <w:r w:rsidR="00B039DD">
        <w:rPr>
          <w:noProof/>
        </w:rPr>
        <w:fldChar w:fldCharType="end"/>
      </w:r>
    </w:p>
    <w:p w14:paraId="639971B8" w14:textId="0BB630BF"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2</w:t>
      </w:r>
      <w:r w:rsidRPr="000D63A8">
        <w:rPr>
          <w:rFonts w:eastAsia="PMingLiU"/>
          <w:noProof/>
          <w:lang w:eastAsia="zh-TW"/>
        </w:rPr>
        <w:t>. An Example Image Captured by the USB Camera</w:t>
      </w:r>
      <w:r>
        <w:rPr>
          <w:noProof/>
        </w:rPr>
        <w:tab/>
      </w:r>
      <w:r>
        <w:rPr>
          <w:noProof/>
        </w:rPr>
        <w:fldChar w:fldCharType="begin"/>
      </w:r>
      <w:r>
        <w:rPr>
          <w:noProof/>
        </w:rPr>
        <w:instrText xml:space="preserve"> PAGEREF _Toc195532626 \h </w:instrText>
      </w:r>
      <w:r>
        <w:rPr>
          <w:noProof/>
        </w:rPr>
      </w:r>
      <w:r>
        <w:rPr>
          <w:noProof/>
        </w:rPr>
        <w:fldChar w:fldCharType="separate"/>
      </w:r>
      <w:r>
        <w:rPr>
          <w:noProof/>
        </w:rPr>
        <w:t>10</w:t>
      </w:r>
      <w:r>
        <w:rPr>
          <w:noProof/>
        </w:rPr>
        <w:fldChar w:fldCharType="end"/>
      </w:r>
    </w:p>
    <w:p w14:paraId="10AC7B8F" w14:textId="5942C59F"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3</w:t>
      </w:r>
      <w:r w:rsidRPr="000D63A8">
        <w:rPr>
          <w:rFonts w:eastAsia="PMingLiU"/>
          <w:noProof/>
          <w:lang w:eastAsia="zh-TW"/>
        </w:rPr>
        <w:t>. The User Interface of the Chinese Calligraphy Robot Manipulator System</w:t>
      </w:r>
      <w:r>
        <w:rPr>
          <w:noProof/>
        </w:rPr>
        <w:tab/>
      </w:r>
      <w:r>
        <w:rPr>
          <w:noProof/>
        </w:rPr>
        <w:fldChar w:fldCharType="begin"/>
      </w:r>
      <w:r>
        <w:rPr>
          <w:noProof/>
        </w:rPr>
        <w:instrText xml:space="preserve"> PAGEREF _Toc195532627 \h </w:instrText>
      </w:r>
      <w:r>
        <w:rPr>
          <w:noProof/>
        </w:rPr>
      </w:r>
      <w:r>
        <w:rPr>
          <w:noProof/>
        </w:rPr>
        <w:fldChar w:fldCharType="separate"/>
      </w:r>
      <w:r>
        <w:rPr>
          <w:noProof/>
        </w:rPr>
        <w:t>10</w:t>
      </w:r>
      <w:r>
        <w:rPr>
          <w:noProof/>
        </w:rPr>
        <w:fldChar w:fldCharType="end"/>
      </w:r>
    </w:p>
    <w:p w14:paraId="440CDD03" w14:textId="3BEF09EA"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4</w:t>
      </w:r>
      <w:r w:rsidRPr="000D63A8">
        <w:rPr>
          <w:rFonts w:eastAsia="PMingLiU"/>
          <w:noProof/>
          <w:lang w:eastAsia="zh-TW"/>
        </w:rPr>
        <w:t xml:space="preserve">. </w:t>
      </w:r>
      <w:r w:rsidRPr="000D63A8">
        <w:rPr>
          <w:rFonts w:asciiTheme="minorHAnsi" w:eastAsia="PMingLiU" w:hAnsiTheme="minorHAnsi" w:cstheme="minorHAnsi"/>
          <w:noProof/>
          <w:lang w:eastAsia="zh-TW"/>
        </w:rPr>
        <w:t>Data Flow of the Robot Manipulator System</w:t>
      </w:r>
      <w:r>
        <w:rPr>
          <w:noProof/>
        </w:rPr>
        <w:tab/>
      </w:r>
      <w:r>
        <w:rPr>
          <w:noProof/>
        </w:rPr>
        <w:fldChar w:fldCharType="begin"/>
      </w:r>
      <w:r>
        <w:rPr>
          <w:noProof/>
        </w:rPr>
        <w:instrText xml:space="preserve"> PAGEREF _Toc195532628 \h </w:instrText>
      </w:r>
      <w:r>
        <w:rPr>
          <w:noProof/>
        </w:rPr>
      </w:r>
      <w:r>
        <w:rPr>
          <w:noProof/>
        </w:rPr>
        <w:fldChar w:fldCharType="separate"/>
      </w:r>
      <w:r>
        <w:rPr>
          <w:noProof/>
        </w:rPr>
        <w:t>11</w:t>
      </w:r>
      <w:r>
        <w:rPr>
          <w:noProof/>
        </w:rPr>
        <w:fldChar w:fldCharType="end"/>
      </w:r>
    </w:p>
    <w:p w14:paraId="3C87A18B" w14:textId="16B51A44"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5</w:t>
      </w:r>
      <w:r w:rsidRPr="000D63A8">
        <w:rPr>
          <w:rFonts w:eastAsia="PMingLiU"/>
          <w:noProof/>
          <w:lang w:eastAsia="zh-TW"/>
        </w:rPr>
        <w:t xml:space="preserve">. UI of </w:t>
      </w:r>
      <w:r w:rsidRPr="000D63A8">
        <w:rPr>
          <w:rFonts w:asciiTheme="minorHAnsi" w:eastAsia="PMingLiU" w:hAnsiTheme="minorHAnsi" w:cstheme="minorHAnsi"/>
          <w:noProof/>
          <w:lang w:eastAsia="zh-TW"/>
        </w:rPr>
        <w:t>Robocon 2D Bézier-Curve-Based Omnidirectional-Wheelbase Trajectory Planner</w:t>
      </w:r>
      <w:r>
        <w:rPr>
          <w:noProof/>
        </w:rPr>
        <w:tab/>
      </w:r>
      <w:r>
        <w:rPr>
          <w:noProof/>
        </w:rPr>
        <w:fldChar w:fldCharType="begin"/>
      </w:r>
      <w:r>
        <w:rPr>
          <w:noProof/>
        </w:rPr>
        <w:instrText xml:space="preserve"> PAGEREF _Toc195532629 \h </w:instrText>
      </w:r>
      <w:r>
        <w:rPr>
          <w:noProof/>
        </w:rPr>
      </w:r>
      <w:r>
        <w:rPr>
          <w:noProof/>
        </w:rPr>
        <w:fldChar w:fldCharType="separate"/>
      </w:r>
      <w:r>
        <w:rPr>
          <w:noProof/>
        </w:rPr>
        <w:t>14</w:t>
      </w:r>
      <w:r>
        <w:rPr>
          <w:noProof/>
        </w:rPr>
        <w:fldChar w:fldCharType="end"/>
      </w:r>
    </w:p>
    <w:p w14:paraId="3A4D2917" w14:textId="08CC8309"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6</w:t>
      </w:r>
      <w:r w:rsidRPr="000D63A8">
        <w:rPr>
          <w:rFonts w:eastAsia="PMingLiU"/>
          <w:noProof/>
          <w:lang w:eastAsia="zh-TW"/>
        </w:rPr>
        <w:t>. A 2D Bézier Curve-Based Trajectory Plotted Using Part of the Trajectory Planner's Code</w:t>
      </w:r>
      <w:r>
        <w:rPr>
          <w:noProof/>
        </w:rPr>
        <w:tab/>
      </w:r>
      <w:r>
        <w:rPr>
          <w:noProof/>
        </w:rPr>
        <w:fldChar w:fldCharType="begin"/>
      </w:r>
      <w:r>
        <w:rPr>
          <w:noProof/>
        </w:rPr>
        <w:instrText xml:space="preserve"> PAGEREF _Toc195532630 \h </w:instrText>
      </w:r>
      <w:r>
        <w:rPr>
          <w:noProof/>
        </w:rPr>
      </w:r>
      <w:r>
        <w:rPr>
          <w:noProof/>
        </w:rPr>
        <w:fldChar w:fldCharType="separate"/>
      </w:r>
      <w:r>
        <w:rPr>
          <w:noProof/>
        </w:rPr>
        <w:t>14</w:t>
      </w:r>
      <w:r>
        <w:rPr>
          <w:noProof/>
        </w:rPr>
        <w:fldChar w:fldCharType="end"/>
      </w:r>
    </w:p>
    <w:p w14:paraId="3D2E17CB" w14:textId="62A621F4"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7</w:t>
      </w:r>
      <w:r w:rsidRPr="000D63A8">
        <w:rPr>
          <w:rFonts w:eastAsia="PMingLiU"/>
          <w:noProof/>
          <w:lang w:eastAsia="zh-TW"/>
        </w:rPr>
        <w:t>. Screenshot of RoArm-M2-S</w:t>
      </w:r>
      <w:r w:rsidRPr="000D63A8">
        <w:rPr>
          <w:rFonts w:asciiTheme="minorHAnsi" w:eastAsia="PMingLiU" w:hAnsiTheme="minorHAnsi" w:cstheme="minorHAnsi"/>
          <w:noProof/>
          <w:lang w:eastAsia="zh-TW"/>
        </w:rPr>
        <w:t xml:space="preserve"> MoveIt S</w:t>
      </w:r>
      <w:r w:rsidRPr="000D63A8">
        <w:rPr>
          <w:rFonts w:eastAsia="PMingLiU"/>
          <w:noProof/>
          <w:lang w:eastAsia="zh-TW"/>
        </w:rPr>
        <w:t>imulation</w:t>
      </w:r>
      <w:r>
        <w:rPr>
          <w:noProof/>
        </w:rPr>
        <w:tab/>
      </w:r>
      <w:r>
        <w:rPr>
          <w:noProof/>
        </w:rPr>
        <w:fldChar w:fldCharType="begin"/>
      </w:r>
      <w:r>
        <w:rPr>
          <w:noProof/>
        </w:rPr>
        <w:instrText xml:space="preserve"> PAGEREF _Toc195532631 \h </w:instrText>
      </w:r>
      <w:r>
        <w:rPr>
          <w:noProof/>
        </w:rPr>
      </w:r>
      <w:r>
        <w:rPr>
          <w:noProof/>
        </w:rPr>
        <w:fldChar w:fldCharType="separate"/>
      </w:r>
      <w:r>
        <w:rPr>
          <w:noProof/>
        </w:rPr>
        <w:t>15</w:t>
      </w:r>
      <w:r>
        <w:rPr>
          <w:noProof/>
        </w:rPr>
        <w:fldChar w:fldCharType="end"/>
      </w:r>
    </w:p>
    <w:p w14:paraId="2C53A8AE" w14:textId="7D40BBF5"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8</w:t>
      </w:r>
      <w:r w:rsidRPr="000D63A8">
        <w:rPr>
          <w:rFonts w:eastAsia="PMingLiU"/>
          <w:noProof/>
          <w:lang w:eastAsia="zh-TW"/>
        </w:rPr>
        <w:t>. A 3D Plot of a Simulated Robotic Arm Trajectory</w:t>
      </w:r>
      <w:r>
        <w:rPr>
          <w:noProof/>
        </w:rPr>
        <w:tab/>
      </w:r>
      <w:r>
        <w:rPr>
          <w:noProof/>
        </w:rPr>
        <w:fldChar w:fldCharType="begin"/>
      </w:r>
      <w:r>
        <w:rPr>
          <w:noProof/>
        </w:rPr>
        <w:instrText xml:space="preserve"> PAGEREF _Toc195532632 \h </w:instrText>
      </w:r>
      <w:r>
        <w:rPr>
          <w:noProof/>
        </w:rPr>
      </w:r>
      <w:r>
        <w:rPr>
          <w:noProof/>
        </w:rPr>
        <w:fldChar w:fldCharType="separate"/>
      </w:r>
      <w:r>
        <w:rPr>
          <w:noProof/>
        </w:rPr>
        <w:t>15</w:t>
      </w:r>
      <w:r>
        <w:rPr>
          <w:noProof/>
        </w:rPr>
        <w:fldChar w:fldCharType="end"/>
      </w:r>
    </w:p>
    <w:p w14:paraId="207ADE33" w14:textId="23FC5AEF"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9</w:t>
      </w:r>
      <w:r w:rsidRPr="000D63A8">
        <w:rPr>
          <w:rFonts w:eastAsia="PMingLiU"/>
          <w:noProof/>
          <w:lang w:eastAsia="zh-TW"/>
        </w:rPr>
        <w:t>. A 3D Hermite Curve Plot with Simulated Robotic Arm</w:t>
      </w:r>
      <w:r>
        <w:rPr>
          <w:noProof/>
        </w:rPr>
        <w:tab/>
      </w:r>
      <w:r>
        <w:rPr>
          <w:noProof/>
        </w:rPr>
        <w:fldChar w:fldCharType="begin"/>
      </w:r>
      <w:r>
        <w:rPr>
          <w:noProof/>
        </w:rPr>
        <w:instrText xml:space="preserve"> PAGEREF _Toc195532633 \h </w:instrText>
      </w:r>
      <w:r>
        <w:rPr>
          <w:noProof/>
        </w:rPr>
      </w:r>
      <w:r>
        <w:rPr>
          <w:noProof/>
        </w:rPr>
        <w:fldChar w:fldCharType="separate"/>
      </w:r>
      <w:r>
        <w:rPr>
          <w:noProof/>
        </w:rPr>
        <w:t>16</w:t>
      </w:r>
      <w:r>
        <w:rPr>
          <w:noProof/>
        </w:rPr>
        <w:fldChar w:fldCharType="end"/>
      </w:r>
    </w:p>
    <w:p w14:paraId="24AB0CD7" w14:textId="07AB62B5"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10</w:t>
      </w:r>
      <w:r w:rsidRPr="000D63A8">
        <w:rPr>
          <w:rFonts w:eastAsia="PMingLiU"/>
          <w:noProof/>
          <w:lang w:eastAsia="zh-TW"/>
        </w:rPr>
        <w:t>. A 3D Hermite Spline Trajectory</w:t>
      </w:r>
      <w:r>
        <w:rPr>
          <w:noProof/>
        </w:rPr>
        <w:tab/>
      </w:r>
      <w:r>
        <w:rPr>
          <w:noProof/>
        </w:rPr>
        <w:fldChar w:fldCharType="begin"/>
      </w:r>
      <w:r>
        <w:rPr>
          <w:noProof/>
        </w:rPr>
        <w:instrText xml:space="preserve"> PAGEREF _Toc195532634 \h </w:instrText>
      </w:r>
      <w:r>
        <w:rPr>
          <w:noProof/>
        </w:rPr>
      </w:r>
      <w:r>
        <w:rPr>
          <w:noProof/>
        </w:rPr>
        <w:fldChar w:fldCharType="separate"/>
      </w:r>
      <w:r>
        <w:rPr>
          <w:noProof/>
        </w:rPr>
        <w:t>18</w:t>
      </w:r>
      <w:r>
        <w:rPr>
          <w:noProof/>
        </w:rPr>
        <w:fldChar w:fldCharType="end"/>
      </w:r>
    </w:p>
    <w:p w14:paraId="5118646E" w14:textId="45730C96"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11</w:t>
      </w:r>
      <w:r w:rsidRPr="000D63A8">
        <w:rPr>
          <w:rFonts w:eastAsia="PMingLiU"/>
          <w:noProof/>
          <w:lang w:eastAsia="zh-TW"/>
        </w:rPr>
        <w:t>. A 3D Hermite Spline Trajectory with its Curvature and Derivative Graphs</w:t>
      </w:r>
      <w:r>
        <w:rPr>
          <w:noProof/>
        </w:rPr>
        <w:tab/>
      </w:r>
      <w:r>
        <w:rPr>
          <w:noProof/>
        </w:rPr>
        <w:fldChar w:fldCharType="begin"/>
      </w:r>
      <w:r>
        <w:rPr>
          <w:noProof/>
        </w:rPr>
        <w:instrText xml:space="preserve"> PAGEREF _Toc195532635 \h </w:instrText>
      </w:r>
      <w:r>
        <w:rPr>
          <w:noProof/>
        </w:rPr>
      </w:r>
      <w:r>
        <w:rPr>
          <w:noProof/>
        </w:rPr>
        <w:fldChar w:fldCharType="separate"/>
      </w:r>
      <w:r>
        <w:rPr>
          <w:noProof/>
        </w:rPr>
        <w:t>19</w:t>
      </w:r>
      <w:r>
        <w:rPr>
          <w:noProof/>
        </w:rPr>
        <w:fldChar w:fldCharType="end"/>
      </w:r>
    </w:p>
    <w:p w14:paraId="2FD19F03" w14:textId="726E4E86"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12</w:t>
      </w:r>
      <w:r w:rsidRPr="000D63A8">
        <w:rPr>
          <w:rFonts w:eastAsia="PMingLiU"/>
          <w:noProof/>
          <w:lang w:eastAsia="zh-TW"/>
        </w:rPr>
        <w:t xml:space="preserve">. The Graphics Data of the Chinese Character </w:t>
      </w:r>
      <w:r w:rsidRPr="000D63A8">
        <w:rPr>
          <w:rFonts w:eastAsia="PMingLiU" w:hint="eastAsia"/>
          <w:noProof/>
          <w:lang w:eastAsia="zh-TW"/>
        </w:rPr>
        <w:t>大</w:t>
      </w:r>
      <w:r w:rsidRPr="000D63A8">
        <w:rPr>
          <w:rFonts w:eastAsia="PMingLiU"/>
          <w:noProof/>
          <w:lang w:eastAsia="zh-TW"/>
        </w:rPr>
        <w:t xml:space="preserve"> in graphics.txt</w:t>
      </w:r>
      <w:r>
        <w:rPr>
          <w:noProof/>
        </w:rPr>
        <w:tab/>
      </w:r>
      <w:r>
        <w:rPr>
          <w:noProof/>
        </w:rPr>
        <w:fldChar w:fldCharType="begin"/>
      </w:r>
      <w:r>
        <w:rPr>
          <w:noProof/>
        </w:rPr>
        <w:instrText xml:space="preserve"> PAGEREF _Toc195532636 \h </w:instrText>
      </w:r>
      <w:r>
        <w:rPr>
          <w:noProof/>
        </w:rPr>
      </w:r>
      <w:r>
        <w:rPr>
          <w:noProof/>
        </w:rPr>
        <w:fldChar w:fldCharType="separate"/>
      </w:r>
      <w:r>
        <w:rPr>
          <w:noProof/>
        </w:rPr>
        <w:t>22</w:t>
      </w:r>
      <w:r>
        <w:rPr>
          <w:noProof/>
        </w:rPr>
        <w:fldChar w:fldCharType="end"/>
      </w:r>
    </w:p>
    <w:p w14:paraId="17CE01C5" w14:textId="74782A89"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13</w:t>
      </w:r>
      <w:r w:rsidRPr="000D63A8">
        <w:rPr>
          <w:rFonts w:eastAsia="PMingLiU"/>
          <w:noProof/>
          <w:lang w:eastAsia="zh-TW"/>
        </w:rPr>
        <w:t xml:space="preserve">. A </w:t>
      </w:r>
      <w:r w:rsidRPr="000D63A8">
        <w:rPr>
          <w:rFonts w:asciiTheme="minorHAnsi" w:eastAsia="PMingLiU" w:hAnsiTheme="minorHAnsi" w:cstheme="minorHAnsi"/>
          <w:noProof/>
          <w:spacing w:val="-1"/>
          <w:lang w:eastAsia="zh-TW"/>
        </w:rPr>
        <w:t>Catmull-Rom Spline in HKUST COMP4411 Lecture Notes</w:t>
      </w:r>
      <w:r>
        <w:rPr>
          <w:noProof/>
        </w:rPr>
        <w:tab/>
      </w:r>
      <w:r>
        <w:rPr>
          <w:noProof/>
        </w:rPr>
        <w:fldChar w:fldCharType="begin"/>
      </w:r>
      <w:r>
        <w:rPr>
          <w:noProof/>
        </w:rPr>
        <w:instrText xml:space="preserve"> PAGEREF _Toc195532637 \h </w:instrText>
      </w:r>
      <w:r>
        <w:rPr>
          <w:noProof/>
        </w:rPr>
      </w:r>
      <w:r>
        <w:rPr>
          <w:noProof/>
        </w:rPr>
        <w:fldChar w:fldCharType="separate"/>
      </w:r>
      <w:r>
        <w:rPr>
          <w:noProof/>
        </w:rPr>
        <w:t>22</w:t>
      </w:r>
      <w:r>
        <w:rPr>
          <w:noProof/>
        </w:rPr>
        <w:fldChar w:fldCharType="end"/>
      </w:r>
    </w:p>
    <w:p w14:paraId="5526A793" w14:textId="6DD643A6"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14</w:t>
      </w:r>
      <w:r w:rsidRPr="000D63A8">
        <w:rPr>
          <w:rFonts w:eastAsia="PMingLiU"/>
          <w:noProof/>
          <w:lang w:eastAsia="zh-TW"/>
        </w:rPr>
        <w:t xml:space="preserve">. Hermite Spline of the Chinese Character </w:t>
      </w:r>
      <w:r w:rsidRPr="000D63A8">
        <w:rPr>
          <w:rFonts w:eastAsia="PMingLiU" w:hint="eastAsia"/>
          <w:noProof/>
          <w:lang w:eastAsia="zh-TW"/>
        </w:rPr>
        <w:t>大</w:t>
      </w:r>
      <w:r w:rsidRPr="000D63A8">
        <w:rPr>
          <w:rFonts w:eastAsia="PMingLiU"/>
          <w:noProof/>
          <w:lang w:eastAsia="zh-TW"/>
        </w:rPr>
        <w:t xml:space="preserve"> with Different Tension Control</w:t>
      </w:r>
      <w:r>
        <w:rPr>
          <w:noProof/>
        </w:rPr>
        <w:tab/>
      </w:r>
      <w:r>
        <w:rPr>
          <w:noProof/>
        </w:rPr>
        <w:fldChar w:fldCharType="begin"/>
      </w:r>
      <w:r>
        <w:rPr>
          <w:noProof/>
        </w:rPr>
        <w:instrText xml:space="preserve"> PAGEREF _Toc195532638 \h </w:instrText>
      </w:r>
      <w:r>
        <w:rPr>
          <w:noProof/>
        </w:rPr>
      </w:r>
      <w:r>
        <w:rPr>
          <w:noProof/>
        </w:rPr>
        <w:fldChar w:fldCharType="separate"/>
      </w:r>
      <w:r>
        <w:rPr>
          <w:noProof/>
        </w:rPr>
        <w:t>23</w:t>
      </w:r>
      <w:r>
        <w:rPr>
          <w:noProof/>
        </w:rPr>
        <w:fldChar w:fldCharType="end"/>
      </w:r>
    </w:p>
    <w:p w14:paraId="46F79768" w14:textId="47A509CF"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15</w:t>
      </w:r>
      <w:r w:rsidRPr="000D63A8">
        <w:rPr>
          <w:rFonts w:eastAsia="PMingLiU"/>
          <w:noProof/>
          <w:lang w:eastAsia="zh-TW"/>
        </w:rPr>
        <w:t xml:space="preserve">. Hermite Spline of the Chinese Character </w:t>
      </w:r>
      <w:r w:rsidRPr="000D63A8">
        <w:rPr>
          <w:rFonts w:eastAsia="PMingLiU" w:hint="eastAsia"/>
          <w:noProof/>
          <w:lang w:eastAsia="zh-TW"/>
        </w:rPr>
        <w:t>大</w:t>
      </w:r>
      <w:r w:rsidRPr="000D63A8">
        <w:rPr>
          <w:rFonts w:eastAsia="PMingLiU"/>
          <w:noProof/>
          <w:lang w:eastAsia="zh-TW"/>
        </w:rPr>
        <w:t xml:space="preserve"> with the Modified Formula</w:t>
      </w:r>
      <w:r>
        <w:rPr>
          <w:noProof/>
        </w:rPr>
        <w:tab/>
      </w:r>
      <w:r>
        <w:rPr>
          <w:noProof/>
        </w:rPr>
        <w:fldChar w:fldCharType="begin"/>
      </w:r>
      <w:r>
        <w:rPr>
          <w:noProof/>
        </w:rPr>
        <w:instrText xml:space="preserve"> PAGEREF _Toc195532639 \h </w:instrText>
      </w:r>
      <w:r>
        <w:rPr>
          <w:noProof/>
        </w:rPr>
      </w:r>
      <w:r>
        <w:rPr>
          <w:noProof/>
        </w:rPr>
        <w:fldChar w:fldCharType="separate"/>
      </w:r>
      <w:r>
        <w:rPr>
          <w:noProof/>
        </w:rPr>
        <w:t>24</w:t>
      </w:r>
      <w:r>
        <w:rPr>
          <w:noProof/>
        </w:rPr>
        <w:fldChar w:fldCharType="end"/>
      </w:r>
    </w:p>
    <w:p w14:paraId="237844EE" w14:textId="3A11077C"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16</w:t>
      </w:r>
      <w:r w:rsidRPr="000D63A8">
        <w:rPr>
          <w:rFonts w:eastAsia="PMingLiU"/>
          <w:noProof/>
          <w:lang w:eastAsia="zh-TW"/>
        </w:rPr>
        <w:t xml:space="preserve">. Trajectory of Writing the Chinese Character </w:t>
      </w:r>
      <w:r w:rsidRPr="000D63A8">
        <w:rPr>
          <w:rFonts w:eastAsia="PMingLiU" w:hint="eastAsia"/>
          <w:noProof/>
          <w:lang w:eastAsia="zh-TW"/>
        </w:rPr>
        <w:t>大</w:t>
      </w:r>
      <w:r w:rsidRPr="000D63A8">
        <w:rPr>
          <w:rFonts w:eastAsia="PMingLiU"/>
          <w:noProof/>
          <w:lang w:eastAsia="zh-TW"/>
        </w:rPr>
        <w:t xml:space="preserve"> with 2D Spline Algorithm</w:t>
      </w:r>
      <w:r>
        <w:rPr>
          <w:noProof/>
        </w:rPr>
        <w:tab/>
      </w:r>
      <w:r>
        <w:rPr>
          <w:noProof/>
        </w:rPr>
        <w:fldChar w:fldCharType="begin"/>
      </w:r>
      <w:r>
        <w:rPr>
          <w:noProof/>
        </w:rPr>
        <w:instrText xml:space="preserve"> PAGEREF _Toc195532640 \h </w:instrText>
      </w:r>
      <w:r>
        <w:rPr>
          <w:noProof/>
        </w:rPr>
      </w:r>
      <w:r>
        <w:rPr>
          <w:noProof/>
        </w:rPr>
        <w:fldChar w:fldCharType="separate"/>
      </w:r>
      <w:r>
        <w:rPr>
          <w:noProof/>
        </w:rPr>
        <w:t>25</w:t>
      </w:r>
      <w:r>
        <w:rPr>
          <w:noProof/>
        </w:rPr>
        <w:fldChar w:fldCharType="end"/>
      </w:r>
    </w:p>
    <w:p w14:paraId="57F91143" w14:textId="694CA9CB"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Pr>
          <w:noProof/>
        </w:rPr>
        <w:t xml:space="preserve">Figure 17. </w:t>
      </w:r>
      <w:r w:rsidRPr="000D63A8">
        <w:rPr>
          <w:rFonts w:eastAsia="PMingLiU"/>
          <w:noProof/>
          <w:lang w:eastAsia="zh-TW"/>
        </w:rPr>
        <w:t xml:space="preserve">Different </w:t>
      </w:r>
      <w:r w:rsidRPr="000D63A8">
        <w:rPr>
          <w:rFonts w:asciiTheme="minorHAnsi" w:eastAsia="PMingLiU" w:hAnsiTheme="minorHAnsi" w:cstheme="minorHAnsi"/>
          <w:noProof/>
          <w:spacing w:val="-1"/>
          <w:lang w:eastAsia="zh-TW"/>
        </w:rPr>
        <w:t>gripper_writing_height Values for</w:t>
      </w:r>
      <w:r w:rsidRPr="000D63A8">
        <w:rPr>
          <w:rFonts w:eastAsia="PMingLiU"/>
          <w:noProof/>
          <w:lang w:eastAsia="zh-TW"/>
        </w:rPr>
        <w:t xml:space="preserve"> Different Positions of the Chinese Writing Brush</w:t>
      </w:r>
      <w:r>
        <w:rPr>
          <w:noProof/>
        </w:rPr>
        <w:tab/>
      </w:r>
      <w:r>
        <w:rPr>
          <w:noProof/>
        </w:rPr>
        <w:fldChar w:fldCharType="begin"/>
      </w:r>
      <w:r>
        <w:rPr>
          <w:noProof/>
        </w:rPr>
        <w:instrText xml:space="preserve"> PAGEREF _Toc195532641 \h </w:instrText>
      </w:r>
      <w:r>
        <w:rPr>
          <w:noProof/>
        </w:rPr>
      </w:r>
      <w:r>
        <w:rPr>
          <w:noProof/>
        </w:rPr>
        <w:fldChar w:fldCharType="separate"/>
      </w:r>
      <w:r>
        <w:rPr>
          <w:noProof/>
        </w:rPr>
        <w:t>26</w:t>
      </w:r>
      <w:r>
        <w:rPr>
          <w:noProof/>
        </w:rPr>
        <w:fldChar w:fldCharType="end"/>
      </w:r>
    </w:p>
    <w:p w14:paraId="09181707" w14:textId="01A4AEEB"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18</w:t>
      </w:r>
      <w:r w:rsidRPr="000D63A8">
        <w:rPr>
          <w:rFonts w:eastAsia="PMingLiU"/>
          <w:noProof/>
          <w:lang w:eastAsia="zh-TW"/>
        </w:rPr>
        <w:t xml:space="preserve">. The Chinese Character </w:t>
      </w:r>
      <w:r w:rsidRPr="000D63A8">
        <w:rPr>
          <w:rFonts w:eastAsia="PMingLiU" w:hint="eastAsia"/>
          <w:noProof/>
          <w:lang w:eastAsia="zh-TW"/>
        </w:rPr>
        <w:t>大</w:t>
      </w:r>
      <w:r w:rsidRPr="000D63A8">
        <w:rPr>
          <w:rFonts w:eastAsia="PMingLiU"/>
          <w:noProof/>
          <w:lang w:eastAsia="zh-TW"/>
        </w:rPr>
        <w:t xml:space="preserve"> Written with </w:t>
      </w:r>
      <w:r w:rsidRPr="000D63A8">
        <w:rPr>
          <w:rFonts w:asciiTheme="minorHAnsi" w:eastAsia="PMingLiU" w:hAnsiTheme="minorHAnsi" w:cstheme="minorHAnsi"/>
          <w:noProof/>
          <w:spacing w:val="-1"/>
          <w:lang w:eastAsia="zh-TW"/>
        </w:rPr>
        <w:t>Different gripper_writing_height Values</w:t>
      </w:r>
      <w:r>
        <w:rPr>
          <w:noProof/>
        </w:rPr>
        <w:tab/>
      </w:r>
      <w:r>
        <w:rPr>
          <w:noProof/>
        </w:rPr>
        <w:fldChar w:fldCharType="begin"/>
      </w:r>
      <w:r>
        <w:rPr>
          <w:noProof/>
        </w:rPr>
        <w:instrText xml:space="preserve"> PAGEREF _Toc195532642 \h </w:instrText>
      </w:r>
      <w:r>
        <w:rPr>
          <w:noProof/>
        </w:rPr>
      </w:r>
      <w:r>
        <w:rPr>
          <w:noProof/>
        </w:rPr>
        <w:fldChar w:fldCharType="separate"/>
      </w:r>
      <w:r>
        <w:rPr>
          <w:noProof/>
        </w:rPr>
        <w:t>26</w:t>
      </w:r>
      <w:r>
        <w:rPr>
          <w:noProof/>
        </w:rPr>
        <w:fldChar w:fldCharType="end"/>
      </w:r>
    </w:p>
    <w:p w14:paraId="7C38194B" w14:textId="2C0E9FF3"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19</w:t>
      </w:r>
      <w:r w:rsidRPr="000D63A8">
        <w:rPr>
          <w:rFonts w:eastAsia="PMingLiU"/>
          <w:noProof/>
          <w:lang w:eastAsia="zh-TW"/>
        </w:rPr>
        <w:t xml:space="preserve">. The Graphics Data of the Chinese Character </w:t>
      </w:r>
      <w:r w:rsidRPr="000D63A8">
        <w:rPr>
          <w:rFonts w:eastAsia="PMingLiU" w:hint="eastAsia"/>
          <w:noProof/>
          <w:lang w:eastAsia="zh-TW"/>
        </w:rPr>
        <w:t>一</w:t>
      </w:r>
      <w:r w:rsidRPr="000D63A8">
        <w:rPr>
          <w:rFonts w:eastAsia="PMingLiU"/>
          <w:noProof/>
          <w:lang w:eastAsia="zh-TW"/>
        </w:rPr>
        <w:t xml:space="preserve"> in graphics.txt</w:t>
      </w:r>
      <w:r>
        <w:rPr>
          <w:noProof/>
        </w:rPr>
        <w:tab/>
      </w:r>
      <w:r>
        <w:rPr>
          <w:noProof/>
        </w:rPr>
        <w:fldChar w:fldCharType="begin"/>
      </w:r>
      <w:r>
        <w:rPr>
          <w:noProof/>
        </w:rPr>
        <w:instrText xml:space="preserve"> PAGEREF _Toc195532643 \h </w:instrText>
      </w:r>
      <w:r>
        <w:rPr>
          <w:noProof/>
        </w:rPr>
      </w:r>
      <w:r>
        <w:rPr>
          <w:noProof/>
        </w:rPr>
        <w:fldChar w:fldCharType="separate"/>
      </w:r>
      <w:r>
        <w:rPr>
          <w:noProof/>
        </w:rPr>
        <w:t>27</w:t>
      </w:r>
      <w:r>
        <w:rPr>
          <w:noProof/>
        </w:rPr>
        <w:fldChar w:fldCharType="end"/>
      </w:r>
    </w:p>
    <w:p w14:paraId="0F2F4377" w14:textId="682A8E12"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20</w:t>
      </w:r>
      <w:r w:rsidRPr="000D63A8">
        <w:rPr>
          <w:rFonts w:eastAsia="PMingLiU"/>
          <w:noProof/>
          <w:lang w:eastAsia="zh-TW"/>
        </w:rPr>
        <w:t xml:space="preserve">. Largest Fitting Circles of Medians Points of the Chinese Character </w:t>
      </w:r>
      <w:r w:rsidRPr="000D63A8">
        <w:rPr>
          <w:rFonts w:eastAsia="PMingLiU" w:hint="eastAsia"/>
          <w:noProof/>
          <w:lang w:eastAsia="zh-TW"/>
        </w:rPr>
        <w:t>大</w:t>
      </w:r>
      <w:r w:rsidRPr="000D63A8">
        <w:rPr>
          <w:rFonts w:eastAsia="PMingLiU"/>
          <w:noProof/>
          <w:lang w:eastAsia="zh-TW"/>
        </w:rPr>
        <w:t xml:space="preserve"> Stroke by Stroke</w:t>
      </w:r>
      <w:r>
        <w:rPr>
          <w:noProof/>
        </w:rPr>
        <w:tab/>
      </w:r>
      <w:r>
        <w:rPr>
          <w:noProof/>
        </w:rPr>
        <w:fldChar w:fldCharType="begin"/>
      </w:r>
      <w:r>
        <w:rPr>
          <w:noProof/>
        </w:rPr>
        <w:instrText xml:space="preserve"> PAGEREF _Toc195532644 \h </w:instrText>
      </w:r>
      <w:r>
        <w:rPr>
          <w:noProof/>
        </w:rPr>
      </w:r>
      <w:r>
        <w:rPr>
          <w:noProof/>
        </w:rPr>
        <w:fldChar w:fldCharType="separate"/>
      </w:r>
      <w:r>
        <w:rPr>
          <w:noProof/>
        </w:rPr>
        <w:t>28</w:t>
      </w:r>
      <w:r>
        <w:rPr>
          <w:noProof/>
        </w:rPr>
        <w:fldChar w:fldCharType="end"/>
      </w:r>
    </w:p>
    <w:p w14:paraId="233BF164" w14:textId="47926232"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21</w:t>
      </w:r>
      <w:r w:rsidRPr="000D63A8">
        <w:rPr>
          <w:rFonts w:eastAsia="PMingLiU"/>
          <w:noProof/>
          <w:lang w:eastAsia="zh-TW"/>
        </w:rPr>
        <w:t xml:space="preserve">. Largest Fitting Circles of Medians Point of the Chinese Character </w:t>
      </w:r>
      <w:r w:rsidRPr="000D63A8">
        <w:rPr>
          <w:rFonts w:eastAsia="PMingLiU" w:hint="eastAsia"/>
          <w:noProof/>
          <w:lang w:eastAsia="zh-TW"/>
        </w:rPr>
        <w:t>我</w:t>
      </w:r>
      <w:r>
        <w:rPr>
          <w:noProof/>
        </w:rPr>
        <w:tab/>
      </w:r>
      <w:r>
        <w:rPr>
          <w:noProof/>
        </w:rPr>
        <w:fldChar w:fldCharType="begin"/>
      </w:r>
      <w:r>
        <w:rPr>
          <w:noProof/>
        </w:rPr>
        <w:instrText xml:space="preserve"> PAGEREF _Toc195532645 \h </w:instrText>
      </w:r>
      <w:r>
        <w:rPr>
          <w:noProof/>
        </w:rPr>
      </w:r>
      <w:r>
        <w:rPr>
          <w:noProof/>
        </w:rPr>
        <w:fldChar w:fldCharType="separate"/>
      </w:r>
      <w:r>
        <w:rPr>
          <w:noProof/>
        </w:rPr>
        <w:t>28</w:t>
      </w:r>
      <w:r>
        <w:rPr>
          <w:noProof/>
        </w:rPr>
        <w:fldChar w:fldCharType="end"/>
      </w:r>
    </w:p>
    <w:p w14:paraId="4DA855E8" w14:textId="5A418A62"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22</w:t>
      </w:r>
      <w:r w:rsidRPr="000D63A8">
        <w:rPr>
          <w:rFonts w:eastAsia="PMingLiU"/>
          <w:noProof/>
          <w:lang w:eastAsia="zh-TW"/>
        </w:rPr>
        <w:t xml:space="preserve">. Trajectory of Writing the Chinese Character </w:t>
      </w:r>
      <w:r w:rsidRPr="000D63A8">
        <w:rPr>
          <w:rFonts w:eastAsia="PMingLiU" w:hint="eastAsia"/>
          <w:noProof/>
          <w:lang w:eastAsia="zh-TW"/>
        </w:rPr>
        <w:t>大</w:t>
      </w:r>
      <w:r w:rsidRPr="000D63A8">
        <w:rPr>
          <w:rFonts w:eastAsia="PMingLiU"/>
          <w:noProof/>
          <w:lang w:eastAsia="zh-TW"/>
        </w:rPr>
        <w:t xml:space="preserve"> with 3D Spline Algorithm</w:t>
      </w:r>
      <w:r>
        <w:rPr>
          <w:noProof/>
        </w:rPr>
        <w:tab/>
      </w:r>
      <w:r>
        <w:rPr>
          <w:noProof/>
        </w:rPr>
        <w:fldChar w:fldCharType="begin"/>
      </w:r>
      <w:r>
        <w:rPr>
          <w:noProof/>
        </w:rPr>
        <w:instrText xml:space="preserve"> PAGEREF _Toc195532646 \h </w:instrText>
      </w:r>
      <w:r>
        <w:rPr>
          <w:noProof/>
        </w:rPr>
      </w:r>
      <w:r>
        <w:rPr>
          <w:noProof/>
        </w:rPr>
        <w:fldChar w:fldCharType="separate"/>
      </w:r>
      <w:r>
        <w:rPr>
          <w:noProof/>
        </w:rPr>
        <w:t>30</w:t>
      </w:r>
      <w:r>
        <w:rPr>
          <w:noProof/>
        </w:rPr>
        <w:fldChar w:fldCharType="end"/>
      </w:r>
    </w:p>
    <w:p w14:paraId="4DF4712F" w14:textId="69BD053B"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23</w:t>
      </w:r>
      <w:r w:rsidRPr="000D63A8">
        <w:rPr>
          <w:rFonts w:eastAsia="PMingLiU"/>
          <w:noProof/>
          <w:lang w:eastAsia="zh-TW"/>
        </w:rPr>
        <w:t>. Some Chinese Characters Written Using the 3D Spline Algorithm</w:t>
      </w:r>
      <w:r>
        <w:rPr>
          <w:noProof/>
        </w:rPr>
        <w:tab/>
      </w:r>
      <w:r>
        <w:rPr>
          <w:noProof/>
        </w:rPr>
        <w:fldChar w:fldCharType="begin"/>
      </w:r>
      <w:r>
        <w:rPr>
          <w:noProof/>
        </w:rPr>
        <w:instrText xml:space="preserve"> PAGEREF _Toc195532647 \h </w:instrText>
      </w:r>
      <w:r>
        <w:rPr>
          <w:noProof/>
        </w:rPr>
      </w:r>
      <w:r>
        <w:rPr>
          <w:noProof/>
        </w:rPr>
        <w:fldChar w:fldCharType="separate"/>
      </w:r>
      <w:r>
        <w:rPr>
          <w:noProof/>
        </w:rPr>
        <w:t>30</w:t>
      </w:r>
      <w:r>
        <w:rPr>
          <w:noProof/>
        </w:rPr>
        <w:fldChar w:fldCharType="end"/>
      </w:r>
    </w:p>
    <w:p w14:paraId="35A6F1FD" w14:textId="435B04ED"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24</w:t>
      </w:r>
      <w:r w:rsidRPr="000D63A8">
        <w:rPr>
          <w:rFonts w:eastAsia="PMingLiU"/>
          <w:noProof/>
          <w:lang w:eastAsia="zh-TW"/>
        </w:rPr>
        <w:t>. Explanation of the Change of Thickness of Some Resulting Chinese Characters</w:t>
      </w:r>
      <w:r>
        <w:rPr>
          <w:noProof/>
        </w:rPr>
        <w:tab/>
      </w:r>
      <w:r>
        <w:rPr>
          <w:noProof/>
        </w:rPr>
        <w:fldChar w:fldCharType="begin"/>
      </w:r>
      <w:r>
        <w:rPr>
          <w:noProof/>
        </w:rPr>
        <w:instrText xml:space="preserve"> PAGEREF _Toc195532648 \h </w:instrText>
      </w:r>
      <w:r>
        <w:rPr>
          <w:noProof/>
        </w:rPr>
      </w:r>
      <w:r>
        <w:rPr>
          <w:noProof/>
        </w:rPr>
        <w:fldChar w:fldCharType="separate"/>
      </w:r>
      <w:r>
        <w:rPr>
          <w:noProof/>
        </w:rPr>
        <w:t>31</w:t>
      </w:r>
      <w:r>
        <w:rPr>
          <w:noProof/>
        </w:rPr>
        <w:fldChar w:fldCharType="end"/>
      </w:r>
    </w:p>
    <w:p w14:paraId="609E4F8C" w14:textId="1F83766E"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25</w:t>
      </w:r>
      <w:r w:rsidRPr="000D63A8">
        <w:rPr>
          <w:rFonts w:eastAsia="PMingLiU"/>
          <w:noProof/>
          <w:lang w:eastAsia="zh-TW"/>
        </w:rPr>
        <w:t>. An Online Image of Multiple Fai Chun</w:t>
      </w:r>
      <w:r>
        <w:rPr>
          <w:noProof/>
        </w:rPr>
        <w:tab/>
      </w:r>
      <w:r>
        <w:rPr>
          <w:noProof/>
        </w:rPr>
        <w:fldChar w:fldCharType="begin"/>
      </w:r>
      <w:r>
        <w:rPr>
          <w:noProof/>
        </w:rPr>
        <w:instrText xml:space="preserve"> PAGEREF _Toc195532649 \h </w:instrText>
      </w:r>
      <w:r>
        <w:rPr>
          <w:noProof/>
        </w:rPr>
      </w:r>
      <w:r>
        <w:rPr>
          <w:noProof/>
        </w:rPr>
        <w:fldChar w:fldCharType="separate"/>
      </w:r>
      <w:r>
        <w:rPr>
          <w:noProof/>
        </w:rPr>
        <w:t>31</w:t>
      </w:r>
      <w:r>
        <w:rPr>
          <w:noProof/>
        </w:rPr>
        <w:fldChar w:fldCharType="end"/>
      </w:r>
    </w:p>
    <w:p w14:paraId="345EA97E" w14:textId="68E27968"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26</w:t>
      </w:r>
      <w:r w:rsidRPr="000D63A8">
        <w:rPr>
          <w:rFonts w:eastAsia="PMingLiU"/>
          <w:noProof/>
          <w:lang w:eastAsia="zh-TW"/>
        </w:rPr>
        <w:t>. Collisions Between the Links of the Robotic Arm Restricting the Writable Area on the Paper</w:t>
      </w:r>
      <w:r>
        <w:rPr>
          <w:noProof/>
        </w:rPr>
        <w:tab/>
      </w:r>
      <w:r>
        <w:rPr>
          <w:noProof/>
        </w:rPr>
        <w:fldChar w:fldCharType="begin"/>
      </w:r>
      <w:r>
        <w:rPr>
          <w:noProof/>
        </w:rPr>
        <w:instrText xml:space="preserve"> PAGEREF _Toc195532650 \h </w:instrText>
      </w:r>
      <w:r>
        <w:rPr>
          <w:noProof/>
        </w:rPr>
      </w:r>
      <w:r>
        <w:rPr>
          <w:noProof/>
        </w:rPr>
        <w:fldChar w:fldCharType="separate"/>
      </w:r>
      <w:r>
        <w:rPr>
          <w:noProof/>
        </w:rPr>
        <w:t>32</w:t>
      </w:r>
      <w:r>
        <w:rPr>
          <w:noProof/>
        </w:rPr>
        <w:fldChar w:fldCharType="end"/>
      </w:r>
    </w:p>
    <w:p w14:paraId="2E991560" w14:textId="26342190"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27</w:t>
      </w:r>
      <w:r w:rsidRPr="000D63A8">
        <w:rPr>
          <w:rFonts w:eastAsia="PMingLiU"/>
          <w:noProof/>
          <w:lang w:eastAsia="zh-TW"/>
        </w:rPr>
        <w:t xml:space="preserve">. Trajectory Plot of the Chinese Characters </w:t>
      </w:r>
      <w:r w:rsidRPr="000D63A8">
        <w:rPr>
          <w:rFonts w:eastAsia="PMingLiU" w:hint="eastAsia"/>
          <w:noProof/>
          <w:lang w:eastAsia="zh-TW"/>
        </w:rPr>
        <w:t>大吉大利</w:t>
      </w:r>
      <w:r w:rsidRPr="000D63A8">
        <w:rPr>
          <w:rFonts w:eastAsia="PMingLiU"/>
          <w:noProof/>
          <w:lang w:eastAsia="zh-TW"/>
        </w:rPr>
        <w:t xml:space="preserve"> Using the 2D Spline Algorithm</w:t>
      </w:r>
      <w:r>
        <w:rPr>
          <w:noProof/>
        </w:rPr>
        <w:tab/>
      </w:r>
      <w:r>
        <w:rPr>
          <w:noProof/>
        </w:rPr>
        <w:fldChar w:fldCharType="begin"/>
      </w:r>
      <w:r>
        <w:rPr>
          <w:noProof/>
        </w:rPr>
        <w:instrText xml:space="preserve"> PAGEREF _Toc195532651 \h </w:instrText>
      </w:r>
      <w:r>
        <w:rPr>
          <w:noProof/>
        </w:rPr>
      </w:r>
      <w:r>
        <w:rPr>
          <w:noProof/>
        </w:rPr>
        <w:fldChar w:fldCharType="separate"/>
      </w:r>
      <w:r>
        <w:rPr>
          <w:noProof/>
        </w:rPr>
        <w:t>33</w:t>
      </w:r>
      <w:r>
        <w:rPr>
          <w:noProof/>
        </w:rPr>
        <w:fldChar w:fldCharType="end"/>
      </w:r>
    </w:p>
    <w:p w14:paraId="41D5CC1B" w14:textId="0F5900F6"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28</w:t>
      </w:r>
      <w:r w:rsidRPr="000D63A8">
        <w:rPr>
          <w:rFonts w:eastAsia="PMingLiU"/>
          <w:noProof/>
          <w:lang w:eastAsia="zh-TW"/>
        </w:rPr>
        <w:t xml:space="preserve">. Result of the Fai Chun </w:t>
      </w:r>
      <w:r w:rsidRPr="000D63A8">
        <w:rPr>
          <w:rFonts w:eastAsia="PMingLiU" w:hint="eastAsia"/>
          <w:noProof/>
          <w:lang w:eastAsia="zh-TW"/>
        </w:rPr>
        <w:t>大吉大利</w:t>
      </w:r>
      <w:r w:rsidRPr="000D63A8">
        <w:rPr>
          <w:rFonts w:eastAsia="PMingLiU"/>
          <w:noProof/>
          <w:lang w:eastAsia="zh-TW"/>
        </w:rPr>
        <w:t xml:space="preserve"> Written by the Robotic Arm Using the 2D Spline Algorithm</w:t>
      </w:r>
      <w:r>
        <w:rPr>
          <w:noProof/>
        </w:rPr>
        <w:tab/>
      </w:r>
      <w:r>
        <w:rPr>
          <w:noProof/>
        </w:rPr>
        <w:fldChar w:fldCharType="begin"/>
      </w:r>
      <w:r>
        <w:rPr>
          <w:noProof/>
        </w:rPr>
        <w:instrText xml:space="preserve"> PAGEREF _Toc195532652 \h </w:instrText>
      </w:r>
      <w:r>
        <w:rPr>
          <w:noProof/>
        </w:rPr>
      </w:r>
      <w:r>
        <w:rPr>
          <w:noProof/>
        </w:rPr>
        <w:fldChar w:fldCharType="separate"/>
      </w:r>
      <w:r>
        <w:rPr>
          <w:noProof/>
        </w:rPr>
        <w:t>33</w:t>
      </w:r>
      <w:r>
        <w:rPr>
          <w:noProof/>
        </w:rPr>
        <w:fldChar w:fldCharType="end"/>
      </w:r>
    </w:p>
    <w:p w14:paraId="4204058B" w14:textId="51B50A14"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29</w:t>
      </w:r>
      <w:r w:rsidRPr="000D63A8">
        <w:rPr>
          <w:rFonts w:eastAsia="PMingLiU"/>
          <w:noProof/>
          <w:lang w:eastAsia="zh-TW"/>
        </w:rPr>
        <w:t xml:space="preserve">. Trajectory Plot of the Chinese Characters </w:t>
      </w:r>
      <w:r w:rsidRPr="000D63A8">
        <w:rPr>
          <w:rFonts w:eastAsia="PMingLiU" w:hint="eastAsia"/>
          <w:noProof/>
          <w:lang w:eastAsia="zh-TW"/>
        </w:rPr>
        <w:t>大吉大利</w:t>
      </w:r>
      <w:r w:rsidRPr="000D63A8">
        <w:rPr>
          <w:rFonts w:eastAsia="PMingLiU"/>
          <w:noProof/>
          <w:lang w:eastAsia="zh-TW"/>
        </w:rPr>
        <w:t xml:space="preserve"> Using the 3D Spline Algorithm</w:t>
      </w:r>
      <w:r>
        <w:rPr>
          <w:noProof/>
        </w:rPr>
        <w:tab/>
      </w:r>
      <w:r>
        <w:rPr>
          <w:noProof/>
        </w:rPr>
        <w:fldChar w:fldCharType="begin"/>
      </w:r>
      <w:r>
        <w:rPr>
          <w:noProof/>
        </w:rPr>
        <w:instrText xml:space="preserve"> PAGEREF _Toc195532653 \h </w:instrText>
      </w:r>
      <w:r>
        <w:rPr>
          <w:noProof/>
        </w:rPr>
      </w:r>
      <w:r>
        <w:rPr>
          <w:noProof/>
        </w:rPr>
        <w:fldChar w:fldCharType="separate"/>
      </w:r>
      <w:r>
        <w:rPr>
          <w:noProof/>
        </w:rPr>
        <w:t>34</w:t>
      </w:r>
      <w:r>
        <w:rPr>
          <w:noProof/>
        </w:rPr>
        <w:fldChar w:fldCharType="end"/>
      </w:r>
    </w:p>
    <w:p w14:paraId="2F558841" w14:textId="69118115"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30</w:t>
      </w:r>
      <w:r w:rsidRPr="000D63A8">
        <w:rPr>
          <w:rFonts w:eastAsia="PMingLiU"/>
          <w:noProof/>
          <w:lang w:eastAsia="zh-TW"/>
        </w:rPr>
        <w:t xml:space="preserve">. Result of the Fai Chun </w:t>
      </w:r>
      <w:r w:rsidRPr="000D63A8">
        <w:rPr>
          <w:rFonts w:eastAsia="PMingLiU" w:hint="eastAsia"/>
          <w:noProof/>
          <w:lang w:eastAsia="zh-TW"/>
        </w:rPr>
        <w:t>大吉大利</w:t>
      </w:r>
      <w:r w:rsidRPr="000D63A8">
        <w:rPr>
          <w:rFonts w:eastAsia="PMingLiU"/>
          <w:noProof/>
          <w:lang w:eastAsia="zh-TW"/>
        </w:rPr>
        <w:t xml:space="preserve"> Written by the Robotic Arm Using the 3D Spline Algorithm</w:t>
      </w:r>
      <w:r>
        <w:rPr>
          <w:noProof/>
        </w:rPr>
        <w:tab/>
      </w:r>
      <w:r>
        <w:rPr>
          <w:noProof/>
        </w:rPr>
        <w:fldChar w:fldCharType="begin"/>
      </w:r>
      <w:r>
        <w:rPr>
          <w:noProof/>
        </w:rPr>
        <w:instrText xml:space="preserve"> PAGEREF _Toc195532654 \h </w:instrText>
      </w:r>
      <w:r>
        <w:rPr>
          <w:noProof/>
        </w:rPr>
      </w:r>
      <w:r>
        <w:rPr>
          <w:noProof/>
        </w:rPr>
        <w:fldChar w:fldCharType="separate"/>
      </w:r>
      <w:r>
        <w:rPr>
          <w:noProof/>
        </w:rPr>
        <w:t>35</w:t>
      </w:r>
      <w:r>
        <w:rPr>
          <w:noProof/>
        </w:rPr>
        <w:fldChar w:fldCharType="end"/>
      </w:r>
    </w:p>
    <w:p w14:paraId="7F58E885" w14:textId="3E736310"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31</w:t>
      </w:r>
      <w:r w:rsidRPr="000D63A8">
        <w:rPr>
          <w:rFonts w:eastAsia="PMingLiU"/>
          <w:noProof/>
          <w:lang w:eastAsia="zh-TW"/>
        </w:rPr>
        <w:t>. The User Interface of the Chinese Calligraphy Robot Manipulator System</w:t>
      </w:r>
      <w:r>
        <w:rPr>
          <w:noProof/>
        </w:rPr>
        <w:tab/>
      </w:r>
      <w:r>
        <w:rPr>
          <w:noProof/>
        </w:rPr>
        <w:fldChar w:fldCharType="begin"/>
      </w:r>
      <w:r>
        <w:rPr>
          <w:noProof/>
        </w:rPr>
        <w:instrText xml:space="preserve"> PAGEREF _Toc195532655 \h </w:instrText>
      </w:r>
      <w:r>
        <w:rPr>
          <w:noProof/>
        </w:rPr>
      </w:r>
      <w:r>
        <w:rPr>
          <w:noProof/>
        </w:rPr>
        <w:fldChar w:fldCharType="separate"/>
      </w:r>
      <w:r>
        <w:rPr>
          <w:noProof/>
        </w:rPr>
        <w:t>35</w:t>
      </w:r>
      <w:r>
        <w:rPr>
          <w:noProof/>
        </w:rPr>
        <w:fldChar w:fldCharType="end"/>
      </w:r>
    </w:p>
    <w:p w14:paraId="10DD3E64" w14:textId="33960BA4"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32</w:t>
      </w:r>
      <w:r w:rsidRPr="000D63A8">
        <w:rPr>
          <w:rFonts w:eastAsia="PMingLiU"/>
          <w:noProof/>
          <w:lang w:eastAsia="zh-TW"/>
        </w:rPr>
        <w:t>. The Robotic Arm Holding Different Positions of the Chinese Writing Brush</w:t>
      </w:r>
      <w:r>
        <w:rPr>
          <w:noProof/>
        </w:rPr>
        <w:tab/>
      </w:r>
      <w:r>
        <w:rPr>
          <w:noProof/>
        </w:rPr>
        <w:fldChar w:fldCharType="begin"/>
      </w:r>
      <w:r>
        <w:rPr>
          <w:noProof/>
        </w:rPr>
        <w:instrText xml:space="preserve"> PAGEREF _Toc195532656 \h </w:instrText>
      </w:r>
      <w:r>
        <w:rPr>
          <w:noProof/>
        </w:rPr>
      </w:r>
      <w:r>
        <w:rPr>
          <w:noProof/>
        </w:rPr>
        <w:fldChar w:fldCharType="separate"/>
      </w:r>
      <w:r>
        <w:rPr>
          <w:noProof/>
        </w:rPr>
        <w:t>36</w:t>
      </w:r>
      <w:r>
        <w:rPr>
          <w:noProof/>
        </w:rPr>
        <w:fldChar w:fldCharType="end"/>
      </w:r>
    </w:p>
    <w:p w14:paraId="12AF306A" w14:textId="70AEBAFF"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33</w:t>
      </w:r>
      <w:r w:rsidRPr="000D63A8">
        <w:rPr>
          <w:rFonts w:eastAsia="PMingLiU"/>
          <w:noProof/>
          <w:lang w:eastAsia="zh-TW"/>
        </w:rPr>
        <w:t>. Auto Writing Height Calibration Part of UI</w:t>
      </w:r>
      <w:r>
        <w:rPr>
          <w:noProof/>
        </w:rPr>
        <w:tab/>
      </w:r>
      <w:r>
        <w:rPr>
          <w:noProof/>
        </w:rPr>
        <w:fldChar w:fldCharType="begin"/>
      </w:r>
      <w:r>
        <w:rPr>
          <w:noProof/>
        </w:rPr>
        <w:instrText xml:space="preserve"> PAGEREF _Toc195532657 \h </w:instrText>
      </w:r>
      <w:r>
        <w:rPr>
          <w:noProof/>
        </w:rPr>
      </w:r>
      <w:r>
        <w:rPr>
          <w:noProof/>
        </w:rPr>
        <w:fldChar w:fldCharType="separate"/>
      </w:r>
      <w:r>
        <w:rPr>
          <w:noProof/>
        </w:rPr>
        <w:t>36</w:t>
      </w:r>
      <w:r>
        <w:rPr>
          <w:noProof/>
        </w:rPr>
        <w:fldChar w:fldCharType="end"/>
      </w:r>
    </w:p>
    <w:p w14:paraId="65E0FAD1" w14:textId="034AD78B"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lastRenderedPageBreak/>
        <w:t xml:space="preserve">Figure </w:t>
      </w:r>
      <w:r>
        <w:rPr>
          <w:noProof/>
        </w:rPr>
        <w:t>34</w:t>
      </w:r>
      <w:r w:rsidRPr="000D63A8">
        <w:rPr>
          <w:rFonts w:eastAsia="PMingLiU"/>
          <w:noProof/>
          <w:lang w:eastAsia="zh-TW"/>
        </w:rPr>
        <w:t>. Manual Writing Height Calibration Part of UI</w:t>
      </w:r>
      <w:r>
        <w:rPr>
          <w:noProof/>
        </w:rPr>
        <w:tab/>
      </w:r>
      <w:r>
        <w:rPr>
          <w:noProof/>
        </w:rPr>
        <w:fldChar w:fldCharType="begin"/>
      </w:r>
      <w:r>
        <w:rPr>
          <w:noProof/>
        </w:rPr>
        <w:instrText xml:space="preserve"> PAGEREF _Toc195532658 \h </w:instrText>
      </w:r>
      <w:r>
        <w:rPr>
          <w:noProof/>
        </w:rPr>
      </w:r>
      <w:r>
        <w:rPr>
          <w:noProof/>
        </w:rPr>
        <w:fldChar w:fldCharType="separate"/>
      </w:r>
      <w:r>
        <w:rPr>
          <w:noProof/>
        </w:rPr>
        <w:t>37</w:t>
      </w:r>
      <w:r>
        <w:rPr>
          <w:noProof/>
        </w:rPr>
        <w:fldChar w:fldCharType="end"/>
      </w:r>
    </w:p>
    <w:p w14:paraId="0303197E" w14:textId="08F07679"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35</w:t>
      </w:r>
      <w:r w:rsidRPr="000D63A8">
        <w:rPr>
          <w:rFonts w:eastAsia="PMingLiU"/>
          <w:noProof/>
          <w:lang w:eastAsia="zh-TW"/>
        </w:rPr>
        <w:t>. 2D Character Graph of UI</w:t>
      </w:r>
      <w:r>
        <w:rPr>
          <w:noProof/>
        </w:rPr>
        <w:tab/>
      </w:r>
      <w:r>
        <w:rPr>
          <w:noProof/>
        </w:rPr>
        <w:fldChar w:fldCharType="begin"/>
      </w:r>
      <w:r>
        <w:rPr>
          <w:noProof/>
        </w:rPr>
        <w:instrText xml:space="preserve"> PAGEREF _Toc195532659 \h </w:instrText>
      </w:r>
      <w:r>
        <w:rPr>
          <w:noProof/>
        </w:rPr>
      </w:r>
      <w:r>
        <w:rPr>
          <w:noProof/>
        </w:rPr>
        <w:fldChar w:fldCharType="separate"/>
      </w:r>
      <w:r>
        <w:rPr>
          <w:noProof/>
        </w:rPr>
        <w:t>37</w:t>
      </w:r>
      <w:r>
        <w:rPr>
          <w:noProof/>
        </w:rPr>
        <w:fldChar w:fldCharType="end"/>
      </w:r>
    </w:p>
    <w:p w14:paraId="28F5AA07" w14:textId="0EAED09A"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36</w:t>
      </w:r>
      <w:r w:rsidRPr="000D63A8">
        <w:rPr>
          <w:rFonts w:eastAsia="PMingLiU"/>
          <w:noProof/>
          <w:lang w:eastAsia="zh-TW"/>
        </w:rPr>
        <w:t>. Fai Chun Selection Part of UI</w:t>
      </w:r>
      <w:r>
        <w:rPr>
          <w:noProof/>
        </w:rPr>
        <w:tab/>
      </w:r>
      <w:r>
        <w:rPr>
          <w:noProof/>
        </w:rPr>
        <w:fldChar w:fldCharType="begin"/>
      </w:r>
      <w:r>
        <w:rPr>
          <w:noProof/>
        </w:rPr>
        <w:instrText xml:space="preserve"> PAGEREF _Toc195532660 \h </w:instrText>
      </w:r>
      <w:r>
        <w:rPr>
          <w:noProof/>
        </w:rPr>
      </w:r>
      <w:r>
        <w:rPr>
          <w:noProof/>
        </w:rPr>
        <w:fldChar w:fldCharType="separate"/>
      </w:r>
      <w:r>
        <w:rPr>
          <w:noProof/>
        </w:rPr>
        <w:t>37</w:t>
      </w:r>
      <w:r>
        <w:rPr>
          <w:noProof/>
        </w:rPr>
        <w:fldChar w:fldCharType="end"/>
      </w:r>
    </w:p>
    <w:p w14:paraId="73888B4F" w14:textId="65828886"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37</w:t>
      </w:r>
      <w:r w:rsidRPr="000D63A8">
        <w:rPr>
          <w:rFonts w:eastAsia="PMingLiU"/>
          <w:noProof/>
          <w:lang w:eastAsia="zh-TW"/>
        </w:rPr>
        <w:t>. 3D Trajectory Graph of UI</w:t>
      </w:r>
      <w:r>
        <w:rPr>
          <w:noProof/>
        </w:rPr>
        <w:tab/>
      </w:r>
      <w:r>
        <w:rPr>
          <w:noProof/>
        </w:rPr>
        <w:fldChar w:fldCharType="begin"/>
      </w:r>
      <w:r>
        <w:rPr>
          <w:noProof/>
        </w:rPr>
        <w:instrText xml:space="preserve"> PAGEREF _Toc195532661 \h </w:instrText>
      </w:r>
      <w:r>
        <w:rPr>
          <w:noProof/>
        </w:rPr>
      </w:r>
      <w:r>
        <w:rPr>
          <w:noProof/>
        </w:rPr>
        <w:fldChar w:fldCharType="separate"/>
      </w:r>
      <w:r>
        <w:rPr>
          <w:noProof/>
        </w:rPr>
        <w:t>38</w:t>
      </w:r>
      <w:r>
        <w:rPr>
          <w:noProof/>
        </w:rPr>
        <w:fldChar w:fldCharType="end"/>
      </w:r>
    </w:p>
    <w:p w14:paraId="58555274" w14:textId="68DA0A7B"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38</w:t>
      </w:r>
      <w:r w:rsidRPr="000D63A8">
        <w:rPr>
          <w:rFonts w:eastAsia="PMingLiU"/>
          <w:noProof/>
          <w:lang w:eastAsia="zh-TW"/>
        </w:rPr>
        <w:t>. Main Control Part of UI</w:t>
      </w:r>
      <w:r>
        <w:rPr>
          <w:noProof/>
        </w:rPr>
        <w:tab/>
      </w:r>
      <w:r>
        <w:rPr>
          <w:noProof/>
        </w:rPr>
        <w:fldChar w:fldCharType="begin"/>
      </w:r>
      <w:r>
        <w:rPr>
          <w:noProof/>
        </w:rPr>
        <w:instrText xml:space="preserve"> PAGEREF _Toc195532662 \h </w:instrText>
      </w:r>
      <w:r>
        <w:rPr>
          <w:noProof/>
        </w:rPr>
      </w:r>
      <w:r>
        <w:rPr>
          <w:noProof/>
        </w:rPr>
        <w:fldChar w:fldCharType="separate"/>
      </w:r>
      <w:r>
        <w:rPr>
          <w:noProof/>
        </w:rPr>
        <w:t>38</w:t>
      </w:r>
      <w:r>
        <w:rPr>
          <w:noProof/>
        </w:rPr>
        <w:fldChar w:fldCharType="end"/>
      </w:r>
    </w:p>
    <w:p w14:paraId="5C49169D" w14:textId="79E5C7E8"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39</w:t>
      </w:r>
      <w:r w:rsidRPr="000D63A8">
        <w:rPr>
          <w:rFonts w:eastAsia="PMingLiU"/>
          <w:noProof/>
          <w:lang w:eastAsia="zh-TW"/>
        </w:rPr>
        <w:t>. Example Image of “</w:t>
      </w:r>
      <w:r w:rsidRPr="000D63A8">
        <w:rPr>
          <w:rFonts w:asciiTheme="minorHAnsi" w:eastAsia="PMingLiU" w:hAnsiTheme="minorHAnsi" w:cstheme="minorHAnsi"/>
          <w:noProof/>
          <w:spacing w:val="-1"/>
          <w:lang w:eastAsia="zh-TW"/>
        </w:rPr>
        <w:t>maobi_on_paper”</w:t>
      </w:r>
      <w:r>
        <w:rPr>
          <w:noProof/>
        </w:rPr>
        <w:tab/>
      </w:r>
      <w:r>
        <w:rPr>
          <w:noProof/>
        </w:rPr>
        <w:fldChar w:fldCharType="begin"/>
      </w:r>
      <w:r>
        <w:rPr>
          <w:noProof/>
        </w:rPr>
        <w:instrText xml:space="preserve"> PAGEREF _Toc195532663 \h </w:instrText>
      </w:r>
      <w:r>
        <w:rPr>
          <w:noProof/>
        </w:rPr>
      </w:r>
      <w:r>
        <w:rPr>
          <w:noProof/>
        </w:rPr>
        <w:fldChar w:fldCharType="separate"/>
      </w:r>
      <w:r>
        <w:rPr>
          <w:noProof/>
        </w:rPr>
        <w:t>40</w:t>
      </w:r>
      <w:r>
        <w:rPr>
          <w:noProof/>
        </w:rPr>
        <w:fldChar w:fldCharType="end"/>
      </w:r>
    </w:p>
    <w:p w14:paraId="7AF56324" w14:textId="69539D4F"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40</w:t>
      </w:r>
      <w:r w:rsidRPr="000D63A8">
        <w:rPr>
          <w:rFonts w:eastAsia="PMingLiU"/>
          <w:noProof/>
          <w:lang w:eastAsia="zh-TW"/>
        </w:rPr>
        <w:t>. Example Image of “</w:t>
      </w:r>
      <w:r w:rsidRPr="000D63A8">
        <w:rPr>
          <w:rFonts w:asciiTheme="minorHAnsi" w:eastAsia="PMingLiU" w:hAnsiTheme="minorHAnsi" w:cstheme="minorHAnsi"/>
          <w:noProof/>
          <w:spacing w:val="-1"/>
          <w:lang w:eastAsia="zh-TW"/>
        </w:rPr>
        <w:t>maobi_off_paper”</w:t>
      </w:r>
      <w:r>
        <w:rPr>
          <w:noProof/>
        </w:rPr>
        <w:tab/>
      </w:r>
      <w:r>
        <w:rPr>
          <w:noProof/>
        </w:rPr>
        <w:fldChar w:fldCharType="begin"/>
      </w:r>
      <w:r>
        <w:rPr>
          <w:noProof/>
        </w:rPr>
        <w:instrText xml:space="preserve"> PAGEREF _Toc195532664 \h </w:instrText>
      </w:r>
      <w:r>
        <w:rPr>
          <w:noProof/>
        </w:rPr>
      </w:r>
      <w:r>
        <w:rPr>
          <w:noProof/>
        </w:rPr>
        <w:fldChar w:fldCharType="separate"/>
      </w:r>
      <w:r>
        <w:rPr>
          <w:noProof/>
        </w:rPr>
        <w:t>40</w:t>
      </w:r>
      <w:r>
        <w:rPr>
          <w:noProof/>
        </w:rPr>
        <w:fldChar w:fldCharType="end"/>
      </w:r>
    </w:p>
    <w:p w14:paraId="32E961AD" w14:textId="3059631A"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41</w:t>
      </w:r>
      <w:r w:rsidRPr="000D63A8">
        <w:rPr>
          <w:rFonts w:eastAsia="PMingLiU"/>
          <w:noProof/>
          <w:lang w:eastAsia="zh-TW"/>
        </w:rPr>
        <w:t>. Example Image of “</w:t>
      </w:r>
      <w:r w:rsidRPr="000D63A8">
        <w:rPr>
          <w:rFonts w:asciiTheme="minorHAnsi" w:eastAsia="PMingLiU" w:hAnsiTheme="minorHAnsi" w:cstheme="minorHAnsi"/>
          <w:noProof/>
          <w:spacing w:val="-1"/>
          <w:lang w:eastAsia="zh-TW"/>
        </w:rPr>
        <w:t>no_maobi”</w:t>
      </w:r>
      <w:r>
        <w:rPr>
          <w:noProof/>
        </w:rPr>
        <w:tab/>
      </w:r>
      <w:r>
        <w:rPr>
          <w:noProof/>
        </w:rPr>
        <w:fldChar w:fldCharType="begin"/>
      </w:r>
      <w:r>
        <w:rPr>
          <w:noProof/>
        </w:rPr>
        <w:instrText xml:space="preserve"> PAGEREF _Toc195532665 \h </w:instrText>
      </w:r>
      <w:r>
        <w:rPr>
          <w:noProof/>
        </w:rPr>
      </w:r>
      <w:r>
        <w:rPr>
          <w:noProof/>
        </w:rPr>
        <w:fldChar w:fldCharType="separate"/>
      </w:r>
      <w:r>
        <w:rPr>
          <w:noProof/>
        </w:rPr>
        <w:t>40</w:t>
      </w:r>
      <w:r>
        <w:rPr>
          <w:noProof/>
        </w:rPr>
        <w:fldChar w:fldCharType="end"/>
      </w:r>
    </w:p>
    <w:p w14:paraId="3E54FE98" w14:textId="4A8DB697"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42</w:t>
      </w:r>
      <w:r w:rsidRPr="000D63A8">
        <w:rPr>
          <w:rFonts w:eastAsia="PMingLiU"/>
          <w:noProof/>
          <w:lang w:eastAsia="zh-TW"/>
        </w:rPr>
        <w:t>. Some Random Images for the Class “no_maobi”</w:t>
      </w:r>
      <w:r>
        <w:rPr>
          <w:noProof/>
        </w:rPr>
        <w:tab/>
      </w:r>
      <w:r>
        <w:rPr>
          <w:noProof/>
        </w:rPr>
        <w:fldChar w:fldCharType="begin"/>
      </w:r>
      <w:r>
        <w:rPr>
          <w:noProof/>
        </w:rPr>
        <w:instrText xml:space="preserve"> PAGEREF _Toc195532666 \h </w:instrText>
      </w:r>
      <w:r>
        <w:rPr>
          <w:noProof/>
        </w:rPr>
      </w:r>
      <w:r>
        <w:rPr>
          <w:noProof/>
        </w:rPr>
        <w:fldChar w:fldCharType="separate"/>
      </w:r>
      <w:r>
        <w:rPr>
          <w:noProof/>
        </w:rPr>
        <w:t>40</w:t>
      </w:r>
      <w:r>
        <w:rPr>
          <w:noProof/>
        </w:rPr>
        <w:fldChar w:fldCharType="end"/>
      </w:r>
    </w:p>
    <w:p w14:paraId="5DB7D167" w14:textId="008B677D"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43</w:t>
      </w:r>
      <w:r w:rsidRPr="000D63A8">
        <w:rPr>
          <w:rFonts w:eastAsia="PMingLiU"/>
          <w:noProof/>
          <w:lang w:eastAsia="zh-TW"/>
        </w:rPr>
        <w:t>. Horizontal Flip of Images</w:t>
      </w:r>
      <w:r>
        <w:rPr>
          <w:noProof/>
        </w:rPr>
        <w:tab/>
      </w:r>
      <w:r>
        <w:rPr>
          <w:noProof/>
        </w:rPr>
        <w:fldChar w:fldCharType="begin"/>
      </w:r>
      <w:r>
        <w:rPr>
          <w:noProof/>
        </w:rPr>
        <w:instrText xml:space="preserve"> PAGEREF _Toc195532667 \h </w:instrText>
      </w:r>
      <w:r>
        <w:rPr>
          <w:noProof/>
        </w:rPr>
      </w:r>
      <w:r>
        <w:rPr>
          <w:noProof/>
        </w:rPr>
        <w:fldChar w:fldCharType="separate"/>
      </w:r>
      <w:r>
        <w:rPr>
          <w:noProof/>
        </w:rPr>
        <w:t>42</w:t>
      </w:r>
      <w:r>
        <w:rPr>
          <w:noProof/>
        </w:rPr>
        <w:fldChar w:fldCharType="end"/>
      </w:r>
    </w:p>
    <w:p w14:paraId="6FE9417E" w14:textId="008575E4"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44</w:t>
      </w:r>
      <w:r w:rsidRPr="000D63A8">
        <w:rPr>
          <w:rFonts w:eastAsia="PMingLiU"/>
          <w:noProof/>
          <w:lang w:eastAsia="zh-TW"/>
        </w:rPr>
        <w:t>. Image of the Robotic Arm Holding a Tilted Chinese Writing Brush</w:t>
      </w:r>
      <w:r>
        <w:rPr>
          <w:noProof/>
        </w:rPr>
        <w:tab/>
      </w:r>
      <w:r>
        <w:rPr>
          <w:noProof/>
        </w:rPr>
        <w:fldChar w:fldCharType="begin"/>
      </w:r>
      <w:r>
        <w:rPr>
          <w:noProof/>
        </w:rPr>
        <w:instrText xml:space="preserve"> PAGEREF _Toc195532668 \h </w:instrText>
      </w:r>
      <w:r>
        <w:rPr>
          <w:noProof/>
        </w:rPr>
      </w:r>
      <w:r>
        <w:rPr>
          <w:noProof/>
        </w:rPr>
        <w:fldChar w:fldCharType="separate"/>
      </w:r>
      <w:r>
        <w:rPr>
          <w:noProof/>
        </w:rPr>
        <w:t>42</w:t>
      </w:r>
      <w:r>
        <w:rPr>
          <w:noProof/>
        </w:rPr>
        <w:fldChar w:fldCharType="end"/>
      </w:r>
    </w:p>
    <w:p w14:paraId="6282803F" w14:textId="1A15AB5B"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45</w:t>
      </w:r>
      <w:r w:rsidRPr="000D63A8">
        <w:rPr>
          <w:rFonts w:eastAsia="PMingLiU"/>
          <w:noProof/>
          <w:lang w:eastAsia="zh-TW"/>
        </w:rPr>
        <w:t>. Image of Highly Exposed Test Environment</w:t>
      </w:r>
      <w:r>
        <w:rPr>
          <w:noProof/>
        </w:rPr>
        <w:tab/>
      </w:r>
      <w:r>
        <w:rPr>
          <w:noProof/>
        </w:rPr>
        <w:fldChar w:fldCharType="begin"/>
      </w:r>
      <w:r>
        <w:rPr>
          <w:noProof/>
        </w:rPr>
        <w:instrText xml:space="preserve"> PAGEREF _Toc195532669 \h </w:instrText>
      </w:r>
      <w:r>
        <w:rPr>
          <w:noProof/>
        </w:rPr>
      </w:r>
      <w:r>
        <w:rPr>
          <w:noProof/>
        </w:rPr>
        <w:fldChar w:fldCharType="separate"/>
      </w:r>
      <w:r>
        <w:rPr>
          <w:noProof/>
        </w:rPr>
        <w:t>42</w:t>
      </w:r>
      <w:r>
        <w:rPr>
          <w:noProof/>
        </w:rPr>
        <w:fldChar w:fldCharType="end"/>
      </w:r>
    </w:p>
    <w:p w14:paraId="437EEC4B" w14:textId="476306A4"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46</w:t>
      </w:r>
      <w:r w:rsidRPr="000D63A8">
        <w:rPr>
          <w:rFonts w:eastAsia="PMingLiU"/>
          <w:noProof/>
          <w:lang w:eastAsia="zh-TW"/>
        </w:rPr>
        <w:t>. Image of Motion Blurred Chinese Writing Brush</w:t>
      </w:r>
      <w:r>
        <w:rPr>
          <w:noProof/>
        </w:rPr>
        <w:tab/>
      </w:r>
      <w:r>
        <w:rPr>
          <w:noProof/>
        </w:rPr>
        <w:fldChar w:fldCharType="begin"/>
      </w:r>
      <w:r>
        <w:rPr>
          <w:noProof/>
        </w:rPr>
        <w:instrText xml:space="preserve"> PAGEREF _Toc195532670 \h </w:instrText>
      </w:r>
      <w:r>
        <w:rPr>
          <w:noProof/>
        </w:rPr>
      </w:r>
      <w:r>
        <w:rPr>
          <w:noProof/>
        </w:rPr>
        <w:fldChar w:fldCharType="separate"/>
      </w:r>
      <w:r>
        <w:rPr>
          <w:noProof/>
        </w:rPr>
        <w:t>43</w:t>
      </w:r>
      <w:r>
        <w:rPr>
          <w:noProof/>
        </w:rPr>
        <w:fldChar w:fldCharType="end"/>
      </w:r>
    </w:p>
    <w:p w14:paraId="773BD94D" w14:textId="3D0F2324"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47</w:t>
      </w:r>
      <w:r w:rsidRPr="000D63A8">
        <w:rPr>
          <w:rFonts w:eastAsia="PMingLiU"/>
          <w:noProof/>
          <w:lang w:eastAsia="zh-TW"/>
        </w:rPr>
        <w:t>. Dataset Split after Preprocessing and Augmentation</w:t>
      </w:r>
      <w:r>
        <w:rPr>
          <w:noProof/>
        </w:rPr>
        <w:tab/>
      </w:r>
      <w:r>
        <w:rPr>
          <w:noProof/>
        </w:rPr>
        <w:fldChar w:fldCharType="begin"/>
      </w:r>
      <w:r>
        <w:rPr>
          <w:noProof/>
        </w:rPr>
        <w:instrText xml:space="preserve"> PAGEREF _Toc195532671 \h </w:instrText>
      </w:r>
      <w:r>
        <w:rPr>
          <w:noProof/>
        </w:rPr>
      </w:r>
      <w:r>
        <w:rPr>
          <w:noProof/>
        </w:rPr>
        <w:fldChar w:fldCharType="separate"/>
      </w:r>
      <w:r>
        <w:rPr>
          <w:noProof/>
        </w:rPr>
        <w:t>43</w:t>
      </w:r>
      <w:r>
        <w:rPr>
          <w:noProof/>
        </w:rPr>
        <w:fldChar w:fldCharType="end"/>
      </w:r>
    </w:p>
    <w:p w14:paraId="4E0C59EE" w14:textId="4A280D97"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48</w:t>
      </w:r>
      <w:r w:rsidRPr="000D63A8">
        <w:rPr>
          <w:rFonts w:eastAsia="PMingLiU"/>
          <w:noProof/>
          <w:lang w:eastAsia="zh-TW"/>
        </w:rPr>
        <w:t>. Structure of the CNN Model</w:t>
      </w:r>
      <w:r>
        <w:rPr>
          <w:noProof/>
        </w:rPr>
        <w:tab/>
      </w:r>
      <w:r>
        <w:rPr>
          <w:noProof/>
        </w:rPr>
        <w:fldChar w:fldCharType="begin"/>
      </w:r>
      <w:r>
        <w:rPr>
          <w:noProof/>
        </w:rPr>
        <w:instrText xml:space="preserve"> PAGEREF _Toc195532672 \h </w:instrText>
      </w:r>
      <w:r>
        <w:rPr>
          <w:noProof/>
        </w:rPr>
      </w:r>
      <w:r>
        <w:rPr>
          <w:noProof/>
        </w:rPr>
        <w:fldChar w:fldCharType="separate"/>
      </w:r>
      <w:r>
        <w:rPr>
          <w:noProof/>
        </w:rPr>
        <w:t>44</w:t>
      </w:r>
      <w:r>
        <w:rPr>
          <w:noProof/>
        </w:rPr>
        <w:fldChar w:fldCharType="end"/>
      </w:r>
    </w:p>
    <w:p w14:paraId="4AE2DC26" w14:textId="31450D9B"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49</w:t>
      </w:r>
      <w:r w:rsidRPr="000D63A8">
        <w:rPr>
          <w:rFonts w:eastAsia="PMingLiU"/>
          <w:noProof/>
          <w:lang w:eastAsia="zh-TW"/>
        </w:rPr>
        <w:t>. Model Accuracy and Loss of the Computer Vision Model After 700 Epochs</w:t>
      </w:r>
      <w:r>
        <w:rPr>
          <w:noProof/>
        </w:rPr>
        <w:tab/>
      </w:r>
      <w:r>
        <w:rPr>
          <w:noProof/>
        </w:rPr>
        <w:fldChar w:fldCharType="begin"/>
      </w:r>
      <w:r>
        <w:rPr>
          <w:noProof/>
        </w:rPr>
        <w:instrText xml:space="preserve"> PAGEREF _Toc195532673 \h </w:instrText>
      </w:r>
      <w:r>
        <w:rPr>
          <w:noProof/>
        </w:rPr>
      </w:r>
      <w:r>
        <w:rPr>
          <w:noProof/>
        </w:rPr>
        <w:fldChar w:fldCharType="separate"/>
      </w:r>
      <w:r>
        <w:rPr>
          <w:noProof/>
        </w:rPr>
        <w:t>44</w:t>
      </w:r>
      <w:r>
        <w:rPr>
          <w:noProof/>
        </w:rPr>
        <w:fldChar w:fldCharType="end"/>
      </w:r>
    </w:p>
    <w:p w14:paraId="7C246BBA" w14:textId="47B54881"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50</w:t>
      </w:r>
      <w:r w:rsidRPr="000D63A8">
        <w:rPr>
          <w:rFonts w:eastAsia="PMingLiU"/>
          <w:noProof/>
          <w:lang w:eastAsia="zh-TW"/>
        </w:rPr>
        <w:t>. The Brush Touching Paper with a Slight Bend and Writes a Black Ink Dot</w:t>
      </w:r>
      <w:r>
        <w:rPr>
          <w:noProof/>
        </w:rPr>
        <w:tab/>
      </w:r>
      <w:r>
        <w:rPr>
          <w:noProof/>
        </w:rPr>
        <w:fldChar w:fldCharType="begin"/>
      </w:r>
      <w:r>
        <w:rPr>
          <w:noProof/>
        </w:rPr>
        <w:instrText xml:space="preserve"> PAGEREF _Toc195532674 \h </w:instrText>
      </w:r>
      <w:r>
        <w:rPr>
          <w:noProof/>
        </w:rPr>
      </w:r>
      <w:r>
        <w:rPr>
          <w:noProof/>
        </w:rPr>
        <w:fldChar w:fldCharType="separate"/>
      </w:r>
      <w:r>
        <w:rPr>
          <w:noProof/>
        </w:rPr>
        <w:t>45</w:t>
      </w:r>
      <w:r>
        <w:rPr>
          <w:noProof/>
        </w:rPr>
        <w:fldChar w:fldCharType="end"/>
      </w:r>
    </w:p>
    <w:p w14:paraId="1C45BB2E" w14:textId="68F43521"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51</w:t>
      </w:r>
      <w:r w:rsidRPr="000D63A8">
        <w:rPr>
          <w:rFonts w:eastAsia="PMingLiU"/>
          <w:noProof/>
          <w:lang w:eastAsia="zh-TW"/>
        </w:rPr>
        <w:t>. The Brush Hovering Over a Patch of Shadow</w:t>
      </w:r>
      <w:r>
        <w:rPr>
          <w:noProof/>
        </w:rPr>
        <w:tab/>
      </w:r>
      <w:r>
        <w:rPr>
          <w:noProof/>
        </w:rPr>
        <w:fldChar w:fldCharType="begin"/>
      </w:r>
      <w:r>
        <w:rPr>
          <w:noProof/>
        </w:rPr>
        <w:instrText xml:space="preserve"> PAGEREF _Toc195532675 \h </w:instrText>
      </w:r>
      <w:r>
        <w:rPr>
          <w:noProof/>
        </w:rPr>
      </w:r>
      <w:r>
        <w:rPr>
          <w:noProof/>
        </w:rPr>
        <w:fldChar w:fldCharType="separate"/>
      </w:r>
      <w:r>
        <w:rPr>
          <w:noProof/>
        </w:rPr>
        <w:t>46</w:t>
      </w:r>
      <w:r>
        <w:rPr>
          <w:noProof/>
        </w:rPr>
        <w:fldChar w:fldCharType="end"/>
      </w:r>
    </w:p>
    <w:p w14:paraId="3A2A89E3" w14:textId="46EBD30D"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52</w:t>
      </w:r>
      <w:r w:rsidRPr="000D63A8">
        <w:rPr>
          <w:rFonts w:eastAsia="PMingLiU"/>
          <w:noProof/>
          <w:lang w:eastAsia="zh-TW"/>
        </w:rPr>
        <w:t>. The Brush Hovering Over a Patch of Ink</w:t>
      </w:r>
      <w:r>
        <w:rPr>
          <w:noProof/>
        </w:rPr>
        <w:tab/>
      </w:r>
      <w:r>
        <w:rPr>
          <w:noProof/>
        </w:rPr>
        <w:fldChar w:fldCharType="begin"/>
      </w:r>
      <w:r>
        <w:rPr>
          <w:noProof/>
        </w:rPr>
        <w:instrText xml:space="preserve"> PAGEREF _Toc195532676 \h </w:instrText>
      </w:r>
      <w:r>
        <w:rPr>
          <w:noProof/>
        </w:rPr>
      </w:r>
      <w:r>
        <w:rPr>
          <w:noProof/>
        </w:rPr>
        <w:fldChar w:fldCharType="separate"/>
      </w:r>
      <w:r>
        <w:rPr>
          <w:noProof/>
        </w:rPr>
        <w:t>46</w:t>
      </w:r>
      <w:r>
        <w:rPr>
          <w:noProof/>
        </w:rPr>
        <w:fldChar w:fldCharType="end"/>
      </w:r>
    </w:p>
    <w:p w14:paraId="0CF88975" w14:textId="3C17D1ED"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53</w:t>
      </w:r>
      <w:r w:rsidRPr="000D63A8">
        <w:rPr>
          <w:rFonts w:eastAsia="PMingLiU"/>
          <w:noProof/>
          <w:lang w:eastAsia="zh-TW"/>
        </w:rPr>
        <w:t>. The Brush Going Too Low and Splitting Like a Mop</w:t>
      </w:r>
      <w:r>
        <w:rPr>
          <w:noProof/>
        </w:rPr>
        <w:tab/>
      </w:r>
      <w:r>
        <w:rPr>
          <w:noProof/>
        </w:rPr>
        <w:fldChar w:fldCharType="begin"/>
      </w:r>
      <w:r>
        <w:rPr>
          <w:noProof/>
        </w:rPr>
        <w:instrText xml:space="preserve"> PAGEREF _Toc195532677 \h </w:instrText>
      </w:r>
      <w:r>
        <w:rPr>
          <w:noProof/>
        </w:rPr>
      </w:r>
      <w:r>
        <w:rPr>
          <w:noProof/>
        </w:rPr>
        <w:fldChar w:fldCharType="separate"/>
      </w:r>
      <w:r>
        <w:rPr>
          <w:noProof/>
        </w:rPr>
        <w:t>46</w:t>
      </w:r>
      <w:r>
        <w:rPr>
          <w:noProof/>
        </w:rPr>
        <w:fldChar w:fldCharType="end"/>
      </w:r>
    </w:p>
    <w:p w14:paraId="35BE05A0" w14:textId="3129CB56"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54</w:t>
      </w:r>
      <w:r w:rsidRPr="000D63A8">
        <w:rPr>
          <w:rFonts w:eastAsia="PMingLiU"/>
          <w:noProof/>
          <w:lang w:eastAsia="zh-TW"/>
        </w:rPr>
        <w:t xml:space="preserve">. Result of Straight-Line Algorithm on the Chinese Character </w:t>
      </w:r>
      <w:r w:rsidRPr="000D63A8">
        <w:rPr>
          <w:rFonts w:eastAsia="PMingLiU" w:hint="eastAsia"/>
          <w:noProof/>
          <w:lang w:eastAsia="zh-TW"/>
        </w:rPr>
        <w:t>大</w:t>
      </w:r>
      <w:r>
        <w:rPr>
          <w:noProof/>
        </w:rPr>
        <w:tab/>
      </w:r>
      <w:r>
        <w:rPr>
          <w:noProof/>
        </w:rPr>
        <w:fldChar w:fldCharType="begin"/>
      </w:r>
      <w:r>
        <w:rPr>
          <w:noProof/>
        </w:rPr>
        <w:instrText xml:space="preserve"> PAGEREF _Toc195532678 \h </w:instrText>
      </w:r>
      <w:r>
        <w:rPr>
          <w:noProof/>
        </w:rPr>
      </w:r>
      <w:r>
        <w:rPr>
          <w:noProof/>
        </w:rPr>
        <w:fldChar w:fldCharType="separate"/>
      </w:r>
      <w:r>
        <w:rPr>
          <w:noProof/>
        </w:rPr>
        <w:t>47</w:t>
      </w:r>
      <w:r>
        <w:rPr>
          <w:noProof/>
        </w:rPr>
        <w:fldChar w:fldCharType="end"/>
      </w:r>
    </w:p>
    <w:p w14:paraId="55EAA6D6" w14:textId="4E386455"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55</w:t>
      </w:r>
      <w:r w:rsidRPr="000D63A8">
        <w:rPr>
          <w:rFonts w:eastAsia="PMingLiU"/>
          <w:noProof/>
          <w:lang w:eastAsia="zh-TW"/>
        </w:rPr>
        <w:t xml:space="preserve">. Trajectory of Writing the Chinese Character </w:t>
      </w:r>
      <w:r w:rsidRPr="000D63A8">
        <w:rPr>
          <w:rFonts w:eastAsia="PMingLiU" w:hint="eastAsia"/>
          <w:noProof/>
          <w:lang w:eastAsia="zh-TW"/>
        </w:rPr>
        <w:t>大</w:t>
      </w:r>
      <w:r w:rsidRPr="000D63A8">
        <w:rPr>
          <w:rFonts w:eastAsia="PMingLiU"/>
          <w:noProof/>
          <w:lang w:eastAsia="zh-TW"/>
        </w:rPr>
        <w:t xml:space="preserve"> with the Straight-Line Algorithm</w:t>
      </w:r>
      <w:r>
        <w:rPr>
          <w:noProof/>
        </w:rPr>
        <w:tab/>
      </w:r>
      <w:r>
        <w:rPr>
          <w:noProof/>
        </w:rPr>
        <w:fldChar w:fldCharType="begin"/>
      </w:r>
      <w:r>
        <w:rPr>
          <w:noProof/>
        </w:rPr>
        <w:instrText xml:space="preserve"> PAGEREF _Toc195532679 \h </w:instrText>
      </w:r>
      <w:r>
        <w:rPr>
          <w:noProof/>
        </w:rPr>
      </w:r>
      <w:r>
        <w:rPr>
          <w:noProof/>
        </w:rPr>
        <w:fldChar w:fldCharType="separate"/>
      </w:r>
      <w:r>
        <w:rPr>
          <w:noProof/>
        </w:rPr>
        <w:t>48</w:t>
      </w:r>
      <w:r>
        <w:rPr>
          <w:noProof/>
        </w:rPr>
        <w:fldChar w:fldCharType="end"/>
      </w:r>
    </w:p>
    <w:p w14:paraId="260F462C" w14:textId="61EA443A"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56</w:t>
      </w:r>
      <w:r w:rsidRPr="000D63A8">
        <w:rPr>
          <w:rFonts w:eastAsia="PMingLiU"/>
          <w:noProof/>
          <w:lang w:eastAsia="zh-TW"/>
        </w:rPr>
        <w:t xml:space="preserve">. Trajectory of Writing the Chinese Characters </w:t>
      </w:r>
      <w:r w:rsidRPr="000D63A8">
        <w:rPr>
          <w:rFonts w:eastAsia="PMingLiU" w:hint="eastAsia"/>
          <w:noProof/>
          <w:lang w:eastAsia="zh-TW"/>
        </w:rPr>
        <w:t>大吉大利</w:t>
      </w:r>
      <w:r w:rsidRPr="000D63A8">
        <w:rPr>
          <w:rFonts w:eastAsia="PMingLiU"/>
          <w:noProof/>
          <w:lang w:eastAsia="zh-TW"/>
        </w:rPr>
        <w:t xml:space="preserve"> with Straight-Line Algorithm</w:t>
      </w:r>
      <w:r>
        <w:rPr>
          <w:noProof/>
        </w:rPr>
        <w:tab/>
      </w:r>
      <w:r>
        <w:rPr>
          <w:noProof/>
        </w:rPr>
        <w:fldChar w:fldCharType="begin"/>
      </w:r>
      <w:r>
        <w:rPr>
          <w:noProof/>
        </w:rPr>
        <w:instrText xml:space="preserve"> PAGEREF _Toc195532680 \h </w:instrText>
      </w:r>
      <w:r>
        <w:rPr>
          <w:noProof/>
        </w:rPr>
      </w:r>
      <w:r>
        <w:rPr>
          <w:noProof/>
        </w:rPr>
        <w:fldChar w:fldCharType="separate"/>
      </w:r>
      <w:r>
        <w:rPr>
          <w:noProof/>
        </w:rPr>
        <w:t>48</w:t>
      </w:r>
      <w:r>
        <w:rPr>
          <w:noProof/>
        </w:rPr>
        <w:fldChar w:fldCharType="end"/>
      </w:r>
    </w:p>
    <w:p w14:paraId="3303C513" w14:textId="739E3238"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57</w:t>
      </w:r>
      <w:r w:rsidRPr="000D63A8">
        <w:rPr>
          <w:rFonts w:eastAsia="PMingLiU"/>
          <w:noProof/>
          <w:lang w:eastAsia="zh-TW"/>
        </w:rPr>
        <w:t xml:space="preserve">. Result of the Fai Chun </w:t>
      </w:r>
      <w:r w:rsidRPr="000D63A8">
        <w:rPr>
          <w:rFonts w:eastAsia="PMingLiU" w:hint="eastAsia"/>
          <w:noProof/>
          <w:lang w:eastAsia="zh-TW"/>
        </w:rPr>
        <w:t>大吉大利</w:t>
      </w:r>
      <w:r w:rsidRPr="000D63A8">
        <w:rPr>
          <w:rFonts w:eastAsia="PMingLiU"/>
          <w:noProof/>
          <w:lang w:eastAsia="zh-TW"/>
        </w:rPr>
        <w:t xml:space="preserve"> Written by the Robotic Arm Using the Straight-Line Algorithm</w:t>
      </w:r>
      <w:r>
        <w:rPr>
          <w:noProof/>
        </w:rPr>
        <w:tab/>
      </w:r>
      <w:r>
        <w:rPr>
          <w:noProof/>
        </w:rPr>
        <w:fldChar w:fldCharType="begin"/>
      </w:r>
      <w:r>
        <w:rPr>
          <w:noProof/>
        </w:rPr>
        <w:instrText xml:space="preserve"> PAGEREF _Toc195532681 \h </w:instrText>
      </w:r>
      <w:r>
        <w:rPr>
          <w:noProof/>
        </w:rPr>
      </w:r>
      <w:r>
        <w:rPr>
          <w:noProof/>
        </w:rPr>
        <w:fldChar w:fldCharType="separate"/>
      </w:r>
      <w:r>
        <w:rPr>
          <w:noProof/>
        </w:rPr>
        <w:t>49</w:t>
      </w:r>
      <w:r>
        <w:rPr>
          <w:noProof/>
        </w:rPr>
        <w:fldChar w:fldCharType="end"/>
      </w:r>
    </w:p>
    <w:p w14:paraId="32AC417F" w14:textId="547F4FF3"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58</w:t>
      </w:r>
      <w:r w:rsidRPr="000D63A8">
        <w:rPr>
          <w:rFonts w:eastAsia="PMingLiU"/>
          <w:noProof/>
          <w:lang w:eastAsia="zh-TW"/>
        </w:rPr>
        <w:t xml:space="preserve">. Result of the Chinese Character </w:t>
      </w:r>
      <w:r w:rsidRPr="000D63A8">
        <w:rPr>
          <w:rFonts w:asciiTheme="minorHAnsi" w:eastAsia="PMingLiU" w:hAnsiTheme="minorHAnsi" w:cstheme="minorHAnsi" w:hint="eastAsia"/>
          <w:noProof/>
          <w:spacing w:val="-1"/>
          <w:lang w:eastAsia="zh-TW"/>
        </w:rPr>
        <w:t>大</w:t>
      </w:r>
      <w:r w:rsidRPr="000D63A8">
        <w:rPr>
          <w:rFonts w:asciiTheme="minorHAnsi" w:eastAsia="PMingLiU" w:hAnsiTheme="minorHAnsi" w:cstheme="minorHAnsi"/>
          <w:noProof/>
          <w:spacing w:val="-1"/>
          <w:lang w:eastAsia="zh-TW"/>
        </w:rPr>
        <w:t xml:space="preserve"> Using Straight-Line Algorithm</w:t>
      </w:r>
      <w:r>
        <w:rPr>
          <w:noProof/>
        </w:rPr>
        <w:tab/>
      </w:r>
      <w:r>
        <w:rPr>
          <w:noProof/>
        </w:rPr>
        <w:fldChar w:fldCharType="begin"/>
      </w:r>
      <w:r>
        <w:rPr>
          <w:noProof/>
        </w:rPr>
        <w:instrText xml:space="preserve"> PAGEREF _Toc195532682 \h </w:instrText>
      </w:r>
      <w:r>
        <w:rPr>
          <w:noProof/>
        </w:rPr>
      </w:r>
      <w:r>
        <w:rPr>
          <w:noProof/>
        </w:rPr>
        <w:fldChar w:fldCharType="separate"/>
      </w:r>
      <w:r>
        <w:rPr>
          <w:noProof/>
        </w:rPr>
        <w:t>50</w:t>
      </w:r>
      <w:r>
        <w:rPr>
          <w:noProof/>
        </w:rPr>
        <w:fldChar w:fldCharType="end"/>
      </w:r>
    </w:p>
    <w:p w14:paraId="15596594" w14:textId="2C95F14D"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59</w:t>
      </w:r>
      <w:r w:rsidRPr="000D63A8">
        <w:rPr>
          <w:rFonts w:eastAsia="PMingLiU"/>
          <w:noProof/>
          <w:lang w:eastAsia="zh-TW"/>
        </w:rPr>
        <w:t xml:space="preserve">. Result of the Chinese Character </w:t>
      </w:r>
      <w:r w:rsidRPr="000D63A8">
        <w:rPr>
          <w:rFonts w:asciiTheme="minorHAnsi" w:eastAsia="PMingLiU" w:hAnsiTheme="minorHAnsi" w:cstheme="minorHAnsi" w:hint="eastAsia"/>
          <w:noProof/>
          <w:spacing w:val="-1"/>
          <w:lang w:eastAsia="zh-TW"/>
        </w:rPr>
        <w:t>大</w:t>
      </w:r>
      <w:r w:rsidRPr="000D63A8">
        <w:rPr>
          <w:rFonts w:asciiTheme="minorHAnsi" w:eastAsia="PMingLiU" w:hAnsiTheme="minorHAnsi" w:cstheme="minorHAnsi"/>
          <w:noProof/>
          <w:spacing w:val="-1"/>
          <w:lang w:eastAsia="zh-TW"/>
        </w:rPr>
        <w:t xml:space="preserve"> Using 2D Spline Algorithm</w:t>
      </w:r>
      <w:r>
        <w:rPr>
          <w:noProof/>
        </w:rPr>
        <w:tab/>
      </w:r>
      <w:r>
        <w:rPr>
          <w:noProof/>
        </w:rPr>
        <w:fldChar w:fldCharType="begin"/>
      </w:r>
      <w:r>
        <w:rPr>
          <w:noProof/>
        </w:rPr>
        <w:instrText xml:space="preserve"> PAGEREF _Toc195532683 \h </w:instrText>
      </w:r>
      <w:r>
        <w:rPr>
          <w:noProof/>
        </w:rPr>
      </w:r>
      <w:r>
        <w:rPr>
          <w:noProof/>
        </w:rPr>
        <w:fldChar w:fldCharType="separate"/>
      </w:r>
      <w:r>
        <w:rPr>
          <w:noProof/>
        </w:rPr>
        <w:t>50</w:t>
      </w:r>
      <w:r>
        <w:rPr>
          <w:noProof/>
        </w:rPr>
        <w:fldChar w:fldCharType="end"/>
      </w:r>
    </w:p>
    <w:p w14:paraId="219A9A56" w14:textId="013DF285"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60</w:t>
      </w:r>
      <w:r w:rsidRPr="000D63A8">
        <w:rPr>
          <w:rFonts w:eastAsia="PMingLiU"/>
          <w:noProof/>
          <w:lang w:eastAsia="zh-TW"/>
        </w:rPr>
        <w:t xml:space="preserve">. Result of the Chinese Character </w:t>
      </w:r>
      <w:r w:rsidRPr="000D63A8">
        <w:rPr>
          <w:rFonts w:asciiTheme="minorHAnsi" w:eastAsia="PMingLiU" w:hAnsiTheme="minorHAnsi" w:cstheme="minorHAnsi" w:hint="eastAsia"/>
          <w:noProof/>
          <w:spacing w:val="-1"/>
          <w:lang w:eastAsia="zh-TW"/>
        </w:rPr>
        <w:t>大</w:t>
      </w:r>
      <w:r w:rsidRPr="000D63A8">
        <w:rPr>
          <w:rFonts w:asciiTheme="minorHAnsi" w:eastAsia="PMingLiU" w:hAnsiTheme="minorHAnsi" w:cstheme="minorHAnsi"/>
          <w:noProof/>
          <w:spacing w:val="-1"/>
          <w:lang w:eastAsia="zh-TW"/>
        </w:rPr>
        <w:t xml:space="preserve"> Using 3D Spline Algorithm</w:t>
      </w:r>
      <w:r>
        <w:rPr>
          <w:noProof/>
        </w:rPr>
        <w:tab/>
      </w:r>
      <w:r>
        <w:rPr>
          <w:noProof/>
        </w:rPr>
        <w:fldChar w:fldCharType="begin"/>
      </w:r>
      <w:r>
        <w:rPr>
          <w:noProof/>
        </w:rPr>
        <w:instrText xml:space="preserve"> PAGEREF _Toc195532684 \h </w:instrText>
      </w:r>
      <w:r>
        <w:rPr>
          <w:noProof/>
        </w:rPr>
      </w:r>
      <w:r>
        <w:rPr>
          <w:noProof/>
        </w:rPr>
        <w:fldChar w:fldCharType="separate"/>
      </w:r>
      <w:r>
        <w:rPr>
          <w:noProof/>
        </w:rPr>
        <w:t>50</w:t>
      </w:r>
      <w:r>
        <w:rPr>
          <w:noProof/>
        </w:rPr>
        <w:fldChar w:fldCharType="end"/>
      </w:r>
    </w:p>
    <w:p w14:paraId="431F983A" w14:textId="0DDEE851"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61</w:t>
      </w:r>
      <w:r w:rsidRPr="000D63A8">
        <w:rPr>
          <w:rFonts w:eastAsia="PMingLiU"/>
          <w:noProof/>
          <w:lang w:eastAsia="zh-TW"/>
        </w:rPr>
        <w:t xml:space="preserve">. Result of the Chinese Character </w:t>
      </w:r>
      <w:r w:rsidRPr="000D63A8">
        <w:rPr>
          <w:rFonts w:asciiTheme="minorHAnsi" w:eastAsia="PMingLiU" w:hAnsiTheme="minorHAnsi" w:cstheme="minorHAnsi" w:hint="eastAsia"/>
          <w:noProof/>
          <w:spacing w:val="-1"/>
          <w:lang w:eastAsia="zh-TW"/>
        </w:rPr>
        <w:t>我</w:t>
      </w:r>
      <w:r w:rsidRPr="000D63A8">
        <w:rPr>
          <w:rFonts w:asciiTheme="minorHAnsi" w:eastAsia="PMingLiU" w:hAnsiTheme="minorHAnsi" w:cstheme="minorHAnsi"/>
          <w:noProof/>
          <w:spacing w:val="-1"/>
          <w:lang w:eastAsia="zh-TW"/>
        </w:rPr>
        <w:t xml:space="preserve"> Using Straight-Line Algorithm</w:t>
      </w:r>
      <w:r>
        <w:rPr>
          <w:noProof/>
        </w:rPr>
        <w:tab/>
      </w:r>
      <w:r>
        <w:rPr>
          <w:noProof/>
        </w:rPr>
        <w:fldChar w:fldCharType="begin"/>
      </w:r>
      <w:r>
        <w:rPr>
          <w:noProof/>
        </w:rPr>
        <w:instrText xml:space="preserve"> PAGEREF _Toc195532685 \h </w:instrText>
      </w:r>
      <w:r>
        <w:rPr>
          <w:noProof/>
        </w:rPr>
      </w:r>
      <w:r>
        <w:rPr>
          <w:noProof/>
        </w:rPr>
        <w:fldChar w:fldCharType="separate"/>
      </w:r>
      <w:r>
        <w:rPr>
          <w:noProof/>
        </w:rPr>
        <w:t>50</w:t>
      </w:r>
      <w:r>
        <w:rPr>
          <w:noProof/>
        </w:rPr>
        <w:fldChar w:fldCharType="end"/>
      </w:r>
    </w:p>
    <w:p w14:paraId="2E1FD1BF" w14:textId="06BCF4DF"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62</w:t>
      </w:r>
      <w:r w:rsidRPr="000D63A8">
        <w:rPr>
          <w:rFonts w:eastAsia="PMingLiU"/>
          <w:noProof/>
          <w:lang w:eastAsia="zh-TW"/>
        </w:rPr>
        <w:t xml:space="preserve">. Result of the Chinese Character </w:t>
      </w:r>
      <w:r w:rsidRPr="000D63A8">
        <w:rPr>
          <w:rFonts w:asciiTheme="minorHAnsi" w:eastAsia="PMingLiU" w:hAnsiTheme="minorHAnsi" w:cstheme="minorHAnsi" w:hint="eastAsia"/>
          <w:noProof/>
          <w:spacing w:val="-1"/>
          <w:lang w:eastAsia="zh-TW"/>
        </w:rPr>
        <w:t>我</w:t>
      </w:r>
      <w:r w:rsidRPr="000D63A8">
        <w:rPr>
          <w:rFonts w:asciiTheme="minorHAnsi" w:eastAsia="PMingLiU" w:hAnsiTheme="minorHAnsi" w:cstheme="minorHAnsi"/>
          <w:noProof/>
          <w:spacing w:val="-1"/>
          <w:lang w:eastAsia="zh-TW"/>
        </w:rPr>
        <w:t xml:space="preserve"> Using 2D Spline Algorithm</w:t>
      </w:r>
      <w:r>
        <w:rPr>
          <w:noProof/>
        </w:rPr>
        <w:tab/>
      </w:r>
      <w:r>
        <w:rPr>
          <w:noProof/>
        </w:rPr>
        <w:fldChar w:fldCharType="begin"/>
      </w:r>
      <w:r>
        <w:rPr>
          <w:noProof/>
        </w:rPr>
        <w:instrText xml:space="preserve"> PAGEREF _Toc195532686 \h </w:instrText>
      </w:r>
      <w:r>
        <w:rPr>
          <w:noProof/>
        </w:rPr>
      </w:r>
      <w:r>
        <w:rPr>
          <w:noProof/>
        </w:rPr>
        <w:fldChar w:fldCharType="separate"/>
      </w:r>
      <w:r>
        <w:rPr>
          <w:noProof/>
        </w:rPr>
        <w:t>50</w:t>
      </w:r>
      <w:r>
        <w:rPr>
          <w:noProof/>
        </w:rPr>
        <w:fldChar w:fldCharType="end"/>
      </w:r>
    </w:p>
    <w:p w14:paraId="15BE5CB6" w14:textId="054C3519"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63</w:t>
      </w:r>
      <w:r w:rsidRPr="000D63A8">
        <w:rPr>
          <w:rFonts w:eastAsia="PMingLiU"/>
          <w:noProof/>
          <w:lang w:eastAsia="zh-TW"/>
        </w:rPr>
        <w:t xml:space="preserve">. Result of the Chinese Character </w:t>
      </w:r>
      <w:r w:rsidRPr="000D63A8">
        <w:rPr>
          <w:rFonts w:asciiTheme="minorHAnsi" w:eastAsia="PMingLiU" w:hAnsiTheme="minorHAnsi" w:cstheme="minorHAnsi" w:hint="eastAsia"/>
          <w:noProof/>
          <w:spacing w:val="-1"/>
          <w:lang w:eastAsia="zh-TW"/>
        </w:rPr>
        <w:t>我</w:t>
      </w:r>
      <w:r w:rsidRPr="000D63A8">
        <w:rPr>
          <w:rFonts w:asciiTheme="minorHAnsi" w:eastAsia="PMingLiU" w:hAnsiTheme="minorHAnsi" w:cstheme="minorHAnsi"/>
          <w:noProof/>
          <w:spacing w:val="-1"/>
          <w:lang w:eastAsia="zh-TW"/>
        </w:rPr>
        <w:t xml:space="preserve"> Using 3D Spline Algorithm</w:t>
      </w:r>
      <w:r>
        <w:rPr>
          <w:noProof/>
        </w:rPr>
        <w:tab/>
      </w:r>
      <w:r>
        <w:rPr>
          <w:noProof/>
        </w:rPr>
        <w:fldChar w:fldCharType="begin"/>
      </w:r>
      <w:r>
        <w:rPr>
          <w:noProof/>
        </w:rPr>
        <w:instrText xml:space="preserve"> PAGEREF _Toc195532687 \h </w:instrText>
      </w:r>
      <w:r>
        <w:rPr>
          <w:noProof/>
        </w:rPr>
      </w:r>
      <w:r>
        <w:rPr>
          <w:noProof/>
        </w:rPr>
        <w:fldChar w:fldCharType="separate"/>
      </w:r>
      <w:r>
        <w:rPr>
          <w:noProof/>
        </w:rPr>
        <w:t>50</w:t>
      </w:r>
      <w:r>
        <w:rPr>
          <w:noProof/>
        </w:rPr>
        <w:fldChar w:fldCharType="end"/>
      </w:r>
    </w:p>
    <w:p w14:paraId="42F7812B" w14:textId="54F41D7E"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64</w:t>
      </w:r>
      <w:r w:rsidRPr="000D63A8">
        <w:rPr>
          <w:rFonts w:eastAsia="PMingLiU"/>
          <w:noProof/>
          <w:lang w:eastAsia="zh-TW"/>
        </w:rPr>
        <w:t xml:space="preserve">. Result of the Chinese Character </w:t>
      </w:r>
      <w:r w:rsidRPr="000D63A8">
        <w:rPr>
          <w:rFonts w:asciiTheme="minorHAnsi" w:eastAsia="PMingLiU" w:hAnsiTheme="minorHAnsi" w:cstheme="minorHAnsi" w:hint="eastAsia"/>
          <w:noProof/>
          <w:spacing w:val="-1"/>
          <w:lang w:eastAsia="zh-TW"/>
        </w:rPr>
        <w:t>春</w:t>
      </w:r>
      <w:r w:rsidRPr="000D63A8">
        <w:rPr>
          <w:rFonts w:asciiTheme="minorHAnsi" w:eastAsia="PMingLiU" w:hAnsiTheme="minorHAnsi" w:cstheme="minorHAnsi"/>
          <w:noProof/>
          <w:spacing w:val="-1"/>
          <w:lang w:eastAsia="zh-TW"/>
        </w:rPr>
        <w:t xml:space="preserve"> Using Straight-Line Algorithm</w:t>
      </w:r>
      <w:r>
        <w:rPr>
          <w:noProof/>
        </w:rPr>
        <w:tab/>
      </w:r>
      <w:r>
        <w:rPr>
          <w:noProof/>
        </w:rPr>
        <w:fldChar w:fldCharType="begin"/>
      </w:r>
      <w:r>
        <w:rPr>
          <w:noProof/>
        </w:rPr>
        <w:instrText xml:space="preserve"> PAGEREF _Toc195532688 \h </w:instrText>
      </w:r>
      <w:r>
        <w:rPr>
          <w:noProof/>
        </w:rPr>
      </w:r>
      <w:r>
        <w:rPr>
          <w:noProof/>
        </w:rPr>
        <w:fldChar w:fldCharType="separate"/>
      </w:r>
      <w:r>
        <w:rPr>
          <w:noProof/>
        </w:rPr>
        <w:t>50</w:t>
      </w:r>
      <w:r>
        <w:rPr>
          <w:noProof/>
        </w:rPr>
        <w:fldChar w:fldCharType="end"/>
      </w:r>
    </w:p>
    <w:p w14:paraId="2C231A4D" w14:textId="3D3F0BD1"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65</w:t>
      </w:r>
      <w:r w:rsidRPr="000D63A8">
        <w:rPr>
          <w:rFonts w:eastAsia="PMingLiU"/>
          <w:noProof/>
          <w:lang w:eastAsia="zh-TW"/>
        </w:rPr>
        <w:t xml:space="preserve">. Result of the Chinese Character </w:t>
      </w:r>
      <w:r w:rsidRPr="000D63A8">
        <w:rPr>
          <w:rFonts w:asciiTheme="minorHAnsi" w:eastAsia="PMingLiU" w:hAnsiTheme="minorHAnsi" w:cstheme="minorHAnsi" w:hint="eastAsia"/>
          <w:noProof/>
          <w:spacing w:val="-1"/>
          <w:lang w:eastAsia="zh-TW"/>
        </w:rPr>
        <w:t>春</w:t>
      </w:r>
      <w:r w:rsidRPr="000D63A8">
        <w:rPr>
          <w:rFonts w:asciiTheme="minorHAnsi" w:eastAsia="PMingLiU" w:hAnsiTheme="minorHAnsi" w:cstheme="minorHAnsi"/>
          <w:noProof/>
          <w:spacing w:val="-1"/>
          <w:lang w:eastAsia="zh-TW"/>
        </w:rPr>
        <w:t xml:space="preserve"> Using 2D Spline Algorithm</w:t>
      </w:r>
      <w:r>
        <w:rPr>
          <w:noProof/>
        </w:rPr>
        <w:tab/>
      </w:r>
      <w:r>
        <w:rPr>
          <w:noProof/>
        </w:rPr>
        <w:fldChar w:fldCharType="begin"/>
      </w:r>
      <w:r>
        <w:rPr>
          <w:noProof/>
        </w:rPr>
        <w:instrText xml:space="preserve"> PAGEREF _Toc195532689 \h </w:instrText>
      </w:r>
      <w:r>
        <w:rPr>
          <w:noProof/>
        </w:rPr>
      </w:r>
      <w:r>
        <w:rPr>
          <w:noProof/>
        </w:rPr>
        <w:fldChar w:fldCharType="separate"/>
      </w:r>
      <w:r>
        <w:rPr>
          <w:noProof/>
        </w:rPr>
        <w:t>50</w:t>
      </w:r>
      <w:r>
        <w:rPr>
          <w:noProof/>
        </w:rPr>
        <w:fldChar w:fldCharType="end"/>
      </w:r>
    </w:p>
    <w:p w14:paraId="59B4C0FB" w14:textId="50644915"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66</w:t>
      </w:r>
      <w:r w:rsidRPr="000D63A8">
        <w:rPr>
          <w:rFonts w:eastAsia="PMingLiU"/>
          <w:noProof/>
          <w:lang w:eastAsia="zh-TW"/>
        </w:rPr>
        <w:t xml:space="preserve">. Result of the Chinese Character </w:t>
      </w:r>
      <w:r w:rsidRPr="000D63A8">
        <w:rPr>
          <w:rFonts w:asciiTheme="minorHAnsi" w:eastAsia="PMingLiU" w:hAnsiTheme="minorHAnsi" w:cstheme="minorHAnsi" w:hint="eastAsia"/>
          <w:noProof/>
          <w:spacing w:val="-1"/>
          <w:lang w:eastAsia="zh-TW"/>
        </w:rPr>
        <w:t>春</w:t>
      </w:r>
      <w:r w:rsidRPr="000D63A8">
        <w:rPr>
          <w:rFonts w:asciiTheme="minorHAnsi" w:eastAsia="PMingLiU" w:hAnsiTheme="minorHAnsi" w:cstheme="minorHAnsi"/>
          <w:noProof/>
          <w:spacing w:val="-1"/>
          <w:lang w:eastAsia="zh-TW"/>
        </w:rPr>
        <w:t xml:space="preserve"> Using Spline Algorithm</w:t>
      </w:r>
      <w:r>
        <w:rPr>
          <w:noProof/>
        </w:rPr>
        <w:tab/>
      </w:r>
      <w:r>
        <w:rPr>
          <w:noProof/>
        </w:rPr>
        <w:fldChar w:fldCharType="begin"/>
      </w:r>
      <w:r>
        <w:rPr>
          <w:noProof/>
        </w:rPr>
        <w:instrText xml:space="preserve"> PAGEREF _Toc195532690 \h </w:instrText>
      </w:r>
      <w:r>
        <w:rPr>
          <w:noProof/>
        </w:rPr>
      </w:r>
      <w:r>
        <w:rPr>
          <w:noProof/>
        </w:rPr>
        <w:fldChar w:fldCharType="separate"/>
      </w:r>
      <w:r>
        <w:rPr>
          <w:noProof/>
        </w:rPr>
        <w:t>50</w:t>
      </w:r>
      <w:r>
        <w:rPr>
          <w:noProof/>
        </w:rPr>
        <w:fldChar w:fldCharType="end"/>
      </w:r>
    </w:p>
    <w:p w14:paraId="065C4231" w14:textId="4B9B879E"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67</w:t>
      </w:r>
      <w:r w:rsidRPr="000D63A8">
        <w:rPr>
          <w:rFonts w:eastAsia="PMingLiU"/>
          <w:noProof/>
          <w:lang w:eastAsia="zh-TW"/>
        </w:rPr>
        <w:t>. Result of the Chinese Characters</w:t>
      </w:r>
      <w:r w:rsidRPr="000D63A8">
        <w:rPr>
          <w:rFonts w:asciiTheme="minorHAnsi" w:eastAsia="PMingLiU" w:hAnsiTheme="minorHAnsi" w:cstheme="minorHAnsi" w:hint="eastAsia"/>
          <w:noProof/>
          <w:spacing w:val="-1"/>
          <w:lang w:eastAsia="zh-TW"/>
        </w:rPr>
        <w:t>大吉大利</w:t>
      </w:r>
      <w:r w:rsidRPr="000D63A8">
        <w:rPr>
          <w:rFonts w:asciiTheme="minorHAnsi" w:eastAsia="PMingLiU" w:hAnsiTheme="minorHAnsi" w:cstheme="minorHAnsi"/>
          <w:noProof/>
          <w:spacing w:val="-1"/>
          <w:lang w:eastAsia="zh-TW"/>
        </w:rPr>
        <w:t>Using Straight-Line Algorithm</w:t>
      </w:r>
      <w:r>
        <w:rPr>
          <w:noProof/>
        </w:rPr>
        <w:tab/>
      </w:r>
      <w:r>
        <w:rPr>
          <w:noProof/>
        </w:rPr>
        <w:fldChar w:fldCharType="begin"/>
      </w:r>
      <w:r>
        <w:rPr>
          <w:noProof/>
        </w:rPr>
        <w:instrText xml:space="preserve"> PAGEREF _Toc195532691 \h </w:instrText>
      </w:r>
      <w:r>
        <w:rPr>
          <w:noProof/>
        </w:rPr>
      </w:r>
      <w:r>
        <w:rPr>
          <w:noProof/>
        </w:rPr>
        <w:fldChar w:fldCharType="separate"/>
      </w:r>
      <w:r>
        <w:rPr>
          <w:noProof/>
        </w:rPr>
        <w:t>52</w:t>
      </w:r>
      <w:r>
        <w:rPr>
          <w:noProof/>
        </w:rPr>
        <w:fldChar w:fldCharType="end"/>
      </w:r>
    </w:p>
    <w:p w14:paraId="1C63FF96" w14:textId="4A127115"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68</w:t>
      </w:r>
      <w:r w:rsidRPr="000D63A8">
        <w:rPr>
          <w:rFonts w:eastAsia="PMingLiU"/>
          <w:noProof/>
          <w:lang w:eastAsia="zh-TW"/>
        </w:rPr>
        <w:t>. Result of the Chinese Characters</w:t>
      </w:r>
      <w:r w:rsidRPr="000D63A8">
        <w:rPr>
          <w:rFonts w:asciiTheme="minorHAnsi" w:eastAsia="PMingLiU" w:hAnsiTheme="minorHAnsi" w:cstheme="minorHAnsi" w:hint="eastAsia"/>
          <w:noProof/>
          <w:spacing w:val="-1"/>
          <w:lang w:eastAsia="zh-TW"/>
        </w:rPr>
        <w:t>大吉大利</w:t>
      </w:r>
      <w:r w:rsidRPr="000D63A8">
        <w:rPr>
          <w:rFonts w:asciiTheme="minorHAnsi" w:eastAsia="PMingLiU" w:hAnsiTheme="minorHAnsi" w:cstheme="minorHAnsi"/>
          <w:noProof/>
          <w:spacing w:val="-1"/>
          <w:lang w:eastAsia="zh-TW"/>
        </w:rPr>
        <w:t>Using 2D Spline Algorithm</w:t>
      </w:r>
      <w:r>
        <w:rPr>
          <w:noProof/>
        </w:rPr>
        <w:tab/>
      </w:r>
      <w:r>
        <w:rPr>
          <w:noProof/>
        </w:rPr>
        <w:fldChar w:fldCharType="begin"/>
      </w:r>
      <w:r>
        <w:rPr>
          <w:noProof/>
        </w:rPr>
        <w:instrText xml:space="preserve"> PAGEREF _Toc195532692 \h </w:instrText>
      </w:r>
      <w:r>
        <w:rPr>
          <w:noProof/>
        </w:rPr>
      </w:r>
      <w:r>
        <w:rPr>
          <w:noProof/>
        </w:rPr>
        <w:fldChar w:fldCharType="separate"/>
      </w:r>
      <w:r>
        <w:rPr>
          <w:noProof/>
        </w:rPr>
        <w:t>52</w:t>
      </w:r>
      <w:r>
        <w:rPr>
          <w:noProof/>
        </w:rPr>
        <w:fldChar w:fldCharType="end"/>
      </w:r>
    </w:p>
    <w:p w14:paraId="4350D04B" w14:textId="3809009A"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lastRenderedPageBreak/>
        <w:t xml:space="preserve">Figure </w:t>
      </w:r>
      <w:r>
        <w:rPr>
          <w:noProof/>
        </w:rPr>
        <w:t>69</w:t>
      </w:r>
      <w:r w:rsidRPr="000D63A8">
        <w:rPr>
          <w:rFonts w:eastAsia="PMingLiU"/>
          <w:noProof/>
          <w:lang w:eastAsia="zh-TW"/>
        </w:rPr>
        <w:t>. Result of the Chinese Characters</w:t>
      </w:r>
      <w:r w:rsidRPr="000D63A8">
        <w:rPr>
          <w:rFonts w:asciiTheme="minorHAnsi" w:eastAsia="PMingLiU" w:hAnsiTheme="minorHAnsi" w:cstheme="minorHAnsi" w:hint="eastAsia"/>
          <w:noProof/>
          <w:spacing w:val="-1"/>
          <w:lang w:eastAsia="zh-TW"/>
        </w:rPr>
        <w:t>大吉大利</w:t>
      </w:r>
      <w:r w:rsidRPr="000D63A8">
        <w:rPr>
          <w:rFonts w:asciiTheme="minorHAnsi" w:eastAsia="PMingLiU" w:hAnsiTheme="minorHAnsi" w:cstheme="minorHAnsi"/>
          <w:noProof/>
          <w:spacing w:val="-1"/>
          <w:lang w:eastAsia="zh-TW"/>
        </w:rPr>
        <w:t>Using 3D Spline Algorithm</w:t>
      </w:r>
      <w:r>
        <w:rPr>
          <w:noProof/>
        </w:rPr>
        <w:tab/>
      </w:r>
      <w:r>
        <w:rPr>
          <w:noProof/>
        </w:rPr>
        <w:fldChar w:fldCharType="begin"/>
      </w:r>
      <w:r>
        <w:rPr>
          <w:noProof/>
        </w:rPr>
        <w:instrText xml:space="preserve"> PAGEREF _Toc195532693 \h </w:instrText>
      </w:r>
      <w:r>
        <w:rPr>
          <w:noProof/>
        </w:rPr>
      </w:r>
      <w:r>
        <w:rPr>
          <w:noProof/>
        </w:rPr>
        <w:fldChar w:fldCharType="separate"/>
      </w:r>
      <w:r>
        <w:rPr>
          <w:noProof/>
        </w:rPr>
        <w:t>52</w:t>
      </w:r>
      <w:r>
        <w:rPr>
          <w:noProof/>
        </w:rPr>
        <w:fldChar w:fldCharType="end"/>
      </w:r>
    </w:p>
    <w:p w14:paraId="0E53ACEF" w14:textId="65126F36"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70</w:t>
      </w:r>
      <w:r w:rsidRPr="000D63A8">
        <w:rPr>
          <w:rFonts w:eastAsia="PMingLiU"/>
          <w:noProof/>
          <w:lang w:eastAsia="zh-TW"/>
        </w:rPr>
        <w:t>. Result of the Chinese Characters</w:t>
      </w:r>
      <w:r w:rsidRPr="000D63A8">
        <w:rPr>
          <w:rFonts w:asciiTheme="minorHAnsi" w:eastAsia="PMingLiU" w:hAnsiTheme="minorHAnsi" w:cstheme="minorHAnsi" w:hint="eastAsia"/>
          <w:noProof/>
          <w:spacing w:val="-1"/>
          <w:lang w:eastAsia="zh-TW"/>
        </w:rPr>
        <w:t>心想事成</w:t>
      </w:r>
      <w:r w:rsidRPr="000D63A8">
        <w:rPr>
          <w:rFonts w:asciiTheme="minorHAnsi" w:eastAsia="PMingLiU" w:hAnsiTheme="minorHAnsi" w:cstheme="minorHAnsi"/>
          <w:noProof/>
          <w:spacing w:val="-1"/>
          <w:lang w:eastAsia="zh-TW"/>
        </w:rPr>
        <w:t xml:space="preserve"> Using Straight-Line Algorithm</w:t>
      </w:r>
      <w:r>
        <w:rPr>
          <w:noProof/>
        </w:rPr>
        <w:tab/>
      </w:r>
      <w:r>
        <w:rPr>
          <w:noProof/>
        </w:rPr>
        <w:fldChar w:fldCharType="begin"/>
      </w:r>
      <w:r>
        <w:rPr>
          <w:noProof/>
        </w:rPr>
        <w:instrText xml:space="preserve"> PAGEREF _Toc195532694 \h </w:instrText>
      </w:r>
      <w:r>
        <w:rPr>
          <w:noProof/>
        </w:rPr>
      </w:r>
      <w:r>
        <w:rPr>
          <w:noProof/>
        </w:rPr>
        <w:fldChar w:fldCharType="separate"/>
      </w:r>
      <w:r>
        <w:rPr>
          <w:noProof/>
        </w:rPr>
        <w:t>52</w:t>
      </w:r>
      <w:r>
        <w:rPr>
          <w:noProof/>
        </w:rPr>
        <w:fldChar w:fldCharType="end"/>
      </w:r>
    </w:p>
    <w:p w14:paraId="3B1DFE94" w14:textId="7CBA473F"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71</w:t>
      </w:r>
      <w:r w:rsidRPr="000D63A8">
        <w:rPr>
          <w:rFonts w:eastAsia="PMingLiU"/>
          <w:noProof/>
          <w:lang w:eastAsia="zh-TW"/>
        </w:rPr>
        <w:t>. Result of the Chinese Characters</w:t>
      </w:r>
      <w:r w:rsidRPr="000D63A8">
        <w:rPr>
          <w:rFonts w:asciiTheme="minorHAnsi" w:eastAsia="PMingLiU" w:hAnsiTheme="minorHAnsi" w:cstheme="minorHAnsi" w:hint="eastAsia"/>
          <w:noProof/>
          <w:spacing w:val="-1"/>
          <w:lang w:eastAsia="zh-TW"/>
        </w:rPr>
        <w:t>心想事成</w:t>
      </w:r>
      <w:r w:rsidRPr="000D63A8">
        <w:rPr>
          <w:rFonts w:asciiTheme="minorHAnsi" w:eastAsia="PMingLiU" w:hAnsiTheme="minorHAnsi" w:cstheme="minorHAnsi"/>
          <w:noProof/>
          <w:spacing w:val="-1"/>
          <w:lang w:eastAsia="zh-TW"/>
        </w:rPr>
        <w:t xml:space="preserve"> Using 2D Spline Algorithm</w:t>
      </w:r>
      <w:r>
        <w:rPr>
          <w:noProof/>
        </w:rPr>
        <w:tab/>
      </w:r>
      <w:r>
        <w:rPr>
          <w:noProof/>
        </w:rPr>
        <w:fldChar w:fldCharType="begin"/>
      </w:r>
      <w:r>
        <w:rPr>
          <w:noProof/>
        </w:rPr>
        <w:instrText xml:space="preserve"> PAGEREF _Toc195532695 \h </w:instrText>
      </w:r>
      <w:r>
        <w:rPr>
          <w:noProof/>
        </w:rPr>
      </w:r>
      <w:r>
        <w:rPr>
          <w:noProof/>
        </w:rPr>
        <w:fldChar w:fldCharType="separate"/>
      </w:r>
      <w:r>
        <w:rPr>
          <w:noProof/>
        </w:rPr>
        <w:t>52</w:t>
      </w:r>
      <w:r>
        <w:rPr>
          <w:noProof/>
        </w:rPr>
        <w:fldChar w:fldCharType="end"/>
      </w:r>
    </w:p>
    <w:p w14:paraId="08BC3E9F" w14:textId="34304064"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72</w:t>
      </w:r>
      <w:r w:rsidRPr="000D63A8">
        <w:rPr>
          <w:rFonts w:eastAsia="PMingLiU"/>
          <w:noProof/>
          <w:lang w:eastAsia="zh-TW"/>
        </w:rPr>
        <w:t>. Result of the Chinese Characters</w:t>
      </w:r>
      <w:r w:rsidRPr="000D63A8">
        <w:rPr>
          <w:rFonts w:asciiTheme="minorHAnsi" w:eastAsia="PMingLiU" w:hAnsiTheme="minorHAnsi" w:cstheme="minorHAnsi" w:hint="eastAsia"/>
          <w:noProof/>
          <w:spacing w:val="-1"/>
          <w:lang w:eastAsia="zh-TW"/>
        </w:rPr>
        <w:t>心想事成</w:t>
      </w:r>
      <w:r w:rsidRPr="000D63A8">
        <w:rPr>
          <w:rFonts w:asciiTheme="minorHAnsi" w:eastAsia="PMingLiU" w:hAnsiTheme="minorHAnsi" w:cstheme="minorHAnsi"/>
          <w:noProof/>
          <w:spacing w:val="-1"/>
          <w:lang w:eastAsia="zh-TW"/>
        </w:rPr>
        <w:t xml:space="preserve"> Using 3D Spline Algorithm</w:t>
      </w:r>
      <w:r>
        <w:rPr>
          <w:noProof/>
        </w:rPr>
        <w:tab/>
      </w:r>
      <w:r>
        <w:rPr>
          <w:noProof/>
        </w:rPr>
        <w:fldChar w:fldCharType="begin"/>
      </w:r>
      <w:r>
        <w:rPr>
          <w:noProof/>
        </w:rPr>
        <w:instrText xml:space="preserve"> PAGEREF _Toc195532696 \h </w:instrText>
      </w:r>
      <w:r>
        <w:rPr>
          <w:noProof/>
        </w:rPr>
      </w:r>
      <w:r>
        <w:rPr>
          <w:noProof/>
        </w:rPr>
        <w:fldChar w:fldCharType="separate"/>
      </w:r>
      <w:r>
        <w:rPr>
          <w:noProof/>
        </w:rPr>
        <w:t>52</w:t>
      </w:r>
      <w:r>
        <w:rPr>
          <w:noProof/>
        </w:rPr>
        <w:fldChar w:fldCharType="end"/>
      </w:r>
    </w:p>
    <w:p w14:paraId="38BB1ED9" w14:textId="0F4282D8"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73</w:t>
      </w:r>
      <w:r w:rsidRPr="000D63A8">
        <w:rPr>
          <w:rFonts w:eastAsia="PMingLiU"/>
          <w:noProof/>
          <w:lang w:eastAsia="zh-TW"/>
        </w:rPr>
        <w:t>. Result of the Chinese Characters</w:t>
      </w:r>
      <w:r w:rsidRPr="000D63A8">
        <w:rPr>
          <w:rFonts w:asciiTheme="minorHAnsi" w:eastAsia="PMingLiU" w:hAnsiTheme="minorHAnsi" w:cstheme="minorHAnsi" w:hint="eastAsia"/>
          <w:noProof/>
          <w:spacing w:val="-1"/>
          <w:lang w:eastAsia="zh-TW"/>
        </w:rPr>
        <w:t>恭喜發財</w:t>
      </w:r>
      <w:r w:rsidRPr="000D63A8">
        <w:rPr>
          <w:rFonts w:asciiTheme="minorHAnsi" w:eastAsia="PMingLiU" w:hAnsiTheme="minorHAnsi" w:cstheme="minorHAnsi"/>
          <w:noProof/>
          <w:spacing w:val="-1"/>
          <w:lang w:eastAsia="zh-TW"/>
        </w:rPr>
        <w:t>Using Straight-Line Algorithm</w:t>
      </w:r>
      <w:r>
        <w:rPr>
          <w:noProof/>
        </w:rPr>
        <w:tab/>
      </w:r>
      <w:r>
        <w:rPr>
          <w:noProof/>
        </w:rPr>
        <w:fldChar w:fldCharType="begin"/>
      </w:r>
      <w:r>
        <w:rPr>
          <w:noProof/>
        </w:rPr>
        <w:instrText xml:space="preserve"> PAGEREF _Toc195532697 \h </w:instrText>
      </w:r>
      <w:r>
        <w:rPr>
          <w:noProof/>
        </w:rPr>
      </w:r>
      <w:r>
        <w:rPr>
          <w:noProof/>
        </w:rPr>
        <w:fldChar w:fldCharType="separate"/>
      </w:r>
      <w:r>
        <w:rPr>
          <w:noProof/>
        </w:rPr>
        <w:t>53</w:t>
      </w:r>
      <w:r>
        <w:rPr>
          <w:noProof/>
        </w:rPr>
        <w:fldChar w:fldCharType="end"/>
      </w:r>
    </w:p>
    <w:p w14:paraId="7D9B3070" w14:textId="4DFF50D4"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74</w:t>
      </w:r>
      <w:r w:rsidRPr="000D63A8">
        <w:rPr>
          <w:rFonts w:eastAsia="PMingLiU"/>
          <w:noProof/>
          <w:lang w:eastAsia="zh-TW"/>
        </w:rPr>
        <w:t>. Result of the Chinese Characters</w:t>
      </w:r>
      <w:r w:rsidRPr="000D63A8">
        <w:rPr>
          <w:rFonts w:asciiTheme="minorHAnsi" w:eastAsia="PMingLiU" w:hAnsiTheme="minorHAnsi" w:cstheme="minorHAnsi" w:hint="eastAsia"/>
          <w:noProof/>
          <w:spacing w:val="-1"/>
          <w:lang w:eastAsia="zh-TW"/>
        </w:rPr>
        <w:t>恭喜發財</w:t>
      </w:r>
      <w:r w:rsidRPr="000D63A8">
        <w:rPr>
          <w:rFonts w:asciiTheme="minorHAnsi" w:eastAsia="PMingLiU" w:hAnsiTheme="minorHAnsi" w:cstheme="minorHAnsi"/>
          <w:noProof/>
          <w:spacing w:val="-1"/>
          <w:lang w:eastAsia="zh-TW"/>
        </w:rPr>
        <w:t>Using 2D Spline Algorithm</w:t>
      </w:r>
      <w:r>
        <w:rPr>
          <w:noProof/>
        </w:rPr>
        <w:tab/>
      </w:r>
      <w:r>
        <w:rPr>
          <w:noProof/>
        </w:rPr>
        <w:fldChar w:fldCharType="begin"/>
      </w:r>
      <w:r>
        <w:rPr>
          <w:noProof/>
        </w:rPr>
        <w:instrText xml:space="preserve"> PAGEREF _Toc195532698 \h </w:instrText>
      </w:r>
      <w:r>
        <w:rPr>
          <w:noProof/>
        </w:rPr>
      </w:r>
      <w:r>
        <w:rPr>
          <w:noProof/>
        </w:rPr>
        <w:fldChar w:fldCharType="separate"/>
      </w:r>
      <w:r>
        <w:rPr>
          <w:noProof/>
        </w:rPr>
        <w:t>53</w:t>
      </w:r>
      <w:r>
        <w:rPr>
          <w:noProof/>
        </w:rPr>
        <w:fldChar w:fldCharType="end"/>
      </w:r>
    </w:p>
    <w:p w14:paraId="459E2F13" w14:textId="2650357A"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0D63A8">
        <w:rPr>
          <w:rFonts w:eastAsia="PMingLiU"/>
          <w:noProof/>
          <w:lang w:eastAsia="zh-TW"/>
        </w:rPr>
        <w:t xml:space="preserve">Figure </w:t>
      </w:r>
      <w:r>
        <w:rPr>
          <w:noProof/>
        </w:rPr>
        <w:t>75</w:t>
      </w:r>
      <w:r w:rsidRPr="000D63A8">
        <w:rPr>
          <w:rFonts w:eastAsia="PMingLiU"/>
          <w:noProof/>
          <w:lang w:eastAsia="zh-TW"/>
        </w:rPr>
        <w:t>. Result of the Chinese Characters</w:t>
      </w:r>
      <w:r w:rsidRPr="000D63A8">
        <w:rPr>
          <w:rFonts w:asciiTheme="minorHAnsi" w:eastAsia="PMingLiU" w:hAnsiTheme="minorHAnsi" w:cstheme="minorHAnsi" w:hint="eastAsia"/>
          <w:noProof/>
          <w:spacing w:val="-1"/>
          <w:lang w:eastAsia="zh-TW"/>
        </w:rPr>
        <w:t>恭喜發財</w:t>
      </w:r>
      <w:r w:rsidRPr="000D63A8">
        <w:rPr>
          <w:rFonts w:asciiTheme="minorHAnsi" w:eastAsia="PMingLiU" w:hAnsiTheme="minorHAnsi" w:cstheme="minorHAnsi"/>
          <w:noProof/>
          <w:spacing w:val="-1"/>
          <w:lang w:eastAsia="zh-TW"/>
        </w:rPr>
        <w:t>Using 3D Spline Algorithm</w:t>
      </w:r>
      <w:r>
        <w:rPr>
          <w:noProof/>
        </w:rPr>
        <w:tab/>
      </w:r>
      <w:r>
        <w:rPr>
          <w:noProof/>
        </w:rPr>
        <w:fldChar w:fldCharType="begin"/>
      </w:r>
      <w:r>
        <w:rPr>
          <w:noProof/>
        </w:rPr>
        <w:instrText xml:space="preserve"> PAGEREF _Toc195532699 \h </w:instrText>
      </w:r>
      <w:r>
        <w:rPr>
          <w:noProof/>
        </w:rPr>
      </w:r>
      <w:r>
        <w:rPr>
          <w:noProof/>
        </w:rPr>
        <w:fldChar w:fldCharType="separate"/>
      </w:r>
      <w:r>
        <w:rPr>
          <w:noProof/>
        </w:rPr>
        <w:t>53</w:t>
      </w:r>
      <w:r>
        <w:rPr>
          <w:noProof/>
        </w:rPr>
        <w:fldChar w:fldCharType="end"/>
      </w:r>
    </w:p>
    <w:p w14:paraId="046AC261" w14:textId="6080C571" w:rsidR="00270900" w:rsidRDefault="00270900">
      <w:pPr>
        <w:spacing w:beforeLines="0"/>
        <w:jc w:val="left"/>
      </w:pPr>
      <w:r>
        <w:fldChar w:fldCharType="end"/>
      </w:r>
    </w:p>
    <w:p w14:paraId="0EAFBCC9" w14:textId="77777777" w:rsidR="00270900" w:rsidRDefault="00270900" w:rsidP="00270900">
      <w:pPr>
        <w:spacing w:beforeLines="0"/>
        <w:jc w:val="left"/>
      </w:pPr>
    </w:p>
    <w:p w14:paraId="06EA31AE" w14:textId="77777777" w:rsidR="00270900" w:rsidRDefault="00270900" w:rsidP="00270900">
      <w:pPr>
        <w:spacing w:beforeLines="0"/>
        <w:jc w:val="left"/>
      </w:pPr>
    </w:p>
    <w:p w14:paraId="61809EB3" w14:textId="56D96269" w:rsidR="00270900" w:rsidRPr="00270900" w:rsidRDefault="009A71A3" w:rsidP="00270900">
      <w:pPr>
        <w:spacing w:beforeLines="0"/>
        <w:jc w:val="left"/>
        <w:rPr>
          <w:b/>
          <w:bCs/>
        </w:rPr>
      </w:pPr>
      <w:r w:rsidRPr="009A71A3">
        <w:rPr>
          <w:rFonts w:eastAsia="PMingLiU"/>
          <w:b/>
          <w:bCs/>
          <w:lang w:eastAsia="zh-TW"/>
        </w:rPr>
        <w:t>List of Tables</w:t>
      </w:r>
    </w:p>
    <w:p w14:paraId="61C3CDDD" w14:textId="5B950B33" w:rsidR="00B039DD" w:rsidRDefault="002477A8">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fldChar w:fldCharType="begin"/>
      </w:r>
      <w:r>
        <w:instrText xml:space="preserve"> TOC \c "Table" </w:instrText>
      </w:r>
      <w:r>
        <w:fldChar w:fldCharType="separate"/>
      </w:r>
      <w:r w:rsidR="00B039DD" w:rsidRPr="006F65E5">
        <w:rPr>
          <w:rFonts w:eastAsia="PMingLiU"/>
          <w:noProof/>
          <w:lang w:eastAsia="zh-TW"/>
        </w:rPr>
        <w:t xml:space="preserve">Table </w:t>
      </w:r>
      <w:r w:rsidR="00B039DD">
        <w:rPr>
          <w:noProof/>
        </w:rPr>
        <w:t>1</w:t>
      </w:r>
      <w:r w:rsidR="00B039DD" w:rsidRPr="006F65E5">
        <w:rPr>
          <w:rFonts w:eastAsia="PMingLiU"/>
          <w:noProof/>
          <w:lang w:eastAsia="zh-TW"/>
        </w:rPr>
        <w:t>. List of Specifications</w:t>
      </w:r>
      <w:r w:rsidR="00B039DD">
        <w:rPr>
          <w:noProof/>
        </w:rPr>
        <w:tab/>
      </w:r>
      <w:r w:rsidR="00B039DD">
        <w:rPr>
          <w:noProof/>
        </w:rPr>
        <w:fldChar w:fldCharType="begin"/>
      </w:r>
      <w:r w:rsidR="00B039DD">
        <w:rPr>
          <w:noProof/>
        </w:rPr>
        <w:instrText xml:space="preserve"> PAGEREF _Toc195532700 \h </w:instrText>
      </w:r>
      <w:r w:rsidR="00B039DD">
        <w:rPr>
          <w:noProof/>
        </w:rPr>
      </w:r>
      <w:r w:rsidR="00B039DD">
        <w:rPr>
          <w:noProof/>
        </w:rPr>
        <w:fldChar w:fldCharType="separate"/>
      </w:r>
      <w:r w:rsidR="00B039DD">
        <w:rPr>
          <w:noProof/>
        </w:rPr>
        <w:t>12</w:t>
      </w:r>
      <w:r w:rsidR="00B039DD">
        <w:rPr>
          <w:noProof/>
        </w:rPr>
        <w:fldChar w:fldCharType="end"/>
      </w:r>
    </w:p>
    <w:p w14:paraId="2FBD8D13" w14:textId="4ABDFEC7"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Pr>
          <w:noProof/>
        </w:rPr>
        <w:t xml:space="preserve">Table 2. </w:t>
      </w:r>
      <w:r w:rsidRPr="006F65E5">
        <w:rPr>
          <w:rFonts w:eastAsia="PMingLiU"/>
          <w:noProof/>
          <w:lang w:eastAsia="zh-TW"/>
        </w:rPr>
        <w:t>Description of Different Components of the User Interface</w:t>
      </w:r>
      <w:r>
        <w:rPr>
          <w:noProof/>
        </w:rPr>
        <w:tab/>
      </w:r>
      <w:r>
        <w:rPr>
          <w:noProof/>
        </w:rPr>
        <w:fldChar w:fldCharType="begin"/>
      </w:r>
      <w:r>
        <w:rPr>
          <w:noProof/>
        </w:rPr>
        <w:instrText xml:space="preserve"> PAGEREF _Toc195532701 \h </w:instrText>
      </w:r>
      <w:r>
        <w:rPr>
          <w:noProof/>
        </w:rPr>
      </w:r>
      <w:r>
        <w:rPr>
          <w:noProof/>
        </w:rPr>
        <w:fldChar w:fldCharType="separate"/>
      </w:r>
      <w:r>
        <w:rPr>
          <w:noProof/>
        </w:rPr>
        <w:t>36</w:t>
      </w:r>
      <w:r>
        <w:rPr>
          <w:noProof/>
        </w:rPr>
        <w:fldChar w:fldCharType="end"/>
      </w:r>
    </w:p>
    <w:p w14:paraId="15D9DA10" w14:textId="74AB9F82"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6F65E5">
        <w:rPr>
          <w:rFonts w:eastAsia="PMingLiU"/>
          <w:noProof/>
          <w:lang w:eastAsia="zh-TW"/>
        </w:rPr>
        <w:t xml:space="preserve">Table </w:t>
      </w:r>
      <w:r>
        <w:rPr>
          <w:noProof/>
        </w:rPr>
        <w:t>3</w:t>
      </w:r>
      <w:r w:rsidRPr="006F65E5">
        <w:rPr>
          <w:rFonts w:eastAsia="PMingLiU"/>
          <w:noProof/>
          <w:lang w:eastAsia="zh-TW"/>
        </w:rPr>
        <w:t>. The 3 Classes of the Object Classification Model</w:t>
      </w:r>
      <w:r>
        <w:rPr>
          <w:noProof/>
        </w:rPr>
        <w:tab/>
      </w:r>
      <w:r>
        <w:rPr>
          <w:noProof/>
        </w:rPr>
        <w:fldChar w:fldCharType="begin"/>
      </w:r>
      <w:r>
        <w:rPr>
          <w:noProof/>
        </w:rPr>
        <w:instrText xml:space="preserve"> PAGEREF _Toc195532702 \h </w:instrText>
      </w:r>
      <w:r>
        <w:rPr>
          <w:noProof/>
        </w:rPr>
      </w:r>
      <w:r>
        <w:rPr>
          <w:noProof/>
        </w:rPr>
        <w:fldChar w:fldCharType="separate"/>
      </w:r>
      <w:r>
        <w:rPr>
          <w:noProof/>
        </w:rPr>
        <w:t>40</w:t>
      </w:r>
      <w:r>
        <w:rPr>
          <w:noProof/>
        </w:rPr>
        <w:fldChar w:fldCharType="end"/>
      </w:r>
    </w:p>
    <w:p w14:paraId="618F4837" w14:textId="3714DD66"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6F65E5">
        <w:rPr>
          <w:rFonts w:eastAsia="PMingLiU"/>
          <w:noProof/>
          <w:lang w:eastAsia="zh-TW"/>
        </w:rPr>
        <w:t xml:space="preserve">Table </w:t>
      </w:r>
      <w:r>
        <w:rPr>
          <w:noProof/>
        </w:rPr>
        <w:t>4</w:t>
      </w:r>
      <w:r w:rsidRPr="006F65E5">
        <w:rPr>
          <w:rFonts w:eastAsia="PMingLiU"/>
          <w:noProof/>
          <w:lang w:eastAsia="zh-TW"/>
        </w:rPr>
        <w:t xml:space="preserve">. </w:t>
      </w:r>
      <w:r w:rsidRPr="006F65E5">
        <w:rPr>
          <w:rFonts w:asciiTheme="minorHAnsi" w:eastAsia="PMingLiU" w:hAnsiTheme="minorHAnsi" w:cstheme="minorHAnsi"/>
          <w:bCs w:val="0"/>
          <w:noProof/>
          <w:spacing w:val="-1"/>
          <w:lang w:eastAsia="zh-TW"/>
        </w:rPr>
        <w:t>Train, Validate, Test Split of the Dataset</w:t>
      </w:r>
      <w:r>
        <w:rPr>
          <w:noProof/>
        </w:rPr>
        <w:tab/>
      </w:r>
      <w:r>
        <w:rPr>
          <w:noProof/>
        </w:rPr>
        <w:fldChar w:fldCharType="begin"/>
      </w:r>
      <w:r>
        <w:rPr>
          <w:noProof/>
        </w:rPr>
        <w:instrText xml:space="preserve"> PAGEREF _Toc195532703 \h </w:instrText>
      </w:r>
      <w:r>
        <w:rPr>
          <w:noProof/>
        </w:rPr>
      </w:r>
      <w:r>
        <w:rPr>
          <w:noProof/>
        </w:rPr>
        <w:fldChar w:fldCharType="separate"/>
      </w:r>
      <w:r>
        <w:rPr>
          <w:noProof/>
        </w:rPr>
        <w:t>41</w:t>
      </w:r>
      <w:r>
        <w:rPr>
          <w:noProof/>
        </w:rPr>
        <w:fldChar w:fldCharType="end"/>
      </w:r>
    </w:p>
    <w:p w14:paraId="50D24CDB" w14:textId="6FA055D8"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6F65E5">
        <w:rPr>
          <w:rFonts w:eastAsia="PMingLiU"/>
          <w:noProof/>
          <w:lang w:eastAsia="zh-TW"/>
        </w:rPr>
        <w:t xml:space="preserve">Table </w:t>
      </w:r>
      <w:r>
        <w:rPr>
          <w:noProof/>
        </w:rPr>
        <w:t>5</w:t>
      </w:r>
      <w:r w:rsidRPr="006F65E5">
        <w:rPr>
          <w:rFonts w:eastAsia="PMingLiU"/>
          <w:noProof/>
          <w:lang w:eastAsia="zh-TW"/>
        </w:rPr>
        <w:t>. Comparison Between Different Algorithms Writing a Single Character</w:t>
      </w:r>
      <w:r>
        <w:rPr>
          <w:noProof/>
        </w:rPr>
        <w:tab/>
      </w:r>
      <w:r>
        <w:rPr>
          <w:noProof/>
        </w:rPr>
        <w:fldChar w:fldCharType="begin"/>
      </w:r>
      <w:r>
        <w:rPr>
          <w:noProof/>
        </w:rPr>
        <w:instrText xml:space="preserve"> PAGEREF _Toc195532704 \h </w:instrText>
      </w:r>
      <w:r>
        <w:rPr>
          <w:noProof/>
        </w:rPr>
      </w:r>
      <w:r>
        <w:rPr>
          <w:noProof/>
        </w:rPr>
        <w:fldChar w:fldCharType="separate"/>
      </w:r>
      <w:r>
        <w:rPr>
          <w:noProof/>
        </w:rPr>
        <w:t>50</w:t>
      </w:r>
      <w:r>
        <w:rPr>
          <w:noProof/>
        </w:rPr>
        <w:fldChar w:fldCharType="end"/>
      </w:r>
    </w:p>
    <w:p w14:paraId="2EDB5676" w14:textId="6EB54FAA"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6F65E5">
        <w:rPr>
          <w:rFonts w:eastAsia="PMingLiU"/>
          <w:noProof/>
          <w:lang w:eastAsia="zh-TW"/>
        </w:rPr>
        <w:t xml:space="preserve">Table </w:t>
      </w:r>
      <w:r>
        <w:rPr>
          <w:noProof/>
        </w:rPr>
        <w:t>6</w:t>
      </w:r>
      <w:r w:rsidRPr="006F65E5">
        <w:rPr>
          <w:rFonts w:eastAsia="PMingLiU"/>
          <w:noProof/>
          <w:lang w:eastAsia="zh-TW"/>
        </w:rPr>
        <w:t>. Comparison Between Different Algorithms Writing a Fai Chun</w:t>
      </w:r>
      <w:r>
        <w:rPr>
          <w:noProof/>
        </w:rPr>
        <w:tab/>
      </w:r>
      <w:r>
        <w:rPr>
          <w:noProof/>
        </w:rPr>
        <w:fldChar w:fldCharType="begin"/>
      </w:r>
      <w:r>
        <w:rPr>
          <w:noProof/>
        </w:rPr>
        <w:instrText xml:space="preserve"> PAGEREF _Toc195532705 \h </w:instrText>
      </w:r>
      <w:r>
        <w:rPr>
          <w:noProof/>
        </w:rPr>
      </w:r>
      <w:r>
        <w:rPr>
          <w:noProof/>
        </w:rPr>
        <w:fldChar w:fldCharType="separate"/>
      </w:r>
      <w:r>
        <w:rPr>
          <w:noProof/>
        </w:rPr>
        <w:t>52</w:t>
      </w:r>
      <w:r>
        <w:rPr>
          <w:noProof/>
        </w:rPr>
        <w:fldChar w:fldCharType="end"/>
      </w:r>
    </w:p>
    <w:p w14:paraId="2F90ABBC" w14:textId="639FB69E"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6F65E5">
        <w:rPr>
          <w:rFonts w:eastAsia="PMingLiU"/>
          <w:noProof/>
          <w:lang w:eastAsia="zh-TW"/>
        </w:rPr>
        <w:t xml:space="preserve">Table </w:t>
      </w:r>
      <w:r>
        <w:rPr>
          <w:noProof/>
        </w:rPr>
        <w:t>7</w:t>
      </w:r>
      <w:r w:rsidRPr="006F65E5">
        <w:rPr>
          <w:rFonts w:eastAsia="PMingLiU"/>
          <w:noProof/>
          <w:lang w:eastAsia="zh-TW"/>
        </w:rPr>
        <w:t>. Project Schedule</w:t>
      </w:r>
      <w:r>
        <w:rPr>
          <w:noProof/>
        </w:rPr>
        <w:tab/>
      </w:r>
      <w:r>
        <w:rPr>
          <w:noProof/>
        </w:rPr>
        <w:fldChar w:fldCharType="begin"/>
      </w:r>
      <w:r>
        <w:rPr>
          <w:noProof/>
        </w:rPr>
        <w:instrText xml:space="preserve"> PAGEREF _Toc195532706 \h </w:instrText>
      </w:r>
      <w:r>
        <w:rPr>
          <w:noProof/>
        </w:rPr>
      </w:r>
      <w:r>
        <w:rPr>
          <w:noProof/>
        </w:rPr>
        <w:fldChar w:fldCharType="separate"/>
      </w:r>
      <w:r>
        <w:rPr>
          <w:noProof/>
        </w:rPr>
        <w:t>58</w:t>
      </w:r>
      <w:r>
        <w:rPr>
          <w:noProof/>
        </w:rPr>
        <w:fldChar w:fldCharType="end"/>
      </w:r>
    </w:p>
    <w:p w14:paraId="5C190DFB" w14:textId="6C8AC010" w:rsidR="00B039DD" w:rsidRDefault="00B039DD">
      <w:pPr>
        <w:pStyle w:val="TableofFigures"/>
        <w:tabs>
          <w:tab w:val="right" w:leader="dot" w:pos="10460"/>
        </w:tabs>
        <w:spacing w:before="120"/>
        <w:rPr>
          <w:rFonts w:asciiTheme="minorHAnsi" w:eastAsiaTheme="minorEastAsia" w:hAnsiTheme="minorHAnsi" w:cstheme="minorBidi"/>
          <w:bCs w:val="0"/>
          <w:noProof/>
          <w:kern w:val="2"/>
          <w:sz w:val="24"/>
          <w:szCs w:val="24"/>
          <w:lang w:eastAsia="zh-CN"/>
          <w14:ligatures w14:val="standardContextual"/>
        </w:rPr>
      </w:pPr>
      <w:r w:rsidRPr="006F65E5">
        <w:rPr>
          <w:rFonts w:eastAsia="PMingLiU"/>
          <w:noProof/>
          <w:lang w:eastAsia="zh-TW"/>
        </w:rPr>
        <w:t xml:space="preserve">Table </w:t>
      </w:r>
      <w:r>
        <w:rPr>
          <w:noProof/>
        </w:rPr>
        <w:t>8</w:t>
      </w:r>
      <w:r w:rsidRPr="006F65E5">
        <w:rPr>
          <w:rFonts w:eastAsia="PMingLiU"/>
          <w:noProof/>
          <w:lang w:eastAsia="zh-TW"/>
        </w:rPr>
        <w:t>. Budget</w:t>
      </w:r>
      <w:r>
        <w:rPr>
          <w:noProof/>
        </w:rPr>
        <w:tab/>
      </w:r>
      <w:r>
        <w:rPr>
          <w:noProof/>
        </w:rPr>
        <w:fldChar w:fldCharType="begin"/>
      </w:r>
      <w:r>
        <w:rPr>
          <w:noProof/>
        </w:rPr>
        <w:instrText xml:space="preserve"> PAGEREF _Toc195532707 \h </w:instrText>
      </w:r>
      <w:r>
        <w:rPr>
          <w:noProof/>
        </w:rPr>
      </w:r>
      <w:r>
        <w:rPr>
          <w:noProof/>
        </w:rPr>
        <w:fldChar w:fldCharType="separate"/>
      </w:r>
      <w:r>
        <w:rPr>
          <w:noProof/>
        </w:rPr>
        <w:t>60</w:t>
      </w:r>
      <w:r>
        <w:rPr>
          <w:noProof/>
        </w:rPr>
        <w:fldChar w:fldCharType="end"/>
      </w:r>
    </w:p>
    <w:p w14:paraId="41F6F4CC" w14:textId="483A4959" w:rsidR="0043196A" w:rsidRDefault="002477A8">
      <w:pPr>
        <w:spacing w:beforeLines="0"/>
        <w:jc w:val="left"/>
        <w:rPr>
          <w:b/>
          <w:bCs/>
          <w:noProof/>
        </w:rPr>
      </w:pPr>
      <w:r>
        <w:rPr>
          <w:b/>
          <w:bCs/>
          <w:noProof/>
        </w:rPr>
        <w:fldChar w:fldCharType="end"/>
      </w:r>
    </w:p>
    <w:p w14:paraId="67BBCB13" w14:textId="40DEE4A9" w:rsidR="00EF2917" w:rsidRPr="00270900" w:rsidRDefault="00EF2917">
      <w:pPr>
        <w:spacing w:beforeLines="0"/>
        <w:jc w:val="left"/>
        <w:rPr>
          <w:rFonts w:asciiTheme="minorHAnsi" w:hAnsiTheme="minorHAnsi" w:cstheme="minorHAnsi"/>
          <w:sz w:val="28"/>
          <w:szCs w:val="28"/>
          <w:u w:val="single"/>
        </w:rPr>
      </w:pPr>
      <w:r w:rsidRPr="00270900">
        <w:br w:type="page"/>
      </w:r>
    </w:p>
    <w:p w14:paraId="57E8FD48" w14:textId="46578979" w:rsidR="007C0A91" w:rsidRDefault="009A71A3" w:rsidP="007C0A91">
      <w:pPr>
        <w:pStyle w:val="Heading1"/>
      </w:pPr>
      <w:bookmarkStart w:id="2" w:name="_Toc195532525"/>
      <w:r w:rsidRPr="009A71A3">
        <w:rPr>
          <w:rFonts w:eastAsia="PMingLiU"/>
          <w:lang w:eastAsia="zh-TW"/>
        </w:rPr>
        <w:lastRenderedPageBreak/>
        <w:t>ABSTRACT</w:t>
      </w:r>
      <w:bookmarkEnd w:id="2"/>
    </w:p>
    <w:p w14:paraId="60E263CC" w14:textId="638F7EBD" w:rsidR="00213B13" w:rsidRDefault="009A71A3" w:rsidP="00DE52FA">
      <w:pPr>
        <w:spacing w:before="120"/>
      </w:pPr>
      <w:r w:rsidRPr="009A71A3">
        <w:rPr>
          <w:rFonts w:eastAsia="PMingLiU"/>
          <w:lang w:eastAsia="zh-TW"/>
        </w:rPr>
        <w:t xml:space="preserve">The project aims to develop an algorithm that generates a smooth, 3D curved path for robotic arm. A mathematical tool known as a Hermite curve or Hermite spline—an adaptation of </w:t>
      </w:r>
      <w:r w:rsidR="00D51204">
        <w:rPr>
          <w:rFonts w:eastAsia="PMingLiU"/>
          <w:lang w:eastAsia="zh-TW"/>
        </w:rPr>
        <w:t>Bézier</w:t>
      </w:r>
      <w:r w:rsidRPr="009A71A3">
        <w:rPr>
          <w:rFonts w:eastAsia="PMingLiU"/>
          <w:lang w:eastAsia="zh-TW"/>
        </w:rPr>
        <w:t xml:space="preserve"> curves or </w:t>
      </w:r>
      <w:r w:rsidR="00D51204">
        <w:rPr>
          <w:rFonts w:eastAsia="PMingLiU"/>
          <w:lang w:eastAsia="zh-TW"/>
        </w:rPr>
        <w:t>Bézier</w:t>
      </w:r>
      <w:r w:rsidRPr="009A71A3">
        <w:rPr>
          <w:rFonts w:eastAsia="PMingLiU"/>
          <w:lang w:eastAsia="zh-TW"/>
        </w:rPr>
        <w:t xml:space="preserve"> splines—is utilized to implement this path planning algorithm. This algorithm is applied to Chinese calligraphy to write Fai Chun (</w:t>
      </w:r>
      <w:r w:rsidRPr="009A71A3">
        <w:rPr>
          <w:rFonts w:eastAsia="PMingLiU" w:hint="eastAsia"/>
          <w:lang w:eastAsia="zh-TW"/>
        </w:rPr>
        <w:t>揮春</w:t>
      </w:r>
      <w:r w:rsidRPr="009A71A3">
        <w:rPr>
          <w:rFonts w:eastAsia="PMingLiU"/>
          <w:lang w:eastAsia="zh-TW"/>
        </w:rPr>
        <w:t>) in Cantonese or chunlian</w:t>
      </w:r>
      <w:r w:rsidR="001D66B2">
        <w:rPr>
          <w:rFonts w:eastAsia="PMingLiU"/>
          <w:lang w:eastAsia="zh-TW"/>
        </w:rPr>
        <w:t xml:space="preserve"> </w:t>
      </w:r>
      <w:r w:rsidRPr="009A71A3">
        <w:rPr>
          <w:rFonts w:eastAsia="PMingLiU"/>
          <w:lang w:eastAsia="zh-TW"/>
        </w:rPr>
        <w:t>(</w:t>
      </w:r>
      <w:r w:rsidRPr="009A71A3">
        <w:rPr>
          <w:rFonts w:eastAsia="PMingLiU" w:hint="eastAsia"/>
          <w:lang w:eastAsia="zh-TW"/>
        </w:rPr>
        <w:t>春聯</w:t>
      </w:r>
      <w:r w:rsidRPr="009A71A3">
        <w:rPr>
          <w:rFonts w:eastAsia="PMingLiU"/>
          <w:lang w:eastAsia="zh-TW"/>
        </w:rPr>
        <w:t>) in Mandarin, demonstrating its enhanced performance. The written characters illustrate the 2D trajectory, while the thickness of the brush strokes represents the third dimension of the path. Maintaining an optimal distance between the Chinese writing brush (</w:t>
      </w:r>
      <w:r w:rsidRPr="009A71A3">
        <w:rPr>
          <w:rFonts w:eastAsia="PMingLiU" w:hint="eastAsia"/>
          <w:lang w:eastAsia="zh-TW"/>
        </w:rPr>
        <w:t>毛筆</w:t>
      </w:r>
      <w:r w:rsidRPr="009A71A3">
        <w:rPr>
          <w:rFonts w:eastAsia="PMingLiU"/>
          <w:lang w:eastAsia="zh-TW"/>
        </w:rPr>
        <w:t>) and the paper is crucial, as this distance influences stroke thickness. To achieve this, a computer vision (CV) object classification convolutional neural network (CNN) model will calibrate the distance, ensuring consistent contact with the paper and preventing overly thick, indistinguishable strokes. The system is evaluated by comparing its performance with a simple straight-line implementation, showcasing improvements in smoothness, speed, and accuracy.</w:t>
      </w:r>
    </w:p>
    <w:p w14:paraId="4DF1142E" w14:textId="27F66D3B" w:rsidR="00213B13" w:rsidRDefault="00DE52FA">
      <w:pPr>
        <w:spacing w:beforeLines="0"/>
        <w:jc w:val="left"/>
        <w:sectPr w:rsidR="00213B13" w:rsidSect="00C4234C">
          <w:footerReference w:type="default" r:id="rId17"/>
          <w:type w:val="continuous"/>
          <w:pgSz w:w="11910" w:h="16840"/>
          <w:pgMar w:top="1440" w:right="720" w:bottom="720" w:left="720" w:header="720" w:footer="720" w:gutter="0"/>
          <w:pgNumType w:fmt="lowerRoman"/>
          <w:cols w:space="720"/>
          <w:noEndnote/>
        </w:sectPr>
      </w:pPr>
      <w:r>
        <w:br w:type="page"/>
      </w:r>
    </w:p>
    <w:p w14:paraId="34F8E245" w14:textId="0CCBD217" w:rsidR="00616F69" w:rsidRPr="00361DEC" w:rsidRDefault="009A71A3" w:rsidP="00616F69">
      <w:pPr>
        <w:pStyle w:val="Heading1"/>
        <w:rPr>
          <w:rStyle w:val="Emphasis"/>
          <w:b/>
          <w:iCs w:val="0"/>
        </w:rPr>
      </w:pPr>
      <w:bookmarkStart w:id="3" w:name="_Toc195532526"/>
      <w:r w:rsidRPr="009A71A3">
        <w:rPr>
          <w:rFonts w:eastAsia="PMingLiU"/>
          <w:lang w:eastAsia="zh-TW"/>
        </w:rPr>
        <w:lastRenderedPageBreak/>
        <w:t>SECTION 1—INTRODUCTION</w:t>
      </w:r>
      <w:bookmarkEnd w:id="3"/>
    </w:p>
    <w:p w14:paraId="4B0D45F6" w14:textId="00E02C96" w:rsidR="00DC56A0" w:rsidRPr="00361DEC" w:rsidRDefault="009A71A3" w:rsidP="009A636E">
      <w:pPr>
        <w:pStyle w:val="Heading2"/>
        <w:rPr>
          <w:rFonts w:asciiTheme="minorHAnsi" w:hAnsiTheme="minorHAnsi" w:cstheme="minorHAnsi"/>
        </w:rPr>
      </w:pPr>
      <w:bookmarkStart w:id="4" w:name="1.1_Background_and_Problem_Statement"/>
      <w:bookmarkStart w:id="5" w:name="bookmark4"/>
      <w:bookmarkStart w:id="6" w:name="_Toc195532527"/>
      <w:bookmarkEnd w:id="4"/>
      <w:bookmarkEnd w:id="5"/>
      <w:r w:rsidRPr="009A71A3">
        <w:rPr>
          <w:rFonts w:asciiTheme="minorHAnsi" w:eastAsia="PMingLiU" w:hAnsiTheme="minorHAnsi" w:cstheme="minorHAnsi"/>
          <w:lang w:eastAsia="zh-TW"/>
        </w:rPr>
        <w:t>Background and Engineering Problem</w:t>
      </w:r>
      <w:bookmarkEnd w:id="6"/>
      <w:r w:rsidR="00DC56A0" w:rsidRPr="00361DEC">
        <w:rPr>
          <w:rFonts w:asciiTheme="minorHAnsi" w:hAnsiTheme="minorHAnsi" w:cstheme="minorHAnsi"/>
        </w:rPr>
        <w:t xml:space="preserve"> </w:t>
      </w:r>
    </w:p>
    <w:p w14:paraId="7B7CB75F" w14:textId="027075E8" w:rsidR="0057614D" w:rsidRPr="0057614D" w:rsidRDefault="009A71A3" w:rsidP="0057614D">
      <w:pPr>
        <w:kinsoku w:val="0"/>
        <w:overflowPunct w:val="0"/>
        <w:autoSpaceDE w:val="0"/>
        <w:autoSpaceDN w:val="0"/>
        <w:adjustRightInd w:val="0"/>
        <w:spacing w:before="120"/>
        <w:ind w:left="709"/>
        <w:rPr>
          <w:rFonts w:asciiTheme="minorHAnsi" w:hAnsiTheme="minorHAnsi" w:cstheme="minorHAnsi"/>
        </w:rPr>
      </w:pPr>
      <w:r w:rsidRPr="009A71A3">
        <w:rPr>
          <w:rFonts w:asciiTheme="minorHAnsi" w:eastAsia="PMingLiU" w:hAnsiTheme="minorHAnsi" w:cstheme="minorHAnsi"/>
          <w:lang w:eastAsia="zh-TW"/>
        </w:rPr>
        <w:t xml:space="preserve">Recent advancements in robotics and </w:t>
      </w:r>
      <w:r w:rsidR="003D7630">
        <w:rPr>
          <w:rFonts w:asciiTheme="minorHAnsi" w:eastAsia="PMingLiU" w:hAnsiTheme="minorHAnsi" w:cstheme="minorHAnsi"/>
          <w:lang w:eastAsia="zh-TW"/>
        </w:rPr>
        <w:t>robot manipulator</w:t>
      </w:r>
      <w:r w:rsidRPr="009A71A3">
        <w:rPr>
          <w:rFonts w:asciiTheme="minorHAnsi" w:eastAsia="PMingLiU" w:hAnsiTheme="minorHAnsi" w:cstheme="minorHAnsi"/>
          <w:lang w:eastAsia="zh-TW"/>
        </w:rPr>
        <w:t xml:space="preserve">s have significantly transformed various industries, enhancing automation, precision, and efficiency. With the integration of sophisticated sensors and advanced control algorithms, modern robotic systems can perform complex tasks that were once considered impossible. These developments have paved the way for more versatile and intelligent </w:t>
      </w:r>
      <w:r w:rsidR="003D7630">
        <w:rPr>
          <w:rFonts w:asciiTheme="minorHAnsi" w:eastAsia="PMingLiU" w:hAnsiTheme="minorHAnsi" w:cstheme="minorHAnsi"/>
          <w:lang w:eastAsia="zh-TW"/>
        </w:rPr>
        <w:t>robot manipulator</w:t>
      </w:r>
      <w:r w:rsidRPr="009A71A3">
        <w:rPr>
          <w:rFonts w:asciiTheme="minorHAnsi" w:eastAsia="PMingLiU" w:hAnsiTheme="minorHAnsi" w:cstheme="minorHAnsi"/>
          <w:lang w:eastAsia="zh-TW"/>
        </w:rPr>
        <w:t>s capable of operating in dynamic and unpredictable environments.</w:t>
      </w:r>
    </w:p>
    <w:p w14:paraId="7A93C19A" w14:textId="0685411B" w:rsidR="0057614D" w:rsidRPr="0057614D" w:rsidRDefault="009A71A3" w:rsidP="0057614D">
      <w:pPr>
        <w:kinsoku w:val="0"/>
        <w:overflowPunct w:val="0"/>
        <w:autoSpaceDE w:val="0"/>
        <w:autoSpaceDN w:val="0"/>
        <w:adjustRightInd w:val="0"/>
        <w:spacing w:before="120"/>
        <w:ind w:left="709"/>
        <w:rPr>
          <w:rFonts w:asciiTheme="minorHAnsi" w:hAnsiTheme="minorHAnsi" w:cstheme="minorHAnsi"/>
        </w:rPr>
      </w:pPr>
      <w:r w:rsidRPr="009A71A3">
        <w:rPr>
          <w:rFonts w:asciiTheme="minorHAnsi" w:eastAsia="PMingLiU" w:hAnsiTheme="minorHAnsi" w:cstheme="minorHAnsi"/>
          <w:lang w:eastAsia="zh-TW"/>
        </w:rPr>
        <w:t>Concurrently, the field of computer vision has experienced remarkable growth, particularly in object detection and recognition using machine learning models. Techniques such as convolutional neural networks (CNNs) have revolutionized the ability of machines to interpret visual data, enabling robots to identify and interact with objects in real time. This capability is essential for applications requiring robots to navigate and manipulate their surroundings effectively.</w:t>
      </w:r>
    </w:p>
    <w:p w14:paraId="11772829" w14:textId="5942737A" w:rsidR="0057614D" w:rsidRPr="0057614D" w:rsidRDefault="009A71A3" w:rsidP="0057614D">
      <w:pPr>
        <w:kinsoku w:val="0"/>
        <w:overflowPunct w:val="0"/>
        <w:autoSpaceDE w:val="0"/>
        <w:autoSpaceDN w:val="0"/>
        <w:adjustRightInd w:val="0"/>
        <w:spacing w:before="120"/>
        <w:ind w:left="709"/>
        <w:rPr>
          <w:rFonts w:asciiTheme="minorHAnsi" w:hAnsiTheme="minorHAnsi" w:cstheme="minorHAnsi"/>
        </w:rPr>
      </w:pPr>
      <w:r w:rsidRPr="009A71A3">
        <w:rPr>
          <w:rFonts w:asciiTheme="minorHAnsi" w:eastAsia="PMingLiU" w:hAnsiTheme="minorHAnsi" w:cstheme="minorHAnsi"/>
          <w:lang w:eastAsia="zh-TW"/>
        </w:rPr>
        <w:t xml:space="preserve">A critical aspect of robot manipulation is the need for smooth and efficient trajectory planning. Smooth trajectories ensure that robotic movements are not only precise but also safe, minimizing the risk of collisions and mechanical wear. Bézier curves, a widely used mathematical tool in computer graphics and motion planning, </w:t>
      </w:r>
      <w:r w:rsidR="00382938" w:rsidRPr="009A71A3">
        <w:rPr>
          <w:rFonts w:asciiTheme="minorHAnsi" w:eastAsia="PMingLiU" w:hAnsiTheme="minorHAnsi" w:cstheme="minorHAnsi"/>
          <w:lang w:eastAsia="zh-TW"/>
        </w:rPr>
        <w:t>provides</w:t>
      </w:r>
      <w:r w:rsidRPr="009A71A3">
        <w:rPr>
          <w:rFonts w:asciiTheme="minorHAnsi" w:eastAsia="PMingLiU" w:hAnsiTheme="minorHAnsi" w:cstheme="minorHAnsi"/>
          <w:lang w:eastAsia="zh-TW"/>
        </w:rPr>
        <w:t xml:space="preserve"> an excellent solution for generating smooth paths. These curves allow for intuitive control over the shape of the trajectory, enabling robotic systems to adapt their movements to complex environments while maintaining stability and accuracy.</w:t>
      </w:r>
    </w:p>
    <w:p w14:paraId="6389C193" w14:textId="422982E0" w:rsidR="00325757" w:rsidRPr="00F259D0" w:rsidRDefault="009A71A3" w:rsidP="0057614D">
      <w:pPr>
        <w:kinsoku w:val="0"/>
        <w:overflowPunct w:val="0"/>
        <w:autoSpaceDE w:val="0"/>
        <w:autoSpaceDN w:val="0"/>
        <w:adjustRightInd w:val="0"/>
        <w:spacing w:before="120"/>
        <w:ind w:left="709"/>
        <w:rPr>
          <w:rFonts w:asciiTheme="minorHAnsi" w:hAnsiTheme="minorHAnsi" w:cstheme="minorHAnsi"/>
        </w:rPr>
      </w:pPr>
      <w:r w:rsidRPr="009A71A3">
        <w:rPr>
          <w:rFonts w:asciiTheme="minorHAnsi" w:eastAsia="PMingLiU" w:hAnsiTheme="minorHAnsi" w:cstheme="minorHAnsi"/>
          <w:lang w:eastAsia="zh-TW"/>
        </w:rPr>
        <w:t xml:space="preserve">Despite existing research on robot manipulators, Bézier curves, computer vision, and path planning individually, there remains a notable gap in the literature regarding the integration of these elements into a single cohesive project. While many studies have explored the use of Bézier curves for path planning or the application of computer vision for object detection in robotic systems, few have attempted to merge these approaches to create a comprehensive solution. This project aims to address this gap by developing a </w:t>
      </w:r>
      <w:r w:rsidR="003D7630">
        <w:rPr>
          <w:rFonts w:asciiTheme="minorHAnsi" w:eastAsia="PMingLiU" w:hAnsiTheme="minorHAnsi" w:cstheme="minorHAnsi"/>
          <w:lang w:eastAsia="zh-TW"/>
        </w:rPr>
        <w:t>robot manipulator</w:t>
      </w:r>
      <w:r w:rsidRPr="009A71A3">
        <w:rPr>
          <w:rFonts w:asciiTheme="minorHAnsi" w:eastAsia="PMingLiU" w:hAnsiTheme="minorHAnsi" w:cstheme="minorHAnsi"/>
          <w:lang w:eastAsia="zh-TW"/>
        </w:rPr>
        <w:t xml:space="preserve"> system that leverages computer vision for real-time object detection, utilizes Bézier curves for smooth trajectory planning, and applies this integration to a practical application of writing Fai Chun (</w:t>
      </w:r>
      <w:r w:rsidRPr="009A71A3">
        <w:rPr>
          <w:rFonts w:asciiTheme="minorHAnsi" w:eastAsia="PMingLiU" w:hAnsiTheme="minorHAnsi" w:cstheme="minorHAnsi" w:hint="eastAsia"/>
          <w:lang w:eastAsia="zh-TW"/>
        </w:rPr>
        <w:t>揮春</w:t>
      </w:r>
      <w:r w:rsidRPr="009A71A3">
        <w:rPr>
          <w:rFonts w:asciiTheme="minorHAnsi" w:eastAsia="PMingLiU" w:hAnsiTheme="minorHAnsi" w:cstheme="minorHAnsi"/>
          <w:lang w:eastAsia="zh-TW"/>
        </w:rPr>
        <w:t>) in Chinese calligraphy.</w:t>
      </w:r>
    </w:p>
    <w:p w14:paraId="1ADA47C1" w14:textId="77777777" w:rsidR="00DC56A0" w:rsidRPr="00361DEC" w:rsidRDefault="00DC56A0" w:rsidP="0001780D">
      <w:pPr>
        <w:kinsoku w:val="0"/>
        <w:overflowPunct w:val="0"/>
        <w:autoSpaceDE w:val="0"/>
        <w:autoSpaceDN w:val="0"/>
        <w:adjustRightInd w:val="0"/>
        <w:spacing w:before="120"/>
        <w:rPr>
          <w:rFonts w:asciiTheme="minorHAnsi" w:hAnsiTheme="minorHAnsi" w:cstheme="minorHAnsi"/>
          <w:szCs w:val="22"/>
        </w:rPr>
      </w:pPr>
    </w:p>
    <w:p w14:paraId="42FF6E09" w14:textId="0649766B" w:rsidR="009A636E" w:rsidRPr="00361DEC" w:rsidRDefault="009A71A3" w:rsidP="009A636E">
      <w:pPr>
        <w:pStyle w:val="Heading2"/>
        <w:rPr>
          <w:rFonts w:asciiTheme="minorHAnsi" w:hAnsiTheme="minorHAnsi" w:cstheme="minorHAnsi"/>
        </w:rPr>
      </w:pPr>
      <w:bookmarkStart w:id="7" w:name="1.3_Literature_Review_of_Existing_Soluti"/>
      <w:bookmarkStart w:id="8" w:name="bookmark6"/>
      <w:bookmarkStart w:id="9" w:name="_Toc195532528"/>
      <w:bookmarkEnd w:id="7"/>
      <w:bookmarkEnd w:id="8"/>
      <w:r w:rsidRPr="009A71A3">
        <w:rPr>
          <w:rFonts w:asciiTheme="minorHAnsi" w:eastAsia="PMingLiU" w:hAnsiTheme="minorHAnsi" w:cstheme="minorHAnsi"/>
          <w:lang w:eastAsia="zh-TW"/>
        </w:rPr>
        <w:t>Objectives</w:t>
      </w:r>
      <w:bookmarkEnd w:id="9"/>
    </w:p>
    <w:p w14:paraId="7546CD64" w14:textId="7A8ED3F4" w:rsidR="001051A9" w:rsidRPr="00361DEC" w:rsidRDefault="009A71A3" w:rsidP="00D25A72">
      <w:pPr>
        <w:pStyle w:val="Heading3"/>
        <w:ind w:left="709"/>
        <w:rPr>
          <w:rFonts w:asciiTheme="minorHAnsi" w:hAnsiTheme="minorHAnsi" w:cstheme="minorHAnsi"/>
        </w:rPr>
      </w:pPr>
      <w:bookmarkStart w:id="10" w:name="_Toc195532529"/>
      <w:r w:rsidRPr="00361DEC">
        <w:rPr>
          <w:rFonts w:asciiTheme="minorHAnsi" w:hAnsiTheme="minorHAnsi" w:cstheme="minorHAnsi"/>
          <w:lang w:eastAsia="zh-TW"/>
        </w:rPr>
        <w:t>Objective Statements</w:t>
      </w:r>
      <w:bookmarkEnd w:id="10"/>
      <w:r w:rsidR="001051A9" w:rsidRPr="00361DEC">
        <w:rPr>
          <w:rFonts w:asciiTheme="minorHAnsi" w:hAnsiTheme="minorHAnsi" w:cstheme="minorHAnsi"/>
          <w:spacing w:val="-1"/>
        </w:rPr>
        <w:t xml:space="preserve"> </w:t>
      </w:r>
    </w:p>
    <w:p w14:paraId="383CA34D" w14:textId="7564D524" w:rsidR="00C21BBF" w:rsidRPr="00C21BBF" w:rsidRDefault="009A71A3" w:rsidP="005A25D8">
      <w:pPr>
        <w:kinsoku w:val="0"/>
        <w:overflowPunct w:val="0"/>
        <w:autoSpaceDE w:val="0"/>
        <w:autoSpaceDN w:val="0"/>
        <w:adjustRightInd w:val="0"/>
        <w:spacing w:before="120"/>
        <w:ind w:left="709"/>
        <w:rPr>
          <w:rFonts w:asciiTheme="minorHAnsi" w:hAnsiTheme="minorHAnsi" w:cstheme="minorHAnsi"/>
        </w:rPr>
      </w:pPr>
      <w:bookmarkStart w:id="11" w:name="_Hlk176277059"/>
      <w:r w:rsidRPr="009A71A3">
        <w:rPr>
          <w:rFonts w:asciiTheme="minorHAnsi" w:eastAsia="PMingLiU" w:hAnsiTheme="minorHAnsi" w:cstheme="minorHAnsi"/>
          <w:lang w:eastAsia="zh-TW"/>
        </w:rPr>
        <w:t xml:space="preserve">This project aims to design and build a </w:t>
      </w:r>
      <w:r w:rsidR="003D7630">
        <w:rPr>
          <w:rFonts w:asciiTheme="minorHAnsi" w:eastAsia="PMingLiU" w:hAnsiTheme="minorHAnsi" w:cstheme="minorHAnsi"/>
          <w:lang w:eastAsia="zh-TW"/>
        </w:rPr>
        <w:t>robot manipulator</w:t>
      </w:r>
      <w:r w:rsidRPr="009A71A3">
        <w:rPr>
          <w:rFonts w:asciiTheme="minorHAnsi" w:eastAsia="PMingLiU" w:hAnsiTheme="minorHAnsi" w:cstheme="minorHAnsi"/>
          <w:lang w:eastAsia="zh-TW"/>
        </w:rPr>
        <w:t xml:space="preserve"> system that integrates a 3D Bézier-curve-based path planning algorithm with a computer vision machine learning model. The system will be demonstrated through its application in writing Chinese calligraphy, highlighting the algorithm's improved smoothness, speed, and accuracy compared to traditional methods. Additionally, the computer vision model will ensure optimal distance between the Chinese writing brush and the paper, maintaining consistent contact and preventing overly thick, indistinguishable strokes. Ultimately, this project seeks to enhance the traditional calligraphy process while showcasing the potential of robotics in preserving and advancing cultural artistry.</w:t>
      </w:r>
    </w:p>
    <w:p w14:paraId="58528AC2" w14:textId="30E64FDF" w:rsidR="00C21BBF" w:rsidRDefault="009A71A3" w:rsidP="005A25D8">
      <w:pPr>
        <w:pStyle w:val="ListParagraph"/>
        <w:numPr>
          <w:ilvl w:val="0"/>
          <w:numId w:val="26"/>
        </w:numPr>
        <w:kinsoku w:val="0"/>
        <w:overflowPunct w:val="0"/>
        <w:autoSpaceDE w:val="0"/>
        <w:autoSpaceDN w:val="0"/>
        <w:adjustRightInd w:val="0"/>
        <w:spacing w:before="120"/>
        <w:ind w:left="1418" w:hanging="709"/>
        <w:rPr>
          <w:rFonts w:asciiTheme="minorHAnsi" w:hAnsiTheme="minorHAnsi" w:cstheme="minorHAnsi"/>
          <w:color w:val="000000" w:themeColor="text1"/>
        </w:rPr>
      </w:pPr>
      <w:bookmarkStart w:id="12" w:name="_Hlk194413932"/>
      <w:bookmarkStart w:id="13" w:name="_Hlk176955446"/>
      <w:r w:rsidRPr="009A71A3">
        <w:rPr>
          <w:rFonts w:asciiTheme="minorHAnsi" w:eastAsia="PMingLiU" w:hAnsiTheme="minorHAnsi" w:cstheme="minorHAnsi"/>
          <w:lang w:eastAsia="zh-TW"/>
        </w:rPr>
        <w:t xml:space="preserve">To develop and simulate a 3D Bézier curves path planning algorithm that generates smooth trajectories for the </w:t>
      </w:r>
      <w:r w:rsidR="003D7630">
        <w:rPr>
          <w:rFonts w:asciiTheme="minorHAnsi" w:eastAsia="PMingLiU" w:hAnsiTheme="minorHAnsi" w:cstheme="minorHAnsi"/>
          <w:lang w:eastAsia="zh-TW"/>
        </w:rPr>
        <w:t>robot manipulator</w:t>
      </w:r>
      <w:r w:rsidRPr="009A71A3">
        <w:rPr>
          <w:rFonts w:asciiTheme="minorHAnsi" w:eastAsia="PMingLiU" w:hAnsiTheme="minorHAnsi" w:cstheme="minorHAnsi"/>
          <w:lang w:eastAsia="zh-TW"/>
        </w:rPr>
        <w:t xml:space="preserve"> system.</w:t>
      </w:r>
      <w:r w:rsidR="00C21BBF" w:rsidRPr="00361DEC">
        <w:rPr>
          <w:rFonts w:asciiTheme="minorHAnsi" w:hAnsiTheme="minorHAnsi" w:cstheme="minorHAnsi"/>
          <w:color w:val="000000" w:themeColor="text1"/>
        </w:rPr>
        <w:t xml:space="preserve"> </w:t>
      </w:r>
    </w:p>
    <w:bookmarkEnd w:id="12"/>
    <w:bookmarkEnd w:id="13"/>
    <w:p w14:paraId="69A2517A" w14:textId="363B6361" w:rsidR="00C21BBF" w:rsidRDefault="009A71A3" w:rsidP="005A25D8">
      <w:pPr>
        <w:pStyle w:val="ListParagraph"/>
        <w:numPr>
          <w:ilvl w:val="0"/>
          <w:numId w:val="26"/>
        </w:numPr>
        <w:kinsoku w:val="0"/>
        <w:overflowPunct w:val="0"/>
        <w:autoSpaceDE w:val="0"/>
        <w:autoSpaceDN w:val="0"/>
        <w:adjustRightInd w:val="0"/>
        <w:spacing w:before="120"/>
        <w:ind w:left="1418" w:hanging="709"/>
        <w:rPr>
          <w:rFonts w:asciiTheme="minorHAnsi" w:hAnsiTheme="minorHAnsi" w:cstheme="minorHAnsi"/>
          <w:color w:val="000000" w:themeColor="text1"/>
        </w:rPr>
      </w:pPr>
      <w:r w:rsidRPr="009A71A3">
        <w:rPr>
          <w:rFonts w:asciiTheme="minorHAnsi" w:eastAsia="PMingLiU" w:hAnsiTheme="minorHAnsi" w:cstheme="minorHAnsi"/>
          <w:color w:val="000000" w:themeColor="text1"/>
          <w:lang w:eastAsia="zh-TW"/>
        </w:rPr>
        <w:t xml:space="preserve">To implement the Bézier curves path planning algorithm within the </w:t>
      </w:r>
      <w:r w:rsidR="003D7630">
        <w:rPr>
          <w:rFonts w:asciiTheme="minorHAnsi" w:eastAsia="PMingLiU" w:hAnsiTheme="minorHAnsi" w:cstheme="minorHAnsi"/>
          <w:color w:val="000000" w:themeColor="text1"/>
          <w:lang w:eastAsia="zh-TW"/>
        </w:rPr>
        <w:t>robot manipulator</w:t>
      </w:r>
      <w:r w:rsidRPr="009A71A3">
        <w:rPr>
          <w:rFonts w:asciiTheme="minorHAnsi" w:eastAsia="PMingLiU" w:hAnsiTheme="minorHAnsi" w:cstheme="minorHAnsi"/>
          <w:color w:val="000000" w:themeColor="text1"/>
          <w:lang w:eastAsia="zh-TW"/>
        </w:rPr>
        <w:t xml:space="preserve"> system for writing Chinese calligraphy, demonstrating the algorithm's precise and fluid movements.</w:t>
      </w:r>
    </w:p>
    <w:p w14:paraId="666187FE" w14:textId="1B5298DE" w:rsidR="00C21BBF" w:rsidRDefault="009A71A3" w:rsidP="005A25D8">
      <w:pPr>
        <w:pStyle w:val="ListParagraph"/>
        <w:numPr>
          <w:ilvl w:val="0"/>
          <w:numId w:val="26"/>
        </w:numPr>
        <w:kinsoku w:val="0"/>
        <w:overflowPunct w:val="0"/>
        <w:autoSpaceDE w:val="0"/>
        <w:autoSpaceDN w:val="0"/>
        <w:adjustRightInd w:val="0"/>
        <w:spacing w:before="120"/>
        <w:ind w:left="1418" w:hanging="709"/>
        <w:rPr>
          <w:rFonts w:asciiTheme="minorHAnsi" w:hAnsiTheme="minorHAnsi" w:cstheme="minorHAnsi"/>
          <w:color w:val="000000" w:themeColor="text1"/>
        </w:rPr>
      </w:pPr>
      <w:r w:rsidRPr="009A71A3">
        <w:rPr>
          <w:rFonts w:asciiTheme="minorHAnsi" w:eastAsia="PMingLiU" w:hAnsiTheme="minorHAnsi" w:cstheme="minorHAnsi"/>
          <w:lang w:eastAsia="zh-TW"/>
        </w:rPr>
        <w:t>To utilize machine learning model on computer vision system to identify whether the Chinese writing brush(</w:t>
      </w:r>
      <w:r w:rsidRPr="009A71A3">
        <w:rPr>
          <w:rFonts w:asciiTheme="minorHAnsi" w:eastAsia="PMingLiU" w:hAnsiTheme="minorHAnsi" w:cstheme="minorHAnsi" w:hint="eastAsia"/>
          <w:lang w:eastAsia="zh-TW"/>
        </w:rPr>
        <w:t>毛筆</w:t>
      </w:r>
      <w:r w:rsidRPr="009A71A3">
        <w:rPr>
          <w:rFonts w:asciiTheme="minorHAnsi" w:eastAsia="PMingLiU" w:hAnsiTheme="minorHAnsi" w:cstheme="minorHAnsi"/>
          <w:lang w:eastAsia="zh-TW"/>
        </w:rPr>
        <w:t>) touches the paper with an accuracy of 90% or above.</w:t>
      </w:r>
      <w:r w:rsidR="00C21BBF" w:rsidRPr="00361DEC">
        <w:rPr>
          <w:rFonts w:asciiTheme="minorHAnsi" w:hAnsiTheme="minorHAnsi" w:cstheme="minorHAnsi"/>
          <w:color w:val="000000" w:themeColor="text1"/>
        </w:rPr>
        <w:t xml:space="preserve"> </w:t>
      </w:r>
      <w:bookmarkEnd w:id="11"/>
    </w:p>
    <w:p w14:paraId="22199742" w14:textId="25496A90" w:rsidR="00AE6388" w:rsidRDefault="009A71A3" w:rsidP="005A25D8">
      <w:pPr>
        <w:pStyle w:val="ListParagraph"/>
        <w:numPr>
          <w:ilvl w:val="0"/>
          <w:numId w:val="26"/>
        </w:numPr>
        <w:kinsoku w:val="0"/>
        <w:overflowPunct w:val="0"/>
        <w:autoSpaceDE w:val="0"/>
        <w:autoSpaceDN w:val="0"/>
        <w:adjustRightInd w:val="0"/>
        <w:spacing w:before="120"/>
        <w:ind w:left="1418" w:hanging="709"/>
        <w:rPr>
          <w:rFonts w:asciiTheme="minorHAnsi" w:hAnsiTheme="minorHAnsi" w:cstheme="minorHAnsi"/>
          <w:color w:val="000000" w:themeColor="text1"/>
        </w:rPr>
      </w:pPr>
      <w:r w:rsidRPr="009A71A3">
        <w:rPr>
          <w:rFonts w:asciiTheme="minorHAnsi" w:eastAsia="PMingLiU" w:hAnsiTheme="minorHAnsi" w:cstheme="minorHAnsi"/>
          <w:color w:val="000000" w:themeColor="text1"/>
          <w:lang w:eastAsia="zh-TW"/>
        </w:rPr>
        <w:t>To demonstrate the advantages of using Bézier curves in robotic path planning compared to traditional methods, focusing on improvements in smoothness, speed, and accuracy.</w:t>
      </w:r>
      <w:r w:rsidR="00C21BBF" w:rsidRPr="00C21BBF">
        <w:rPr>
          <w:rFonts w:asciiTheme="minorHAnsi" w:hAnsiTheme="minorHAnsi" w:cstheme="minorHAnsi" w:hint="eastAsia"/>
          <w:color w:val="000000" w:themeColor="text1"/>
        </w:rPr>
        <w:t xml:space="preserve">  </w:t>
      </w:r>
    </w:p>
    <w:p w14:paraId="45864D5C" w14:textId="5D2F1A16" w:rsidR="00C21BBF" w:rsidRDefault="00C21BBF">
      <w:pPr>
        <w:spacing w:beforeLines="0"/>
        <w:jc w:val="left"/>
        <w:rPr>
          <w:rFonts w:asciiTheme="minorHAnsi" w:hAnsiTheme="minorHAnsi" w:cstheme="minorHAnsi"/>
          <w:color w:val="000000" w:themeColor="text1"/>
        </w:rPr>
      </w:pPr>
      <w:r>
        <w:rPr>
          <w:rFonts w:asciiTheme="minorHAnsi" w:hAnsiTheme="minorHAnsi" w:cstheme="minorHAnsi"/>
          <w:color w:val="000000" w:themeColor="text1"/>
        </w:rPr>
        <w:br w:type="page"/>
      </w:r>
    </w:p>
    <w:p w14:paraId="4ACC8017" w14:textId="21DD64B5" w:rsidR="00D2255A" w:rsidRPr="00361DEC" w:rsidRDefault="009A71A3" w:rsidP="000C2A6E">
      <w:pPr>
        <w:pStyle w:val="Heading2"/>
        <w:rPr>
          <w:rFonts w:asciiTheme="minorHAnsi" w:hAnsiTheme="minorHAnsi" w:cstheme="minorHAnsi"/>
        </w:rPr>
      </w:pPr>
      <w:bookmarkStart w:id="14" w:name="_Toc195532530"/>
      <w:r w:rsidRPr="009A71A3">
        <w:rPr>
          <w:rFonts w:asciiTheme="minorHAnsi" w:eastAsia="PMingLiU" w:hAnsiTheme="minorHAnsi" w:cstheme="minorHAnsi"/>
          <w:lang w:eastAsia="zh-TW"/>
        </w:rPr>
        <w:lastRenderedPageBreak/>
        <w:t>Literature Review of Existing Solutions</w:t>
      </w:r>
      <w:bookmarkEnd w:id="14"/>
    </w:p>
    <w:p w14:paraId="1D09A907" w14:textId="54D9C93F" w:rsidR="002D2034" w:rsidRPr="002D2034" w:rsidRDefault="002D2034" w:rsidP="002D2034">
      <w:pPr>
        <w:kinsoku w:val="0"/>
        <w:overflowPunct w:val="0"/>
        <w:autoSpaceDE w:val="0"/>
        <w:autoSpaceDN w:val="0"/>
        <w:adjustRightInd w:val="0"/>
        <w:spacing w:before="120"/>
        <w:ind w:left="709"/>
        <w:rPr>
          <w:rFonts w:asciiTheme="minorHAnsi" w:eastAsia="PMingLiU" w:hAnsiTheme="minorHAnsi" w:cstheme="minorHAnsi"/>
          <w:spacing w:val="-1"/>
          <w:lang w:eastAsia="zh-TW"/>
        </w:rPr>
      </w:pPr>
      <w:bookmarkStart w:id="15" w:name="1.4_Objectives"/>
      <w:bookmarkStart w:id="16" w:name="bookmark7"/>
      <w:bookmarkStart w:id="17" w:name="1.5_ECE_Knowledge"/>
      <w:bookmarkStart w:id="18" w:name="bookmark8"/>
      <w:bookmarkEnd w:id="15"/>
      <w:bookmarkEnd w:id="16"/>
      <w:bookmarkEnd w:id="17"/>
      <w:bookmarkEnd w:id="18"/>
      <w:r w:rsidRPr="002D2034">
        <w:rPr>
          <w:rFonts w:asciiTheme="minorHAnsi" w:eastAsia="PMingLiU" w:hAnsiTheme="minorHAnsi" w:cstheme="minorHAnsi"/>
          <w:spacing w:val="-1"/>
          <w:lang w:eastAsia="zh-TW"/>
        </w:rPr>
        <w:t>The HKUST Robotics Team Robocon Sub-team utilized a private 2D Bézier-curved path planner developed by Anshuman Medhi to design paths for various robot wheelbases. This path planner can pre-compute velocities at different points along a sub-optimal path while adhering to physical constraints such as maximum velocity, acceleration, and path curvature [1].</w:t>
      </w:r>
    </w:p>
    <w:p w14:paraId="72322D6F" w14:textId="10EFCD33" w:rsidR="00E75B8B" w:rsidRDefault="002D2034" w:rsidP="002D2034">
      <w:pPr>
        <w:kinsoku w:val="0"/>
        <w:overflowPunct w:val="0"/>
        <w:autoSpaceDE w:val="0"/>
        <w:autoSpaceDN w:val="0"/>
        <w:adjustRightInd w:val="0"/>
        <w:spacing w:before="120"/>
        <w:ind w:left="709"/>
        <w:rPr>
          <w:rFonts w:asciiTheme="minorHAnsi" w:hAnsiTheme="minorHAnsi" w:cstheme="minorHAnsi"/>
          <w:spacing w:val="-1"/>
        </w:rPr>
      </w:pPr>
      <w:r w:rsidRPr="002D2034">
        <w:rPr>
          <w:rFonts w:asciiTheme="minorHAnsi" w:eastAsia="PMingLiU" w:hAnsiTheme="minorHAnsi" w:cstheme="minorHAnsi"/>
          <w:spacing w:val="-1"/>
          <w:lang w:eastAsia="zh-TW"/>
        </w:rPr>
        <w:t>Inspired by this wheelbase path planner, the current project aims to enhance its functionalities by upgrading it to a 3D Bézier-curved path planner for robotic arms. This advancement will leverage advanced computational techniques to facilitate real-time path optimization, thereby improving the overall performance and adaptability of robotic arms in diverse environments.</w:t>
      </w:r>
    </w:p>
    <w:p w14:paraId="3106F2E7" w14:textId="5CB1E1CD" w:rsidR="00325757" w:rsidRPr="00361DEC" w:rsidRDefault="009A71A3" w:rsidP="00325757">
      <w:pPr>
        <w:kinsoku w:val="0"/>
        <w:overflowPunct w:val="0"/>
        <w:autoSpaceDE w:val="0"/>
        <w:autoSpaceDN w:val="0"/>
        <w:adjustRightInd w:val="0"/>
        <w:spacing w:before="120"/>
        <w:ind w:left="709"/>
        <w:outlineLvl w:val="3"/>
        <w:rPr>
          <w:rFonts w:asciiTheme="minorHAnsi" w:hAnsiTheme="minorHAnsi" w:cstheme="minorHAnsi"/>
        </w:rPr>
      </w:pPr>
      <w:r w:rsidRPr="009A71A3">
        <w:rPr>
          <w:rFonts w:asciiTheme="minorHAnsi" w:eastAsia="PMingLiU" w:hAnsiTheme="minorHAnsi" w:cstheme="minorHAnsi"/>
          <w:b/>
          <w:bCs/>
          <w:lang w:eastAsia="zh-TW"/>
        </w:rPr>
        <w:t xml:space="preserve">Obstacle </w:t>
      </w:r>
      <w:r w:rsidR="001D52AC">
        <w:rPr>
          <w:rFonts w:asciiTheme="minorHAnsi" w:eastAsia="PMingLiU" w:hAnsiTheme="minorHAnsi" w:cstheme="minorHAnsi"/>
          <w:b/>
          <w:bCs/>
          <w:lang w:eastAsia="zh-TW"/>
        </w:rPr>
        <w:t>A</w:t>
      </w:r>
      <w:r w:rsidRPr="009A71A3">
        <w:rPr>
          <w:rFonts w:asciiTheme="minorHAnsi" w:eastAsia="PMingLiU" w:hAnsiTheme="minorHAnsi" w:cstheme="minorHAnsi"/>
          <w:b/>
          <w:bCs/>
          <w:lang w:eastAsia="zh-TW"/>
        </w:rPr>
        <w:t xml:space="preserve">voidance </w:t>
      </w:r>
      <w:r w:rsidR="001D52AC">
        <w:rPr>
          <w:rFonts w:asciiTheme="minorHAnsi" w:eastAsia="PMingLiU" w:hAnsiTheme="minorHAnsi" w:cstheme="minorHAnsi"/>
          <w:b/>
          <w:bCs/>
          <w:lang w:eastAsia="zh-TW"/>
        </w:rPr>
        <w:t>R</w:t>
      </w:r>
      <w:r w:rsidRPr="009A71A3">
        <w:rPr>
          <w:rFonts w:asciiTheme="minorHAnsi" w:eastAsia="PMingLiU" w:hAnsiTheme="minorHAnsi" w:cstheme="minorHAnsi"/>
          <w:b/>
          <w:bCs/>
          <w:lang w:eastAsia="zh-TW"/>
        </w:rPr>
        <w:t xml:space="preserve">obot </w:t>
      </w:r>
      <w:r w:rsidR="001D52AC">
        <w:rPr>
          <w:rFonts w:asciiTheme="minorHAnsi" w:eastAsia="PMingLiU" w:hAnsiTheme="minorHAnsi" w:cstheme="minorHAnsi"/>
          <w:b/>
          <w:bCs/>
          <w:lang w:eastAsia="zh-TW"/>
        </w:rPr>
        <w:t>M</w:t>
      </w:r>
      <w:r w:rsidRPr="009A71A3">
        <w:rPr>
          <w:rFonts w:asciiTheme="minorHAnsi" w:eastAsia="PMingLiU" w:hAnsiTheme="minorHAnsi" w:cstheme="minorHAnsi"/>
          <w:b/>
          <w:bCs/>
          <w:lang w:eastAsia="zh-TW"/>
        </w:rPr>
        <w:t xml:space="preserve">anipulator </w:t>
      </w:r>
      <w:r w:rsidR="001D52AC">
        <w:rPr>
          <w:rFonts w:asciiTheme="minorHAnsi" w:eastAsia="PMingLiU" w:hAnsiTheme="minorHAnsi" w:cstheme="minorHAnsi"/>
          <w:b/>
          <w:bCs/>
          <w:lang w:eastAsia="zh-TW"/>
        </w:rPr>
        <w:t>P</w:t>
      </w:r>
      <w:r w:rsidRPr="009A71A3">
        <w:rPr>
          <w:rFonts w:asciiTheme="minorHAnsi" w:eastAsia="PMingLiU" w:hAnsiTheme="minorHAnsi" w:cstheme="minorHAnsi"/>
          <w:b/>
          <w:bCs/>
          <w:lang w:eastAsia="zh-TW"/>
        </w:rPr>
        <w:t xml:space="preserve">ath </w:t>
      </w:r>
      <w:r w:rsidR="001D52AC">
        <w:rPr>
          <w:rFonts w:asciiTheme="minorHAnsi" w:eastAsia="PMingLiU" w:hAnsiTheme="minorHAnsi" w:cstheme="minorHAnsi"/>
          <w:b/>
          <w:bCs/>
          <w:lang w:eastAsia="zh-TW"/>
        </w:rPr>
        <w:t>P</w:t>
      </w:r>
      <w:r w:rsidRPr="009A71A3">
        <w:rPr>
          <w:rFonts w:asciiTheme="minorHAnsi" w:eastAsia="PMingLiU" w:hAnsiTheme="minorHAnsi" w:cstheme="minorHAnsi"/>
          <w:b/>
          <w:bCs/>
          <w:lang w:eastAsia="zh-TW"/>
        </w:rPr>
        <w:t xml:space="preserve">lanning </w:t>
      </w:r>
      <w:r w:rsidR="001D52AC">
        <w:rPr>
          <w:rFonts w:asciiTheme="minorHAnsi" w:eastAsia="PMingLiU" w:hAnsiTheme="minorHAnsi" w:cstheme="minorHAnsi"/>
          <w:b/>
          <w:bCs/>
          <w:lang w:eastAsia="zh-TW"/>
        </w:rPr>
        <w:t>U</w:t>
      </w:r>
      <w:r w:rsidRPr="009A71A3">
        <w:rPr>
          <w:rFonts w:asciiTheme="minorHAnsi" w:eastAsia="PMingLiU" w:hAnsiTheme="minorHAnsi" w:cstheme="minorHAnsi"/>
          <w:b/>
          <w:bCs/>
          <w:lang w:eastAsia="zh-TW"/>
        </w:rPr>
        <w:t>sing Bézier curves</w:t>
      </w:r>
    </w:p>
    <w:p w14:paraId="25B1E20F" w14:textId="2507AA22" w:rsidR="00E03D62" w:rsidRPr="00E03D62" w:rsidRDefault="009A71A3" w:rsidP="00E03D62">
      <w:pPr>
        <w:kinsoku w:val="0"/>
        <w:overflowPunct w:val="0"/>
        <w:autoSpaceDE w:val="0"/>
        <w:autoSpaceDN w:val="0"/>
        <w:adjustRightInd w:val="0"/>
        <w:spacing w:before="120"/>
        <w:ind w:left="709"/>
        <w:rPr>
          <w:rFonts w:asciiTheme="minorHAnsi" w:hAnsiTheme="minorHAnsi" w:cstheme="minorHAnsi"/>
          <w:spacing w:val="-1"/>
        </w:rPr>
      </w:pPr>
      <w:r w:rsidRPr="009A71A3">
        <w:rPr>
          <w:rFonts w:asciiTheme="minorHAnsi" w:eastAsia="PMingLiU" w:hAnsiTheme="minorHAnsi" w:cstheme="minorHAnsi"/>
          <w:spacing w:val="-1"/>
          <w:lang w:eastAsia="zh-TW"/>
        </w:rPr>
        <w:t xml:space="preserve">The application of Bézier curves for path planning in </w:t>
      </w:r>
      <w:r w:rsidR="003D7630">
        <w:rPr>
          <w:rFonts w:asciiTheme="minorHAnsi" w:eastAsia="PMingLiU" w:hAnsiTheme="minorHAnsi" w:cstheme="minorHAnsi"/>
          <w:spacing w:val="-1"/>
          <w:lang w:eastAsia="zh-TW"/>
        </w:rPr>
        <w:t>robot manipulator</w:t>
      </w:r>
      <w:r w:rsidRPr="009A71A3">
        <w:rPr>
          <w:rFonts w:asciiTheme="minorHAnsi" w:eastAsia="PMingLiU" w:hAnsiTheme="minorHAnsi" w:cstheme="minorHAnsi"/>
          <w:spacing w:val="-1"/>
          <w:lang w:eastAsia="zh-TW"/>
        </w:rPr>
        <w:t>s has garnered significant attention due to their ability to generate smooth, collision-free trajectories. Al-Qassara and Abdulnabib (2018) demonstrate a robust method for optimal path planning of a 5-DOF robot manipulator using Bézier curves, highlighting their effectiveness in navigating environments with predefined obstacles. Their study employs a Particle Swarm Optimization (PSO) algorithm to minimize both the distance and time required for the robotic arm to reach its target while avoiding collisions with spherical obstacles defined by user input. This approach underscores the importance of precise obstacle representation for successful path planning, yet it relies heavily on human intervention for obstacle definition, which limits the system's autonomy [2].</w:t>
      </w:r>
    </w:p>
    <w:p w14:paraId="343A2581" w14:textId="3FE5DA56" w:rsidR="00E03D62" w:rsidRPr="00E03D62" w:rsidRDefault="009A71A3" w:rsidP="00E03D62">
      <w:pPr>
        <w:kinsoku w:val="0"/>
        <w:overflowPunct w:val="0"/>
        <w:autoSpaceDE w:val="0"/>
        <w:autoSpaceDN w:val="0"/>
        <w:adjustRightInd w:val="0"/>
        <w:spacing w:before="120"/>
        <w:ind w:left="709"/>
        <w:rPr>
          <w:rFonts w:asciiTheme="minorHAnsi" w:hAnsiTheme="minorHAnsi" w:cstheme="minorHAnsi"/>
          <w:spacing w:val="-1"/>
        </w:rPr>
      </w:pPr>
      <w:r w:rsidRPr="009A71A3">
        <w:rPr>
          <w:rFonts w:asciiTheme="minorHAnsi" w:eastAsia="PMingLiU" w:hAnsiTheme="minorHAnsi" w:cstheme="minorHAnsi"/>
          <w:spacing w:val="-1"/>
          <w:lang w:eastAsia="zh-TW"/>
        </w:rPr>
        <w:t xml:space="preserve">In contrast, my project will utilize a camera as a sensory input, automating the process of path planning and removing the need for human input. By employing advanced image processing techniques, the </w:t>
      </w:r>
      <w:r w:rsidR="003D7630">
        <w:rPr>
          <w:rFonts w:asciiTheme="minorHAnsi" w:eastAsia="PMingLiU" w:hAnsiTheme="minorHAnsi" w:cstheme="minorHAnsi"/>
          <w:spacing w:val="-1"/>
          <w:lang w:eastAsia="zh-TW"/>
        </w:rPr>
        <w:t>robot</w:t>
      </w:r>
      <w:r w:rsidR="00621D48">
        <w:rPr>
          <w:rFonts w:asciiTheme="minorHAnsi" w:eastAsia="PMingLiU" w:hAnsiTheme="minorHAnsi" w:cstheme="minorHAnsi"/>
          <w:spacing w:val="-1"/>
          <w:lang w:eastAsia="zh-TW"/>
        </w:rPr>
        <w:t>ic</w:t>
      </w:r>
      <w:r w:rsidR="003D7630">
        <w:rPr>
          <w:rFonts w:asciiTheme="minorHAnsi" w:eastAsia="PMingLiU" w:hAnsiTheme="minorHAnsi" w:cstheme="minorHAnsi"/>
          <w:spacing w:val="-1"/>
          <w:lang w:eastAsia="zh-TW"/>
        </w:rPr>
        <w:t xml:space="preserve"> </w:t>
      </w:r>
      <w:r w:rsidR="00621D48">
        <w:rPr>
          <w:rFonts w:asciiTheme="minorHAnsi" w:eastAsia="PMingLiU" w:hAnsiTheme="minorHAnsi" w:cstheme="minorHAnsi"/>
          <w:spacing w:val="-1"/>
          <w:lang w:eastAsia="zh-TW"/>
        </w:rPr>
        <w:t>arm</w:t>
      </w:r>
      <w:r w:rsidRPr="009A71A3">
        <w:rPr>
          <w:rFonts w:asciiTheme="minorHAnsi" w:eastAsia="PMingLiU" w:hAnsiTheme="minorHAnsi" w:cstheme="minorHAnsi"/>
          <w:spacing w:val="-1"/>
          <w:lang w:eastAsia="zh-TW"/>
        </w:rPr>
        <w:t xml:space="preserve"> will be able to dynamically adapt its trajectory based on the environment it perceives. This enhancement will not only improve operational efficiency and versatility but also align with the growing trend of autonomous technologies in industrial applications, paving the way for smarter and more efficient robotic systems.</w:t>
      </w:r>
    </w:p>
    <w:p w14:paraId="69F42335" w14:textId="48B6B5BE" w:rsidR="00E03D62" w:rsidRDefault="009A71A3" w:rsidP="00C340DD">
      <w:pPr>
        <w:kinsoku w:val="0"/>
        <w:overflowPunct w:val="0"/>
        <w:autoSpaceDE w:val="0"/>
        <w:autoSpaceDN w:val="0"/>
        <w:adjustRightInd w:val="0"/>
        <w:spacing w:before="120"/>
        <w:ind w:left="709"/>
        <w:rPr>
          <w:rFonts w:asciiTheme="minorHAnsi" w:hAnsiTheme="minorHAnsi" w:cstheme="minorHAnsi"/>
          <w:b/>
          <w:bCs/>
          <w:spacing w:val="-1"/>
          <w:lang w:eastAsia="zh-CN"/>
        </w:rPr>
      </w:pPr>
      <w:r w:rsidRPr="009A71A3">
        <w:rPr>
          <w:rFonts w:asciiTheme="minorHAnsi" w:eastAsia="PMingLiU" w:hAnsiTheme="minorHAnsi" w:cstheme="minorHAnsi"/>
          <w:b/>
          <w:bCs/>
          <w:spacing w:val="-1"/>
          <w:lang w:eastAsia="zh-TW"/>
        </w:rPr>
        <w:t>Application of Stroke Extraction and Trajectory Planning in Robotic Calligraphy</w:t>
      </w:r>
    </w:p>
    <w:p w14:paraId="730793E1" w14:textId="4494FA21" w:rsidR="00E03D62" w:rsidRPr="00E03D62" w:rsidRDefault="009A71A3" w:rsidP="00E03D62">
      <w:pPr>
        <w:kinsoku w:val="0"/>
        <w:overflowPunct w:val="0"/>
        <w:autoSpaceDE w:val="0"/>
        <w:autoSpaceDN w:val="0"/>
        <w:adjustRightInd w:val="0"/>
        <w:spacing w:before="120"/>
        <w:ind w:left="709"/>
        <w:rPr>
          <w:rFonts w:asciiTheme="minorHAnsi" w:hAnsiTheme="minorHAnsi" w:cstheme="minorHAnsi"/>
          <w:spacing w:val="-1"/>
          <w:lang w:eastAsia="zh-CN"/>
        </w:rPr>
      </w:pPr>
      <w:r w:rsidRPr="009A71A3">
        <w:rPr>
          <w:rFonts w:asciiTheme="minorHAnsi" w:eastAsia="PMingLiU" w:hAnsiTheme="minorHAnsi" w:cstheme="minorHAnsi"/>
          <w:spacing w:val="-1"/>
          <w:lang w:eastAsia="zh-TW"/>
        </w:rPr>
        <w:t>The study of stroke extraction and trajectory planning in robotic calligraphy has provided valuable insights into creating smooth and accurate writing motions. Wu et al. (2025) introduce a robotic calligraphy system that integrates stroke processing and dynamic trajectory planning, using a Convolutional Neural Network (CNN) for stroke recognition. This system allows for the precise reproduction of Chinese characters by dynamically adjusting the writing path based on recognized strokes, showcasing the capabilities of modern robotics in preserving cultural artistry.</w:t>
      </w:r>
    </w:p>
    <w:p w14:paraId="58B35B1A" w14:textId="4748FEB1" w:rsidR="00C340DD" w:rsidRDefault="009A71A3" w:rsidP="00E03D62">
      <w:pPr>
        <w:kinsoku w:val="0"/>
        <w:overflowPunct w:val="0"/>
        <w:autoSpaceDE w:val="0"/>
        <w:autoSpaceDN w:val="0"/>
        <w:adjustRightInd w:val="0"/>
        <w:spacing w:before="120"/>
        <w:ind w:left="709"/>
        <w:rPr>
          <w:rFonts w:asciiTheme="minorHAnsi" w:hAnsiTheme="minorHAnsi" w:cstheme="minorHAnsi"/>
          <w:spacing w:val="-1"/>
          <w:lang w:eastAsia="zh-CN"/>
        </w:rPr>
      </w:pPr>
      <w:r w:rsidRPr="009A71A3">
        <w:rPr>
          <w:rFonts w:asciiTheme="minorHAnsi" w:eastAsia="PMingLiU" w:hAnsiTheme="minorHAnsi" w:cstheme="minorHAnsi"/>
          <w:spacing w:val="-1"/>
          <w:lang w:eastAsia="zh-TW"/>
        </w:rPr>
        <w:t xml:space="preserve">This project will apply Bézier curves to optimize the trajectory of the </w:t>
      </w:r>
      <w:r w:rsidR="003D7630">
        <w:rPr>
          <w:rFonts w:asciiTheme="minorHAnsi" w:eastAsia="PMingLiU" w:hAnsiTheme="minorHAnsi" w:cstheme="minorHAnsi"/>
          <w:spacing w:val="-1"/>
          <w:lang w:eastAsia="zh-TW"/>
        </w:rPr>
        <w:t>robot</w:t>
      </w:r>
      <w:r w:rsidR="00621D48">
        <w:rPr>
          <w:rFonts w:asciiTheme="minorHAnsi" w:eastAsia="PMingLiU" w:hAnsiTheme="minorHAnsi" w:cstheme="minorHAnsi"/>
          <w:spacing w:val="-1"/>
          <w:lang w:eastAsia="zh-TW"/>
        </w:rPr>
        <w:t>ic</w:t>
      </w:r>
      <w:r w:rsidR="003D7630">
        <w:rPr>
          <w:rFonts w:asciiTheme="minorHAnsi" w:eastAsia="PMingLiU" w:hAnsiTheme="minorHAnsi" w:cstheme="minorHAnsi"/>
          <w:spacing w:val="-1"/>
          <w:lang w:eastAsia="zh-TW"/>
        </w:rPr>
        <w:t xml:space="preserve"> </w:t>
      </w:r>
      <w:r w:rsidR="00621D48">
        <w:rPr>
          <w:rFonts w:asciiTheme="minorHAnsi" w:eastAsia="PMingLiU" w:hAnsiTheme="minorHAnsi" w:cstheme="minorHAnsi"/>
          <w:spacing w:val="-1"/>
          <w:lang w:eastAsia="zh-TW"/>
        </w:rPr>
        <w:t>arm</w:t>
      </w:r>
      <w:r w:rsidRPr="009A71A3">
        <w:rPr>
          <w:rFonts w:asciiTheme="minorHAnsi" w:eastAsia="PMingLiU" w:hAnsiTheme="minorHAnsi" w:cstheme="minorHAnsi"/>
          <w:spacing w:val="-1"/>
          <w:lang w:eastAsia="zh-TW"/>
        </w:rPr>
        <w:t>, ensuring that the writing motions are smooth and fluid. By leveraging Bézier curves, the system can create elegant transitions between strokes, minimizing abrupt changes in direction. This optimization is crucial for achieving high-quality calligraphy, as it maintains the integrity of the brush movements and enhances the overall aesthetic appeal of the written characters. The integration of these techniques not only improves the quality of the calligraphy produced but also illustrates the potential for robotic systems to engage in traditional artistic practices, bridging the gap between technology and cultural heritage [3].</w:t>
      </w:r>
    </w:p>
    <w:p w14:paraId="5016F4F9" w14:textId="7D0F729D" w:rsidR="00325757" w:rsidRPr="004A336E" w:rsidRDefault="009A71A3" w:rsidP="00325757">
      <w:pPr>
        <w:kinsoku w:val="0"/>
        <w:overflowPunct w:val="0"/>
        <w:autoSpaceDE w:val="0"/>
        <w:autoSpaceDN w:val="0"/>
        <w:adjustRightInd w:val="0"/>
        <w:spacing w:before="120"/>
        <w:ind w:left="709"/>
        <w:rPr>
          <w:rFonts w:asciiTheme="minorHAnsi" w:hAnsiTheme="minorHAnsi" w:cstheme="minorHAnsi"/>
          <w:b/>
          <w:bCs/>
          <w:spacing w:val="-1"/>
        </w:rPr>
      </w:pPr>
      <w:r w:rsidRPr="009A71A3">
        <w:rPr>
          <w:rFonts w:asciiTheme="minorHAnsi" w:eastAsia="PMingLiU" w:hAnsiTheme="minorHAnsi" w:cstheme="minorHAnsi"/>
          <w:b/>
          <w:bCs/>
          <w:spacing w:val="-1"/>
          <w:lang w:eastAsia="zh-TW"/>
        </w:rPr>
        <w:t>Real-time Quintic Hermite Interpolation for Robot Trajectory Execution</w:t>
      </w:r>
    </w:p>
    <w:p w14:paraId="5C9ED997" w14:textId="1468D663" w:rsidR="00E03D62" w:rsidRPr="00E03D62" w:rsidRDefault="009A71A3" w:rsidP="00E03D62">
      <w:pPr>
        <w:kinsoku w:val="0"/>
        <w:overflowPunct w:val="0"/>
        <w:autoSpaceDE w:val="0"/>
        <w:autoSpaceDN w:val="0"/>
        <w:adjustRightInd w:val="0"/>
        <w:spacing w:before="120"/>
        <w:ind w:left="709"/>
        <w:rPr>
          <w:rFonts w:asciiTheme="minorHAnsi" w:hAnsiTheme="minorHAnsi" w:cstheme="minorHAnsi"/>
          <w:spacing w:val="-1"/>
        </w:rPr>
      </w:pPr>
      <w:r w:rsidRPr="009A71A3">
        <w:rPr>
          <w:rFonts w:asciiTheme="minorHAnsi" w:eastAsia="PMingLiU" w:hAnsiTheme="minorHAnsi" w:cstheme="minorHAnsi"/>
          <w:spacing w:val="-1"/>
          <w:lang w:eastAsia="zh-TW"/>
        </w:rPr>
        <w:t>In the realm of robotic trajectory control, the choice of interpolation method significantly impacts performance. Lind's work introduces quintic Hermite splines, highlighting their advantages over traditional Bézier curves. One primary benefit of Hermite splines is their ability to provide smooth transitions with continuous derivatives, specifically in position, velocity, and acceleration, which is crucial for applications requiring precise motion control. Unlike Bézier curves, which are parameterized by control points that can lead to abrupt changes in trajectory, Hermite splines are defined by endpoint values and their derivatives, ensuring a more predictable and controllable motion path. This characteristic is particularly advantageous in real-time robotic applications, where maintaining smooth motion is essential for avoiding potential collisions and ensuring safety during operation [4].</w:t>
      </w:r>
    </w:p>
    <w:p w14:paraId="550E674C" w14:textId="776FF3F3" w:rsidR="00E03D62" w:rsidRPr="00E03D62" w:rsidRDefault="009A71A3" w:rsidP="00E03D62">
      <w:pPr>
        <w:kinsoku w:val="0"/>
        <w:overflowPunct w:val="0"/>
        <w:autoSpaceDE w:val="0"/>
        <w:autoSpaceDN w:val="0"/>
        <w:adjustRightInd w:val="0"/>
        <w:spacing w:before="120"/>
        <w:ind w:left="709"/>
        <w:rPr>
          <w:rFonts w:asciiTheme="minorHAnsi" w:hAnsiTheme="minorHAnsi" w:cstheme="minorHAnsi"/>
          <w:spacing w:val="-1"/>
        </w:rPr>
      </w:pPr>
      <w:r w:rsidRPr="009A71A3">
        <w:rPr>
          <w:rFonts w:asciiTheme="minorHAnsi" w:eastAsia="PMingLiU" w:hAnsiTheme="minorHAnsi" w:cstheme="minorHAnsi"/>
          <w:spacing w:val="-1"/>
          <w:lang w:eastAsia="zh-TW"/>
        </w:rPr>
        <w:lastRenderedPageBreak/>
        <w:t xml:space="preserve">Hermite splines also allow for greater control over the shape of the trajectory, as users can directly specify the tangents at the endpoints, enabling the creation of more customized and adaptive motion profiles. This flexibility makes Hermite splines suitable for various applications, including those that require intricate movement patterns. By utilizing robust programming techniques for trajectory execution, my project can leverage the advantages of Hermite splines to ensure that the </w:t>
      </w:r>
      <w:r w:rsidR="003D7630">
        <w:rPr>
          <w:rFonts w:asciiTheme="minorHAnsi" w:eastAsia="PMingLiU" w:hAnsiTheme="minorHAnsi" w:cstheme="minorHAnsi"/>
          <w:spacing w:val="-1"/>
          <w:lang w:eastAsia="zh-TW"/>
        </w:rPr>
        <w:t>robot manipulator</w:t>
      </w:r>
      <w:r w:rsidRPr="009A71A3">
        <w:rPr>
          <w:rFonts w:asciiTheme="minorHAnsi" w:eastAsia="PMingLiU" w:hAnsiTheme="minorHAnsi" w:cstheme="minorHAnsi"/>
          <w:spacing w:val="-1"/>
          <w:lang w:eastAsia="zh-TW"/>
        </w:rPr>
        <w:t xml:space="preserve"> performs writing tasks with high precision and fluidity. Understanding these dynamics will enhance my project's performance and provide a framework for optimizing trajectory planning and execution in robotic applications [4].</w:t>
      </w:r>
    </w:p>
    <w:p w14:paraId="4891CF74" w14:textId="249DA89A" w:rsidR="001A45DD" w:rsidRPr="00361DEC" w:rsidRDefault="001A45DD" w:rsidP="00E03D62">
      <w:pPr>
        <w:kinsoku w:val="0"/>
        <w:overflowPunct w:val="0"/>
        <w:autoSpaceDE w:val="0"/>
        <w:autoSpaceDN w:val="0"/>
        <w:adjustRightInd w:val="0"/>
        <w:spacing w:before="120"/>
        <w:ind w:left="709"/>
        <w:rPr>
          <w:rFonts w:asciiTheme="minorHAnsi" w:hAnsiTheme="minorHAnsi" w:cstheme="minorHAnsi"/>
          <w:sz w:val="20"/>
          <w:szCs w:val="20"/>
        </w:rPr>
      </w:pPr>
    </w:p>
    <w:p w14:paraId="1CD06757" w14:textId="3BC4419C" w:rsidR="00A91E54" w:rsidRPr="00361DEC" w:rsidRDefault="009A71A3" w:rsidP="00A91E54">
      <w:pPr>
        <w:pStyle w:val="Heading1"/>
        <w:rPr>
          <w:rStyle w:val="Emphasis"/>
          <w:b/>
          <w:iCs w:val="0"/>
        </w:rPr>
      </w:pPr>
      <w:bookmarkStart w:id="19" w:name="SECTION_2—METHODOLOGY"/>
      <w:bookmarkStart w:id="20" w:name="bookmark9"/>
      <w:bookmarkStart w:id="21" w:name="_Toc195532531"/>
      <w:bookmarkEnd w:id="19"/>
      <w:bookmarkEnd w:id="20"/>
      <w:r w:rsidRPr="009A71A3">
        <w:rPr>
          <w:rFonts w:eastAsia="PMingLiU"/>
          <w:lang w:eastAsia="zh-TW"/>
        </w:rPr>
        <w:t>SECTION 2—METHODOLOGY</w:t>
      </w:r>
      <w:bookmarkEnd w:id="21"/>
    </w:p>
    <w:p w14:paraId="0219320D" w14:textId="77777777" w:rsidR="00B86125" w:rsidRPr="00361DEC" w:rsidRDefault="00B86125" w:rsidP="000D7EB0">
      <w:pPr>
        <w:pStyle w:val="ListParagraph"/>
        <w:numPr>
          <w:ilvl w:val="0"/>
          <w:numId w:val="17"/>
        </w:numPr>
        <w:tabs>
          <w:tab w:val="left" w:pos="709"/>
        </w:tabs>
        <w:kinsoku w:val="0"/>
        <w:overflowPunct w:val="0"/>
        <w:autoSpaceDE w:val="0"/>
        <w:autoSpaceDN w:val="0"/>
        <w:adjustRightInd w:val="0"/>
        <w:spacing w:before="120"/>
        <w:jc w:val="left"/>
        <w:outlineLvl w:val="5"/>
        <w:rPr>
          <w:rFonts w:asciiTheme="minorHAnsi" w:hAnsiTheme="minorHAnsi" w:cstheme="minorHAnsi"/>
          <w:b/>
          <w:bCs/>
          <w:vanish/>
          <w:spacing w:val="-1"/>
        </w:rPr>
      </w:pPr>
      <w:bookmarkStart w:id="22" w:name="2.1_Overview_of_ELSA"/>
      <w:bookmarkStart w:id="23" w:name="bookmark10"/>
      <w:bookmarkEnd w:id="22"/>
      <w:bookmarkEnd w:id="23"/>
    </w:p>
    <w:p w14:paraId="1BA1CE1A" w14:textId="168B4830" w:rsidR="00DC56A0" w:rsidRPr="00361DEC" w:rsidRDefault="009A71A3" w:rsidP="006051BE">
      <w:pPr>
        <w:pStyle w:val="Heading2"/>
        <w:rPr>
          <w:rFonts w:asciiTheme="minorHAnsi" w:hAnsiTheme="minorHAnsi" w:cstheme="minorHAnsi"/>
        </w:rPr>
      </w:pPr>
      <w:bookmarkStart w:id="24" w:name="_Toc195532532"/>
      <w:r w:rsidRPr="009A71A3">
        <w:rPr>
          <w:rFonts w:asciiTheme="minorHAnsi" w:eastAsia="PMingLiU" w:hAnsiTheme="minorHAnsi" w:cstheme="minorHAnsi"/>
          <w:lang w:eastAsia="zh-TW"/>
        </w:rPr>
        <w:t>Overview of</w:t>
      </w:r>
      <w:r w:rsidRPr="009A71A3">
        <w:rPr>
          <w:rFonts w:asciiTheme="minorHAnsi" w:eastAsia="PMingLiU" w:hAnsiTheme="minorHAnsi" w:cstheme="minorHAnsi"/>
          <w:spacing w:val="-6"/>
          <w:lang w:eastAsia="zh-TW"/>
        </w:rPr>
        <w:t xml:space="preserve"> the </w:t>
      </w:r>
      <w:r w:rsidR="005C3ECA">
        <w:rPr>
          <w:rFonts w:asciiTheme="minorHAnsi" w:eastAsia="PMingLiU" w:hAnsiTheme="minorHAnsi" w:cstheme="minorHAnsi"/>
          <w:spacing w:val="-6"/>
          <w:lang w:eastAsia="zh-TW"/>
        </w:rPr>
        <w:t>R</w:t>
      </w:r>
      <w:r w:rsidRPr="009A71A3">
        <w:rPr>
          <w:rFonts w:asciiTheme="minorHAnsi" w:eastAsia="PMingLiU" w:hAnsiTheme="minorHAnsi" w:cstheme="minorHAnsi"/>
          <w:spacing w:val="-6"/>
          <w:lang w:eastAsia="zh-TW"/>
        </w:rPr>
        <w:t xml:space="preserve">obot </w:t>
      </w:r>
      <w:r w:rsidR="005C3ECA">
        <w:rPr>
          <w:rFonts w:asciiTheme="minorHAnsi" w:eastAsia="PMingLiU" w:hAnsiTheme="minorHAnsi" w:cstheme="minorHAnsi"/>
          <w:spacing w:val="-6"/>
          <w:lang w:eastAsia="zh-TW"/>
        </w:rPr>
        <w:t>M</w:t>
      </w:r>
      <w:r w:rsidRPr="009A71A3">
        <w:rPr>
          <w:rFonts w:asciiTheme="minorHAnsi" w:eastAsia="PMingLiU" w:hAnsiTheme="minorHAnsi" w:cstheme="minorHAnsi"/>
          <w:spacing w:val="-6"/>
          <w:lang w:eastAsia="zh-TW"/>
        </w:rPr>
        <w:t>anipulator</w:t>
      </w:r>
      <w:r w:rsidRPr="009A71A3">
        <w:rPr>
          <w:rFonts w:asciiTheme="minorHAnsi" w:eastAsia="PMingLiU" w:hAnsiTheme="minorHAnsi" w:cstheme="minorHAnsi"/>
          <w:lang w:eastAsia="zh-TW"/>
        </w:rPr>
        <w:t xml:space="preserve"> </w:t>
      </w:r>
      <w:r w:rsidR="005C3ECA">
        <w:rPr>
          <w:rFonts w:asciiTheme="minorHAnsi" w:eastAsia="PMingLiU" w:hAnsiTheme="minorHAnsi" w:cstheme="minorHAnsi"/>
          <w:lang w:eastAsia="zh-TW"/>
        </w:rPr>
        <w:t>S</w:t>
      </w:r>
      <w:r w:rsidRPr="009A71A3">
        <w:rPr>
          <w:rFonts w:asciiTheme="minorHAnsi" w:eastAsia="PMingLiU" w:hAnsiTheme="minorHAnsi" w:cstheme="minorHAnsi"/>
          <w:lang w:eastAsia="zh-TW"/>
        </w:rPr>
        <w:t>ystem</w:t>
      </w:r>
      <w:bookmarkEnd w:id="24"/>
    </w:p>
    <w:p w14:paraId="296C89D3" w14:textId="77777777" w:rsidR="00437385" w:rsidRPr="00361DEC" w:rsidRDefault="00437385" w:rsidP="000D7EB0">
      <w:pPr>
        <w:pStyle w:val="ListParagraph"/>
        <w:keepNext/>
        <w:keepLines/>
        <w:numPr>
          <w:ilvl w:val="0"/>
          <w:numId w:val="19"/>
        </w:numPr>
        <w:spacing w:before="120"/>
        <w:contextualSpacing w:val="0"/>
        <w:outlineLvl w:val="6"/>
        <w:rPr>
          <w:rFonts w:asciiTheme="minorHAnsi" w:eastAsiaTheme="majorEastAsia" w:hAnsiTheme="minorHAnsi" w:cstheme="minorHAnsi"/>
          <w:b/>
          <w:iCs/>
          <w:vanish/>
          <w:color w:val="404040" w:themeColor="text1" w:themeTint="BF"/>
        </w:rPr>
      </w:pPr>
    </w:p>
    <w:p w14:paraId="43F02DFB" w14:textId="77777777" w:rsidR="00437385" w:rsidRPr="00361DEC" w:rsidRDefault="00437385" w:rsidP="000D7EB0">
      <w:pPr>
        <w:pStyle w:val="ListParagraph"/>
        <w:keepNext/>
        <w:keepLines/>
        <w:numPr>
          <w:ilvl w:val="1"/>
          <w:numId w:val="19"/>
        </w:numPr>
        <w:spacing w:before="120"/>
        <w:contextualSpacing w:val="0"/>
        <w:outlineLvl w:val="6"/>
        <w:rPr>
          <w:rFonts w:asciiTheme="minorHAnsi" w:eastAsiaTheme="majorEastAsia" w:hAnsiTheme="minorHAnsi" w:cstheme="minorHAnsi"/>
          <w:b/>
          <w:iCs/>
          <w:vanish/>
          <w:color w:val="404040" w:themeColor="text1" w:themeTint="BF"/>
        </w:rPr>
      </w:pPr>
    </w:p>
    <w:p w14:paraId="7020D737" w14:textId="77777777" w:rsidR="00437385" w:rsidRPr="00361DEC" w:rsidRDefault="00437385" w:rsidP="000D7EB0">
      <w:pPr>
        <w:pStyle w:val="ListParagraph"/>
        <w:keepNext/>
        <w:keepLines/>
        <w:numPr>
          <w:ilvl w:val="2"/>
          <w:numId w:val="19"/>
        </w:numPr>
        <w:spacing w:before="120"/>
        <w:contextualSpacing w:val="0"/>
        <w:outlineLvl w:val="6"/>
        <w:rPr>
          <w:rFonts w:asciiTheme="minorHAnsi" w:eastAsiaTheme="majorEastAsia" w:hAnsiTheme="minorHAnsi" w:cstheme="minorHAnsi"/>
          <w:b/>
          <w:iCs/>
          <w:vanish/>
          <w:color w:val="404040" w:themeColor="text1" w:themeTint="BF"/>
        </w:rPr>
      </w:pPr>
    </w:p>
    <w:p w14:paraId="566864CF" w14:textId="2394F555" w:rsidR="004B2FC6" w:rsidRPr="004B2FC6" w:rsidRDefault="009A71A3" w:rsidP="004B2FC6">
      <w:pPr>
        <w:pStyle w:val="Heading3"/>
        <w:numPr>
          <w:ilvl w:val="2"/>
          <w:numId w:val="23"/>
        </w:numPr>
        <w:ind w:left="1276" w:hanging="556"/>
        <w:rPr>
          <w:rFonts w:asciiTheme="minorHAnsi" w:hAnsiTheme="minorHAnsi" w:cstheme="minorHAnsi"/>
        </w:rPr>
      </w:pPr>
      <w:bookmarkStart w:id="25" w:name="_Toc195532533"/>
      <w:r w:rsidRPr="00361DEC">
        <w:rPr>
          <w:rFonts w:asciiTheme="minorHAnsi" w:hAnsiTheme="minorHAnsi" w:cstheme="minorHAnsi"/>
          <w:lang w:eastAsia="zh-TW"/>
        </w:rPr>
        <w:t>System Description</w:t>
      </w:r>
      <w:bookmarkEnd w:id="25"/>
    </w:p>
    <w:p w14:paraId="2DFCC107" w14:textId="0AE7FB32" w:rsidR="009F3DB7" w:rsidRDefault="009A71A3" w:rsidP="004B2FC6">
      <w:pPr>
        <w:keepNext/>
        <w:spacing w:before="120"/>
        <w:ind w:left="709"/>
        <w:rPr>
          <w:rFonts w:asciiTheme="minorHAnsi" w:hAnsiTheme="minorHAnsi" w:cstheme="minorHAnsi"/>
        </w:rPr>
      </w:pPr>
      <w:r w:rsidRPr="009A71A3">
        <w:rPr>
          <w:rFonts w:asciiTheme="minorHAnsi" w:eastAsia="PMingLiU" w:hAnsiTheme="minorHAnsi" w:cstheme="minorHAnsi"/>
          <w:lang w:eastAsia="zh-TW"/>
        </w:rPr>
        <w:t xml:space="preserve">The </w:t>
      </w:r>
      <w:r w:rsidR="003D7630">
        <w:rPr>
          <w:rFonts w:asciiTheme="minorHAnsi" w:eastAsia="PMingLiU" w:hAnsiTheme="minorHAnsi" w:cstheme="minorHAnsi"/>
          <w:lang w:eastAsia="zh-TW"/>
        </w:rPr>
        <w:t>robot manipulator</w:t>
      </w:r>
      <w:r w:rsidRPr="009A71A3">
        <w:rPr>
          <w:rFonts w:asciiTheme="minorHAnsi" w:eastAsia="PMingLiU" w:hAnsiTheme="minorHAnsi" w:cstheme="minorHAnsi"/>
          <w:lang w:eastAsia="zh-TW"/>
        </w:rPr>
        <w:t xml:space="preserve"> system comprises several key components: a robotic arm, a computer, a USB camera, a Chinese writing brush, a reusable water drawing cloth, and an ink/water dish. These elements are arranged on a flat table as illustrated in the Figure 1 below.</w:t>
      </w:r>
    </w:p>
    <w:p w14:paraId="7AAF3ACF" w14:textId="77777777" w:rsidR="00062725" w:rsidRDefault="00B84448" w:rsidP="00062725">
      <w:pPr>
        <w:keepNext/>
        <w:spacing w:before="120"/>
        <w:ind w:left="709"/>
        <w:jc w:val="center"/>
        <w:rPr>
          <w:rFonts w:eastAsia="PMingLiU"/>
          <w:lang w:eastAsia="zh-TW"/>
        </w:rPr>
      </w:pPr>
      <w:r>
        <w:rPr>
          <w:noProof/>
        </w:rPr>
        <w:drawing>
          <wp:inline distT="0" distB="0" distL="0" distR="0" wp14:anchorId="6EC5A00F" wp14:editId="3A950EEE">
            <wp:extent cx="6181107" cy="2709143"/>
            <wp:effectExtent l="0" t="0" r="0" b="0"/>
            <wp:docPr id="152193974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939747" name="Picture 1521939747"/>
                    <pic:cNvPicPr/>
                  </pic:nvPicPr>
                  <pic:blipFill rotWithShape="1">
                    <a:blip r:embed="rId18" cstate="print">
                      <a:extLst>
                        <a:ext uri="{28A0092B-C50C-407E-A947-70E740481C1C}">
                          <a14:useLocalDpi xmlns:a14="http://schemas.microsoft.com/office/drawing/2010/main" val="0"/>
                        </a:ext>
                      </a:extLst>
                    </a:blip>
                    <a:srcRect t="31934" b="9625"/>
                    <a:stretch/>
                  </pic:blipFill>
                  <pic:spPr bwMode="auto">
                    <a:xfrm>
                      <a:off x="0" y="0"/>
                      <a:ext cx="6211781" cy="2722587"/>
                    </a:xfrm>
                    <a:prstGeom prst="rect">
                      <a:avLst/>
                    </a:prstGeom>
                    <a:ln>
                      <a:noFill/>
                    </a:ln>
                    <a:extLst>
                      <a:ext uri="{53640926-AAD7-44D8-BBD7-CCE9431645EC}">
                        <a14:shadowObscured xmlns:a14="http://schemas.microsoft.com/office/drawing/2010/main"/>
                      </a:ext>
                    </a:extLst>
                  </pic:spPr>
                </pic:pic>
              </a:graphicData>
            </a:graphic>
          </wp:inline>
        </w:drawing>
      </w:r>
      <w:bookmarkStart w:id="26" w:name="_Toc195105324"/>
    </w:p>
    <w:p w14:paraId="76F62806" w14:textId="099A2CA4" w:rsidR="009F3DB7" w:rsidRPr="00062725" w:rsidRDefault="009A71A3" w:rsidP="00062725">
      <w:pPr>
        <w:keepNext/>
        <w:spacing w:before="120"/>
        <w:ind w:left="709"/>
        <w:jc w:val="center"/>
      </w:pPr>
      <w:bookmarkStart w:id="27" w:name="_Toc195532625"/>
      <w:r w:rsidRPr="009A71A3">
        <w:rPr>
          <w:rFonts w:eastAsia="PMingLiU"/>
          <w:lang w:eastAsia="zh-TW"/>
        </w:rPr>
        <w:t xml:space="preserve">Figure </w:t>
      </w:r>
      <w:fldSimple w:instr=" SEQ Figure \* ARABIC ">
        <w:r w:rsidR="00360A79">
          <w:rPr>
            <w:noProof/>
          </w:rPr>
          <w:t>1</w:t>
        </w:r>
      </w:fldSimple>
      <w:r w:rsidRPr="009A71A3">
        <w:rPr>
          <w:rFonts w:eastAsia="PMingLiU"/>
          <w:lang w:eastAsia="zh-TW"/>
        </w:rPr>
        <w:t xml:space="preserve">. Experiment </w:t>
      </w:r>
      <w:r w:rsidR="00E5073E">
        <w:rPr>
          <w:rFonts w:eastAsia="PMingLiU"/>
          <w:lang w:eastAsia="zh-TW"/>
        </w:rPr>
        <w:t>S</w:t>
      </w:r>
      <w:r w:rsidRPr="009A71A3">
        <w:rPr>
          <w:rFonts w:eastAsia="PMingLiU"/>
          <w:lang w:eastAsia="zh-TW"/>
        </w:rPr>
        <w:t>etup of the Robot Manipulator System</w:t>
      </w:r>
      <w:bookmarkEnd w:id="26"/>
      <w:bookmarkEnd w:id="27"/>
    </w:p>
    <w:p w14:paraId="79AF1C35" w14:textId="5B3460D5" w:rsidR="009F3DB7" w:rsidRPr="009F3DB7" w:rsidRDefault="009A71A3" w:rsidP="009F3DB7">
      <w:pPr>
        <w:spacing w:before="120"/>
        <w:ind w:left="709"/>
        <w:rPr>
          <w:rFonts w:asciiTheme="minorHAnsi" w:hAnsiTheme="minorHAnsi" w:cstheme="minorHAnsi"/>
        </w:rPr>
      </w:pPr>
      <w:r w:rsidRPr="009A71A3">
        <w:rPr>
          <w:rFonts w:asciiTheme="minorHAnsi" w:eastAsia="PMingLiU" w:hAnsiTheme="minorHAnsi" w:cstheme="minorHAnsi"/>
          <w:lang w:eastAsia="zh-TW"/>
        </w:rPr>
        <w:t>The system features a 5-DOF (Degree of Freedom) robotic arm, specifically the Waveshare RoArm-M1, positioned at the bottom left corner of the table. This robotic arm is controlled by an integrated ESP-32 driver board. A 12V, 5A power supply is connected to the 12V DC port on the driver board to power the servo motors, while a USB cable links the driver board's serial port to the computer, facilitating the transmission of control signals from the main program.</w:t>
      </w:r>
    </w:p>
    <w:p w14:paraId="4DDA039B" w14:textId="58821003" w:rsidR="009F3DB7" w:rsidRPr="009F3DB7" w:rsidRDefault="009A71A3" w:rsidP="009F3DB7">
      <w:pPr>
        <w:spacing w:before="120"/>
        <w:ind w:left="709"/>
        <w:rPr>
          <w:rFonts w:asciiTheme="minorHAnsi" w:hAnsiTheme="minorHAnsi" w:cstheme="minorHAnsi"/>
        </w:rPr>
      </w:pPr>
      <w:r w:rsidRPr="009A71A3">
        <w:rPr>
          <w:rFonts w:asciiTheme="minorHAnsi" w:eastAsia="PMingLiU" w:hAnsiTheme="minorHAnsi" w:cstheme="minorHAnsi"/>
          <w:lang w:eastAsia="zh-TW"/>
        </w:rPr>
        <w:t>At the top left of the table, the robotic arm's gripper holds a Chinese writing brush above a reusable water writing cloth. This cloth is designed to change color; it appears white when dry and turns black when wet, allowing for clean testing of the system without wasting paper or ink. A small black ink dish filled with water is positioned next to the drawing cloth to enable the robotic system to refill the brush as needed.</w:t>
      </w:r>
    </w:p>
    <w:p w14:paraId="288E24FD" w14:textId="2D946545" w:rsidR="00905ADE" w:rsidRPr="006D64EB" w:rsidRDefault="009A71A3" w:rsidP="00D449DF">
      <w:pPr>
        <w:spacing w:before="120"/>
        <w:ind w:left="709"/>
        <w:rPr>
          <w:rFonts w:asciiTheme="minorHAnsi" w:hAnsiTheme="minorHAnsi" w:cstheme="minorHAnsi"/>
          <w:lang w:eastAsia="zh-CN"/>
        </w:rPr>
      </w:pPr>
      <w:r w:rsidRPr="009A71A3">
        <w:rPr>
          <w:rFonts w:asciiTheme="minorHAnsi" w:eastAsia="PMingLiU" w:hAnsiTheme="minorHAnsi" w:cstheme="minorHAnsi"/>
          <w:lang w:eastAsia="zh-TW"/>
        </w:rPr>
        <w:t>A 480p USB camera is mounted on the right side of the drawing cloth, oriented toward it. The camera has the following view as shown in the Figure 2 below. The white drawing cloth is located at the bottom of the image, potentially with some characters written on the drawing cloth. The gripper of the robotic arm is shown on the center left of the image, holding a Chinese writing brush on the right of the image.</w:t>
      </w:r>
    </w:p>
    <w:p w14:paraId="72CECF49" w14:textId="77777777" w:rsidR="00730554" w:rsidRDefault="00282F72" w:rsidP="00730554">
      <w:pPr>
        <w:keepNext/>
        <w:spacing w:before="120"/>
        <w:ind w:left="709"/>
        <w:jc w:val="center"/>
        <w:rPr>
          <w:rFonts w:eastAsia="PMingLiU"/>
          <w:lang w:eastAsia="zh-TW"/>
        </w:rPr>
      </w:pPr>
      <w:r w:rsidRPr="00275DEE">
        <w:rPr>
          <w:rFonts w:asciiTheme="minorHAnsi" w:hAnsiTheme="minorHAnsi" w:cstheme="minorHAnsi"/>
          <w:noProof/>
          <w:lang w:eastAsia="zh-CN"/>
        </w:rPr>
        <w:lastRenderedPageBreak/>
        <w:drawing>
          <wp:inline distT="0" distB="0" distL="0" distR="0" wp14:anchorId="0317A72C" wp14:editId="0EA80551">
            <wp:extent cx="3095579" cy="2321684"/>
            <wp:effectExtent l="0" t="0" r="0" b="2540"/>
            <wp:docPr id="7597495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749596" name=""/>
                    <pic:cNvPicPr/>
                  </pic:nvPicPr>
                  <pic:blipFill>
                    <a:blip r:embed="rId19"/>
                    <a:stretch>
                      <a:fillRect/>
                    </a:stretch>
                  </pic:blipFill>
                  <pic:spPr>
                    <a:xfrm>
                      <a:off x="0" y="0"/>
                      <a:ext cx="3116711" cy="2337533"/>
                    </a:xfrm>
                    <a:prstGeom prst="rect">
                      <a:avLst/>
                    </a:prstGeom>
                  </pic:spPr>
                </pic:pic>
              </a:graphicData>
            </a:graphic>
          </wp:inline>
        </w:drawing>
      </w:r>
      <w:bookmarkStart w:id="28" w:name="_Toc195105325"/>
    </w:p>
    <w:p w14:paraId="421FDEA0" w14:textId="3F992FE2" w:rsidR="00282F72" w:rsidRPr="00730554" w:rsidRDefault="009A71A3" w:rsidP="00730554">
      <w:pPr>
        <w:keepNext/>
        <w:spacing w:before="120"/>
        <w:ind w:left="709"/>
        <w:jc w:val="center"/>
      </w:pPr>
      <w:bookmarkStart w:id="29" w:name="_Toc195532626"/>
      <w:r w:rsidRPr="009A71A3">
        <w:rPr>
          <w:rFonts w:eastAsia="PMingLiU"/>
          <w:lang w:eastAsia="zh-TW"/>
        </w:rPr>
        <w:t xml:space="preserve">Figure </w:t>
      </w:r>
      <w:fldSimple w:instr=" SEQ Figure \* ARABIC ">
        <w:r w:rsidR="00360A79">
          <w:rPr>
            <w:noProof/>
          </w:rPr>
          <w:t>2</w:t>
        </w:r>
      </w:fldSimple>
      <w:r w:rsidRPr="009A71A3">
        <w:rPr>
          <w:rFonts w:eastAsia="PMingLiU"/>
          <w:lang w:eastAsia="zh-TW"/>
        </w:rPr>
        <w:t xml:space="preserve">. An </w:t>
      </w:r>
      <w:r w:rsidR="00E5073E">
        <w:rPr>
          <w:rFonts w:eastAsia="PMingLiU"/>
          <w:lang w:eastAsia="zh-TW"/>
        </w:rPr>
        <w:t>E</w:t>
      </w:r>
      <w:r w:rsidRPr="009A71A3">
        <w:rPr>
          <w:rFonts w:eastAsia="PMingLiU"/>
          <w:lang w:eastAsia="zh-TW"/>
        </w:rPr>
        <w:t xml:space="preserve">xample </w:t>
      </w:r>
      <w:r w:rsidR="00E5073E">
        <w:rPr>
          <w:rFonts w:eastAsia="PMingLiU"/>
          <w:lang w:eastAsia="zh-TW"/>
        </w:rPr>
        <w:t>I</w:t>
      </w:r>
      <w:r w:rsidRPr="009A71A3">
        <w:rPr>
          <w:rFonts w:eastAsia="PMingLiU"/>
          <w:lang w:eastAsia="zh-TW"/>
        </w:rPr>
        <w:t xml:space="preserve">mage </w:t>
      </w:r>
      <w:r w:rsidR="00E5073E">
        <w:rPr>
          <w:rFonts w:eastAsia="PMingLiU"/>
          <w:lang w:eastAsia="zh-TW"/>
        </w:rPr>
        <w:t>C</w:t>
      </w:r>
      <w:r w:rsidRPr="009A71A3">
        <w:rPr>
          <w:rFonts w:eastAsia="PMingLiU"/>
          <w:lang w:eastAsia="zh-TW"/>
        </w:rPr>
        <w:t xml:space="preserve">aptured by the USB </w:t>
      </w:r>
      <w:r w:rsidR="00E5073E">
        <w:rPr>
          <w:rFonts w:eastAsia="PMingLiU"/>
          <w:lang w:eastAsia="zh-TW"/>
        </w:rPr>
        <w:t>C</w:t>
      </w:r>
      <w:r w:rsidRPr="009A71A3">
        <w:rPr>
          <w:rFonts w:eastAsia="PMingLiU"/>
          <w:lang w:eastAsia="zh-TW"/>
        </w:rPr>
        <w:t>amera</w:t>
      </w:r>
      <w:bookmarkEnd w:id="28"/>
      <w:bookmarkEnd w:id="29"/>
    </w:p>
    <w:p w14:paraId="706119F4" w14:textId="39608605" w:rsidR="00275DEE" w:rsidRPr="009F3DB7" w:rsidRDefault="009A71A3" w:rsidP="00D449DF">
      <w:pPr>
        <w:spacing w:before="120"/>
        <w:ind w:left="709"/>
        <w:rPr>
          <w:rFonts w:asciiTheme="minorHAnsi" w:hAnsiTheme="minorHAnsi" w:cstheme="minorHAnsi"/>
          <w:lang w:eastAsia="zh-CN"/>
        </w:rPr>
      </w:pPr>
      <w:r w:rsidRPr="009A71A3">
        <w:rPr>
          <w:rFonts w:asciiTheme="minorHAnsi" w:eastAsia="PMingLiU" w:hAnsiTheme="minorHAnsi" w:cstheme="minorHAnsi"/>
          <w:lang w:eastAsia="zh-TW"/>
        </w:rPr>
        <w:t>The images captured by the camera are transmitted to the computer via a USB cable. These images undergo preprocessing—including conversion to grayscale, resizing, and histogram equalization for contrast enhancement—before being fed into a Convolutional Neural Network (CNN) for object classification, which determines the position of the Chinese writing brush.</w:t>
      </w:r>
      <w:r w:rsidR="00A41A4C">
        <w:rPr>
          <w:rFonts w:asciiTheme="minorHAnsi" w:hAnsiTheme="minorHAnsi" w:cstheme="minorHAnsi" w:hint="eastAsia"/>
          <w:lang w:eastAsia="zh-CN"/>
        </w:rPr>
        <w:t xml:space="preserve"> </w:t>
      </w:r>
    </w:p>
    <w:p w14:paraId="5833F665" w14:textId="3B14E302" w:rsidR="00C35D74" w:rsidRDefault="009A71A3" w:rsidP="00D2599C">
      <w:pPr>
        <w:spacing w:before="120"/>
        <w:ind w:left="709"/>
        <w:rPr>
          <w:rFonts w:asciiTheme="minorHAnsi" w:hAnsiTheme="minorHAnsi" w:cstheme="minorHAnsi"/>
          <w:lang w:eastAsia="zh-CN"/>
        </w:rPr>
      </w:pPr>
      <w:r w:rsidRPr="009A71A3">
        <w:rPr>
          <w:rFonts w:asciiTheme="minorHAnsi" w:eastAsia="PMingLiU" w:hAnsiTheme="minorHAnsi" w:cstheme="minorHAnsi"/>
          <w:lang w:eastAsia="zh-TW"/>
        </w:rPr>
        <w:t>The computer is located on the right side of the table with a user interface as shown in Figure 3 below. Users can specify the characters or words they wish the system to write on the user interface and the program on the computer will control the robot manipulator system to write the given characters or words. A detailed explanation of different parts of the user interface would be introduced in Section 2.2 below.</w:t>
      </w:r>
    </w:p>
    <w:p w14:paraId="596F7670" w14:textId="2574B1D6" w:rsidR="004E11E7" w:rsidRDefault="00E43907" w:rsidP="004E11E7">
      <w:pPr>
        <w:keepNext/>
        <w:tabs>
          <w:tab w:val="left" w:pos="3409"/>
        </w:tabs>
        <w:kinsoku w:val="0"/>
        <w:overflowPunct w:val="0"/>
        <w:autoSpaceDE w:val="0"/>
        <w:autoSpaceDN w:val="0"/>
        <w:adjustRightInd w:val="0"/>
        <w:spacing w:before="120"/>
        <w:ind w:left="709"/>
        <w:jc w:val="center"/>
      </w:pPr>
      <w:r w:rsidRPr="00732033">
        <w:rPr>
          <w:noProof/>
        </w:rPr>
        <w:drawing>
          <wp:inline distT="0" distB="0" distL="0" distR="0" wp14:anchorId="08D72734" wp14:editId="5A5EF32E">
            <wp:extent cx="6138529" cy="3406274"/>
            <wp:effectExtent l="0" t="0" r="0" b="3810"/>
            <wp:docPr id="5022590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346141" name=""/>
                    <pic:cNvPicPr/>
                  </pic:nvPicPr>
                  <pic:blipFill rotWithShape="1">
                    <a:blip r:embed="rId20"/>
                    <a:srcRect l="492" t="203" b="-1"/>
                    <a:stretch/>
                  </pic:blipFill>
                  <pic:spPr bwMode="auto">
                    <a:xfrm>
                      <a:off x="0" y="0"/>
                      <a:ext cx="6167214" cy="3422191"/>
                    </a:xfrm>
                    <a:prstGeom prst="rect">
                      <a:avLst/>
                    </a:prstGeom>
                    <a:ln>
                      <a:noFill/>
                    </a:ln>
                    <a:extLst>
                      <a:ext uri="{53640926-AAD7-44D8-BBD7-CCE9431645EC}">
                        <a14:shadowObscured xmlns:a14="http://schemas.microsoft.com/office/drawing/2010/main"/>
                      </a:ext>
                    </a:extLst>
                  </pic:spPr>
                </pic:pic>
              </a:graphicData>
            </a:graphic>
          </wp:inline>
        </w:drawing>
      </w:r>
    </w:p>
    <w:p w14:paraId="241F8373" w14:textId="504E1F97" w:rsidR="004E11E7" w:rsidRPr="00C17D05" w:rsidRDefault="009A71A3" w:rsidP="004E11E7">
      <w:pPr>
        <w:pStyle w:val="Caption"/>
        <w:rPr>
          <w:rFonts w:asciiTheme="minorHAnsi" w:hAnsiTheme="minorHAnsi" w:cstheme="minorHAnsi"/>
          <w:spacing w:val="-1"/>
          <w:lang w:eastAsia="zh-CN"/>
        </w:rPr>
      </w:pPr>
      <w:bookmarkStart w:id="30" w:name="_Toc195105326"/>
      <w:bookmarkStart w:id="31" w:name="_Toc195532627"/>
      <w:r w:rsidRPr="009A71A3">
        <w:rPr>
          <w:rFonts w:eastAsia="PMingLiU"/>
          <w:lang w:eastAsia="zh-TW"/>
        </w:rPr>
        <w:t xml:space="preserve">Figure </w:t>
      </w:r>
      <w:fldSimple w:instr=" SEQ Figure \* ARABIC ">
        <w:r w:rsidR="00360A79">
          <w:rPr>
            <w:noProof/>
          </w:rPr>
          <w:t>3</w:t>
        </w:r>
      </w:fldSimple>
      <w:r w:rsidRPr="009A71A3">
        <w:rPr>
          <w:rFonts w:eastAsia="PMingLiU"/>
          <w:lang w:eastAsia="zh-TW"/>
        </w:rPr>
        <w:t>. The User Interface of the Chinese Calligraphy Robot Manipulator System</w:t>
      </w:r>
      <w:bookmarkEnd w:id="30"/>
      <w:bookmarkEnd w:id="31"/>
    </w:p>
    <w:p w14:paraId="67483D95" w14:textId="77777777" w:rsidR="004E11E7" w:rsidRPr="00361DEC" w:rsidRDefault="004E11E7" w:rsidP="00D2599C">
      <w:pPr>
        <w:spacing w:before="120"/>
        <w:ind w:left="709"/>
        <w:rPr>
          <w:rFonts w:asciiTheme="minorHAnsi" w:hAnsiTheme="minorHAnsi" w:cstheme="minorHAnsi"/>
          <w:b/>
          <w:bCs/>
          <w:spacing w:val="-1"/>
        </w:rPr>
      </w:pPr>
    </w:p>
    <w:p w14:paraId="5C807654" w14:textId="2752F345" w:rsidR="00DC56A0" w:rsidRPr="00361DEC" w:rsidRDefault="009A71A3" w:rsidP="000D7EB0">
      <w:pPr>
        <w:pStyle w:val="Heading3"/>
        <w:numPr>
          <w:ilvl w:val="2"/>
          <w:numId w:val="23"/>
        </w:numPr>
        <w:ind w:left="1276" w:hanging="556"/>
        <w:rPr>
          <w:rFonts w:asciiTheme="minorHAnsi" w:hAnsiTheme="minorHAnsi" w:cstheme="minorHAnsi"/>
        </w:rPr>
      </w:pPr>
      <w:bookmarkStart w:id="32" w:name="_Toc195532534"/>
      <w:r w:rsidRPr="00D2599C">
        <w:rPr>
          <w:rFonts w:asciiTheme="minorHAnsi" w:hAnsiTheme="minorHAnsi" w:cstheme="minorHAnsi"/>
          <w:lang w:eastAsia="zh-TW"/>
        </w:rPr>
        <w:lastRenderedPageBreak/>
        <w:t>System Block Diagram</w:t>
      </w:r>
      <w:bookmarkEnd w:id="32"/>
    </w:p>
    <w:p w14:paraId="60BF4FC9" w14:textId="38CE769B" w:rsidR="00D721DB" w:rsidRDefault="00AA6321" w:rsidP="00472C83">
      <w:pPr>
        <w:keepNext/>
        <w:kinsoku w:val="0"/>
        <w:overflowPunct w:val="0"/>
        <w:autoSpaceDE w:val="0"/>
        <w:autoSpaceDN w:val="0"/>
        <w:adjustRightInd w:val="0"/>
        <w:spacing w:before="120"/>
        <w:ind w:left="720"/>
        <w:jc w:val="center"/>
      </w:pPr>
      <w:r>
        <w:rPr>
          <w:noProof/>
        </w:rPr>
        <w:drawing>
          <wp:inline distT="0" distB="0" distL="0" distR="0" wp14:anchorId="655363D0" wp14:editId="1E11D6DA">
            <wp:extent cx="6182605" cy="5313970"/>
            <wp:effectExtent l="0" t="0" r="8890" b="1270"/>
            <wp:docPr id="12212626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91872" cy="5321935"/>
                    </a:xfrm>
                    <a:prstGeom prst="rect">
                      <a:avLst/>
                    </a:prstGeom>
                    <a:noFill/>
                    <a:ln>
                      <a:noFill/>
                    </a:ln>
                  </pic:spPr>
                </pic:pic>
              </a:graphicData>
            </a:graphic>
          </wp:inline>
        </w:drawing>
      </w:r>
    </w:p>
    <w:p w14:paraId="47485519" w14:textId="1C480B66" w:rsidR="00876859" w:rsidRPr="00361DEC" w:rsidRDefault="009A71A3" w:rsidP="00472C83">
      <w:pPr>
        <w:pStyle w:val="Caption"/>
        <w:ind w:left="709"/>
        <w:rPr>
          <w:rFonts w:asciiTheme="minorHAnsi" w:hAnsiTheme="minorHAnsi" w:cstheme="minorHAnsi"/>
        </w:rPr>
      </w:pPr>
      <w:bookmarkStart w:id="33" w:name="_Toc195105327"/>
      <w:bookmarkStart w:id="34" w:name="_Toc195532628"/>
      <w:r w:rsidRPr="009A71A3">
        <w:rPr>
          <w:rFonts w:eastAsia="PMingLiU"/>
          <w:lang w:eastAsia="zh-TW"/>
        </w:rPr>
        <w:t xml:space="preserve">Figure </w:t>
      </w:r>
      <w:fldSimple w:instr=" SEQ Figure \* ARABIC ">
        <w:r w:rsidR="00360A79">
          <w:rPr>
            <w:noProof/>
          </w:rPr>
          <w:t>4</w:t>
        </w:r>
      </w:fldSimple>
      <w:r w:rsidRPr="009A71A3">
        <w:rPr>
          <w:rFonts w:eastAsia="PMingLiU"/>
          <w:lang w:eastAsia="zh-TW"/>
        </w:rPr>
        <w:t xml:space="preserve">. </w:t>
      </w:r>
      <w:r w:rsidRPr="009A71A3">
        <w:rPr>
          <w:rFonts w:asciiTheme="minorHAnsi" w:eastAsia="PMingLiU" w:hAnsiTheme="minorHAnsi" w:cstheme="minorHAnsi"/>
          <w:lang w:eastAsia="zh-TW"/>
        </w:rPr>
        <w:t xml:space="preserve">Data Flow of the </w:t>
      </w:r>
      <w:r w:rsidR="00621D48">
        <w:rPr>
          <w:rFonts w:asciiTheme="minorHAnsi" w:eastAsia="PMingLiU" w:hAnsiTheme="minorHAnsi" w:cstheme="minorHAnsi"/>
          <w:lang w:eastAsia="zh-TW"/>
        </w:rPr>
        <w:t>R</w:t>
      </w:r>
      <w:r w:rsidRPr="009A71A3">
        <w:rPr>
          <w:rFonts w:asciiTheme="minorHAnsi" w:eastAsia="PMingLiU" w:hAnsiTheme="minorHAnsi" w:cstheme="minorHAnsi"/>
          <w:lang w:eastAsia="zh-TW"/>
        </w:rPr>
        <w:t xml:space="preserve">obot </w:t>
      </w:r>
      <w:r w:rsidR="00621D48">
        <w:rPr>
          <w:rFonts w:asciiTheme="minorHAnsi" w:eastAsia="PMingLiU" w:hAnsiTheme="minorHAnsi" w:cstheme="minorHAnsi"/>
          <w:lang w:eastAsia="zh-TW"/>
        </w:rPr>
        <w:t>M</w:t>
      </w:r>
      <w:r w:rsidRPr="009A71A3">
        <w:rPr>
          <w:rFonts w:asciiTheme="minorHAnsi" w:eastAsia="PMingLiU" w:hAnsiTheme="minorHAnsi" w:cstheme="minorHAnsi"/>
          <w:lang w:eastAsia="zh-TW"/>
        </w:rPr>
        <w:t xml:space="preserve">anipulator </w:t>
      </w:r>
      <w:r w:rsidR="00621D48">
        <w:rPr>
          <w:rFonts w:asciiTheme="minorHAnsi" w:eastAsia="PMingLiU" w:hAnsiTheme="minorHAnsi" w:cstheme="minorHAnsi"/>
          <w:lang w:eastAsia="zh-TW"/>
        </w:rPr>
        <w:t>S</w:t>
      </w:r>
      <w:r w:rsidRPr="009A71A3">
        <w:rPr>
          <w:rFonts w:asciiTheme="minorHAnsi" w:eastAsia="PMingLiU" w:hAnsiTheme="minorHAnsi" w:cstheme="minorHAnsi"/>
          <w:lang w:eastAsia="zh-TW"/>
        </w:rPr>
        <w:t>ystem</w:t>
      </w:r>
      <w:bookmarkEnd w:id="33"/>
      <w:bookmarkEnd w:id="34"/>
    </w:p>
    <w:p w14:paraId="64611EDD" w14:textId="2AD0CAAB" w:rsidR="00BA7C9E" w:rsidRPr="00BA7C9E" w:rsidRDefault="009A71A3" w:rsidP="00BA7C9E">
      <w:pPr>
        <w:kinsoku w:val="0"/>
        <w:overflowPunct w:val="0"/>
        <w:autoSpaceDE w:val="0"/>
        <w:autoSpaceDN w:val="0"/>
        <w:adjustRightInd w:val="0"/>
        <w:spacing w:before="120"/>
        <w:ind w:left="709"/>
        <w:rPr>
          <w:rFonts w:asciiTheme="minorHAnsi" w:hAnsiTheme="minorHAnsi" w:cstheme="minorHAnsi"/>
          <w:spacing w:val="-3"/>
        </w:rPr>
      </w:pPr>
      <w:r w:rsidRPr="009A71A3">
        <w:rPr>
          <w:rFonts w:asciiTheme="minorHAnsi" w:eastAsia="PMingLiU" w:hAnsiTheme="minorHAnsi" w:cstheme="minorHAnsi"/>
          <w:spacing w:val="-3"/>
          <w:lang w:eastAsia="zh-TW"/>
        </w:rPr>
        <w:t xml:space="preserve">Figure 4 illustrates the data flow within the </w:t>
      </w:r>
      <w:r w:rsidR="003D7630">
        <w:rPr>
          <w:rFonts w:asciiTheme="minorHAnsi" w:eastAsia="PMingLiU" w:hAnsiTheme="minorHAnsi" w:cstheme="minorHAnsi"/>
          <w:spacing w:val="-3"/>
          <w:lang w:eastAsia="zh-TW"/>
        </w:rPr>
        <w:t>robot manipulator</w:t>
      </w:r>
      <w:r w:rsidRPr="009A71A3">
        <w:rPr>
          <w:rFonts w:asciiTheme="minorHAnsi" w:eastAsia="PMingLiU" w:hAnsiTheme="minorHAnsi" w:cstheme="minorHAnsi"/>
          <w:spacing w:val="-3"/>
          <w:lang w:eastAsia="zh-TW"/>
        </w:rPr>
        <w:t xml:space="preserve"> system. The process begins with three input sources: the USB camera, the </w:t>
      </w:r>
      <w:r w:rsidR="008C0547">
        <w:rPr>
          <w:rFonts w:asciiTheme="minorHAnsi" w:eastAsia="PMingLiU" w:hAnsiTheme="minorHAnsi" w:cstheme="minorHAnsi"/>
          <w:spacing w:val="-3"/>
          <w:lang w:eastAsia="zh-TW"/>
        </w:rPr>
        <w:t>Make Me a Hanzi</w:t>
      </w:r>
      <w:r w:rsidRPr="009A71A3">
        <w:rPr>
          <w:rFonts w:asciiTheme="minorHAnsi" w:eastAsia="PMingLiU" w:hAnsiTheme="minorHAnsi" w:cstheme="minorHAnsi"/>
          <w:spacing w:val="-3"/>
          <w:lang w:eastAsia="zh-TW"/>
        </w:rPr>
        <w:t xml:space="preserve"> dataset [5], and keyboard/user interface (UI) inputs. The data then traverses through various processing threads, including the computer vision machine learning thread (red), the main control thread (green), the robotic arm control thread (blue), and the UI thread (purple). The data flow concludes with the output of target angles for all joints to the </w:t>
      </w:r>
      <w:r w:rsidR="003D7630">
        <w:rPr>
          <w:rFonts w:asciiTheme="minorHAnsi" w:eastAsia="PMingLiU" w:hAnsiTheme="minorHAnsi" w:cstheme="minorHAnsi"/>
          <w:spacing w:val="-3"/>
          <w:lang w:eastAsia="zh-TW"/>
        </w:rPr>
        <w:t>robot</w:t>
      </w:r>
      <w:r w:rsidR="00FB5301">
        <w:rPr>
          <w:rFonts w:asciiTheme="minorHAnsi" w:eastAsia="PMingLiU" w:hAnsiTheme="minorHAnsi" w:cstheme="minorHAnsi"/>
          <w:spacing w:val="-3"/>
          <w:lang w:eastAsia="zh-TW"/>
        </w:rPr>
        <w:t>ic</w:t>
      </w:r>
      <w:r w:rsidR="003D7630">
        <w:rPr>
          <w:rFonts w:asciiTheme="minorHAnsi" w:eastAsia="PMingLiU" w:hAnsiTheme="minorHAnsi" w:cstheme="minorHAnsi"/>
          <w:spacing w:val="-3"/>
          <w:lang w:eastAsia="zh-TW"/>
        </w:rPr>
        <w:t xml:space="preserve"> </w:t>
      </w:r>
      <w:r w:rsidR="00FB5301">
        <w:rPr>
          <w:rFonts w:asciiTheme="minorHAnsi" w:eastAsia="PMingLiU" w:hAnsiTheme="minorHAnsi" w:cstheme="minorHAnsi"/>
          <w:spacing w:val="-3"/>
          <w:lang w:eastAsia="zh-TW"/>
        </w:rPr>
        <w:t>arm</w:t>
      </w:r>
      <w:r w:rsidRPr="009A71A3">
        <w:rPr>
          <w:rFonts w:asciiTheme="minorHAnsi" w:eastAsia="PMingLiU" w:hAnsiTheme="minorHAnsi" w:cstheme="minorHAnsi"/>
          <w:spacing w:val="-3"/>
          <w:lang w:eastAsia="zh-TW"/>
        </w:rPr>
        <w:t>, along with the display of the UI on the computer screen.</w:t>
      </w:r>
    </w:p>
    <w:p w14:paraId="7CE9ED55" w14:textId="4B24BF53" w:rsidR="00BA7C9E" w:rsidRPr="00BA7C9E" w:rsidRDefault="009A71A3" w:rsidP="00BA7C9E">
      <w:pPr>
        <w:kinsoku w:val="0"/>
        <w:overflowPunct w:val="0"/>
        <w:autoSpaceDE w:val="0"/>
        <w:autoSpaceDN w:val="0"/>
        <w:adjustRightInd w:val="0"/>
        <w:spacing w:before="120"/>
        <w:ind w:left="709"/>
        <w:rPr>
          <w:rFonts w:asciiTheme="minorHAnsi" w:hAnsiTheme="minorHAnsi" w:cstheme="minorHAnsi"/>
          <w:spacing w:val="-3"/>
        </w:rPr>
      </w:pPr>
      <w:r w:rsidRPr="009A71A3">
        <w:rPr>
          <w:rFonts w:asciiTheme="minorHAnsi" w:eastAsia="PMingLiU" w:hAnsiTheme="minorHAnsi" w:cstheme="minorHAnsi"/>
          <w:spacing w:val="-3"/>
          <w:lang w:eastAsia="zh-TW"/>
        </w:rPr>
        <w:t xml:space="preserve">The computer vision thread (red) receives a stream of input images from the USB camera. The raw images are in 480p RGB format, with a resolution of 640x480 pixels. These images undergo preprocessing, which includes conversion to grayscale, resizing to 240p (320x240 pixels), and contrast enhancement through histogram equalization. The processed image is then fed into a pre-trained Convolutional Neural Network (CNN) object classification model, which categorizes the image into one of three classes: </w:t>
      </w:r>
      <w:r w:rsidR="005F6BFA">
        <w:rPr>
          <w:rFonts w:asciiTheme="minorHAnsi" w:eastAsia="DengXian" w:hAnsiTheme="minorHAnsi" w:cstheme="minorHAnsi"/>
          <w:spacing w:val="-3"/>
          <w:lang w:eastAsia="zh-CN"/>
        </w:rPr>
        <w:t>“</w:t>
      </w:r>
      <w:r w:rsidRPr="009A71A3">
        <w:rPr>
          <w:rFonts w:asciiTheme="minorHAnsi" w:eastAsia="PMingLiU" w:hAnsiTheme="minorHAnsi" w:cstheme="minorHAnsi"/>
          <w:spacing w:val="-3"/>
          <w:lang w:eastAsia="zh-TW"/>
        </w:rPr>
        <w:t>no_maobi</w:t>
      </w:r>
      <w:r w:rsidR="005F6BFA">
        <w:rPr>
          <w:rFonts w:asciiTheme="minorHAnsi" w:eastAsia="DengXian" w:hAnsiTheme="minorHAnsi" w:cstheme="minorHAnsi"/>
          <w:spacing w:val="-3"/>
          <w:lang w:eastAsia="zh-CN"/>
        </w:rPr>
        <w:t>”</w:t>
      </w:r>
      <w:r w:rsidRPr="009A71A3">
        <w:rPr>
          <w:rFonts w:asciiTheme="minorHAnsi" w:eastAsia="PMingLiU" w:hAnsiTheme="minorHAnsi" w:cstheme="minorHAnsi"/>
          <w:spacing w:val="-3"/>
          <w:lang w:eastAsia="zh-TW"/>
        </w:rPr>
        <w:t xml:space="preserve">, </w:t>
      </w:r>
      <w:r w:rsidR="005F6BFA">
        <w:rPr>
          <w:rFonts w:asciiTheme="minorHAnsi" w:eastAsia="DengXian" w:hAnsiTheme="minorHAnsi" w:cstheme="minorHAnsi"/>
          <w:spacing w:val="-3"/>
          <w:lang w:eastAsia="zh-CN"/>
        </w:rPr>
        <w:t>“</w:t>
      </w:r>
      <w:r w:rsidRPr="009A71A3">
        <w:rPr>
          <w:rFonts w:asciiTheme="minorHAnsi" w:eastAsia="PMingLiU" w:hAnsiTheme="minorHAnsi" w:cstheme="minorHAnsi"/>
          <w:spacing w:val="-3"/>
          <w:lang w:eastAsia="zh-TW"/>
        </w:rPr>
        <w:t>maobi_off_paper</w:t>
      </w:r>
      <w:r w:rsidR="005F6BFA">
        <w:rPr>
          <w:rFonts w:asciiTheme="minorHAnsi" w:eastAsia="DengXian" w:hAnsiTheme="minorHAnsi" w:cstheme="minorHAnsi"/>
          <w:spacing w:val="-3"/>
          <w:lang w:eastAsia="zh-CN"/>
        </w:rPr>
        <w:t>”</w:t>
      </w:r>
      <w:r w:rsidRPr="009A71A3">
        <w:rPr>
          <w:rFonts w:asciiTheme="minorHAnsi" w:eastAsia="PMingLiU" w:hAnsiTheme="minorHAnsi" w:cstheme="minorHAnsi"/>
          <w:spacing w:val="-3"/>
          <w:lang w:eastAsia="zh-TW"/>
        </w:rPr>
        <w:t xml:space="preserve">, or </w:t>
      </w:r>
      <w:r w:rsidR="005F6BFA">
        <w:rPr>
          <w:rFonts w:asciiTheme="minorHAnsi" w:eastAsia="DengXian" w:hAnsiTheme="minorHAnsi" w:cstheme="minorHAnsi"/>
          <w:spacing w:val="-3"/>
          <w:lang w:eastAsia="zh-CN"/>
        </w:rPr>
        <w:t>“</w:t>
      </w:r>
      <w:r w:rsidRPr="009A71A3">
        <w:rPr>
          <w:rFonts w:asciiTheme="minorHAnsi" w:eastAsia="PMingLiU" w:hAnsiTheme="minorHAnsi" w:cstheme="minorHAnsi"/>
          <w:spacing w:val="-3"/>
          <w:lang w:eastAsia="zh-TW"/>
        </w:rPr>
        <w:t>maobi_on_paper</w:t>
      </w:r>
      <w:r w:rsidR="005F6BFA">
        <w:rPr>
          <w:rFonts w:asciiTheme="minorHAnsi" w:eastAsia="DengXian" w:hAnsiTheme="minorHAnsi" w:cstheme="minorHAnsi"/>
          <w:spacing w:val="-3"/>
          <w:lang w:eastAsia="zh-CN"/>
        </w:rPr>
        <w:t>”</w:t>
      </w:r>
      <w:r w:rsidRPr="009A71A3">
        <w:rPr>
          <w:rFonts w:asciiTheme="minorHAnsi" w:eastAsia="PMingLiU" w:hAnsiTheme="minorHAnsi" w:cstheme="minorHAnsi"/>
          <w:spacing w:val="-3"/>
          <w:lang w:eastAsia="zh-TW"/>
        </w:rPr>
        <w:t xml:space="preserve">. Subsequently, a </w:t>
      </w:r>
      <w:r w:rsidR="008122CB">
        <w:rPr>
          <w:rFonts w:asciiTheme="minorHAnsi" w:eastAsia="PMingLiU" w:hAnsiTheme="minorHAnsi" w:cstheme="minorHAnsi"/>
          <w:spacing w:val="-3"/>
          <w:lang w:eastAsia="zh-TW"/>
        </w:rPr>
        <w:t>writing</w:t>
      </w:r>
      <w:r w:rsidRPr="009A71A3">
        <w:rPr>
          <w:rFonts w:asciiTheme="minorHAnsi" w:eastAsia="PMingLiU" w:hAnsiTheme="minorHAnsi" w:cstheme="minorHAnsi"/>
          <w:spacing w:val="-3"/>
          <w:lang w:eastAsia="zh-TW"/>
        </w:rPr>
        <w:t xml:space="preserve"> height calibration function utilizes these classifications to determine whether the Chinese writing brush (</w:t>
      </w:r>
      <w:r w:rsidRPr="009A71A3">
        <w:rPr>
          <w:rFonts w:asciiTheme="minorHAnsi" w:eastAsia="PMingLiU" w:hAnsiTheme="minorHAnsi" w:cstheme="minorHAnsi" w:hint="eastAsia"/>
          <w:spacing w:val="-3"/>
          <w:lang w:eastAsia="zh-TW"/>
        </w:rPr>
        <w:t>毛筆</w:t>
      </w:r>
      <w:r w:rsidRPr="009A71A3">
        <w:rPr>
          <w:rFonts w:asciiTheme="minorHAnsi" w:eastAsia="PMingLiU" w:hAnsiTheme="minorHAnsi" w:cstheme="minorHAnsi"/>
          <w:spacing w:val="-3"/>
          <w:lang w:eastAsia="zh-TW"/>
        </w:rPr>
        <w:t>), referred to as “maobi” in pinyin, is in contact with the drawing paper or cloth.</w:t>
      </w:r>
    </w:p>
    <w:p w14:paraId="3542C90B" w14:textId="43603DD6" w:rsidR="00BA7C9E" w:rsidRPr="00BA7C9E" w:rsidRDefault="009A71A3" w:rsidP="00BA7C9E">
      <w:pPr>
        <w:kinsoku w:val="0"/>
        <w:overflowPunct w:val="0"/>
        <w:autoSpaceDE w:val="0"/>
        <w:autoSpaceDN w:val="0"/>
        <w:adjustRightInd w:val="0"/>
        <w:spacing w:before="120"/>
        <w:ind w:left="709"/>
        <w:rPr>
          <w:rFonts w:asciiTheme="minorHAnsi" w:hAnsiTheme="minorHAnsi" w:cstheme="minorHAnsi"/>
          <w:spacing w:val="-3"/>
        </w:rPr>
      </w:pPr>
      <w:r w:rsidRPr="009A71A3">
        <w:rPr>
          <w:rFonts w:asciiTheme="minorHAnsi" w:eastAsia="PMingLiU" w:hAnsiTheme="minorHAnsi" w:cstheme="minorHAnsi"/>
          <w:spacing w:val="-3"/>
          <w:lang w:eastAsia="zh-TW"/>
        </w:rPr>
        <w:t>The main control thread (green) employs a layered architecture. The bottom layer consists of a manual control function that directly outputs the target XYZ coordinates to the subsequent layer. Above this, the Hermite Curve control function takes Hermite curve control points—such as starting and ending positions, as well as velocities—</w:t>
      </w:r>
      <w:r w:rsidRPr="009A71A3">
        <w:rPr>
          <w:rFonts w:asciiTheme="minorHAnsi" w:eastAsia="PMingLiU" w:hAnsiTheme="minorHAnsi" w:cstheme="minorHAnsi"/>
          <w:spacing w:val="-3"/>
          <w:lang w:eastAsia="zh-TW"/>
        </w:rPr>
        <w:lastRenderedPageBreak/>
        <w:t xml:space="preserve">and generates points along the curve based on the elapsed time since the command was initiated. The next layer, the Draw Character control function, processes a single character, decomposes it into smaller brush strokes using the </w:t>
      </w:r>
      <w:r w:rsidR="008C0547">
        <w:rPr>
          <w:rFonts w:asciiTheme="minorHAnsi" w:eastAsia="PMingLiU" w:hAnsiTheme="minorHAnsi" w:cstheme="minorHAnsi"/>
          <w:spacing w:val="-3"/>
          <w:lang w:eastAsia="zh-TW"/>
        </w:rPr>
        <w:t>Make Me a Hanzi</w:t>
      </w:r>
      <w:r w:rsidRPr="009A71A3">
        <w:rPr>
          <w:rFonts w:asciiTheme="minorHAnsi" w:eastAsia="PMingLiU" w:hAnsiTheme="minorHAnsi" w:cstheme="minorHAnsi"/>
          <w:spacing w:val="-3"/>
          <w:lang w:eastAsia="zh-TW"/>
        </w:rPr>
        <w:t xml:space="preserve"> dataset [5], and converts these into multiple Hermite splines for the Hermite Curve control function.</w:t>
      </w:r>
    </w:p>
    <w:p w14:paraId="5E278BE0" w14:textId="445D58D5" w:rsidR="00BA7C9E" w:rsidRPr="00BA7C9E" w:rsidRDefault="009A71A3" w:rsidP="00BA7C9E">
      <w:pPr>
        <w:kinsoku w:val="0"/>
        <w:overflowPunct w:val="0"/>
        <w:autoSpaceDE w:val="0"/>
        <w:autoSpaceDN w:val="0"/>
        <w:adjustRightInd w:val="0"/>
        <w:spacing w:before="120"/>
        <w:ind w:left="709"/>
        <w:rPr>
          <w:rFonts w:asciiTheme="minorHAnsi" w:hAnsiTheme="minorHAnsi" w:cstheme="minorHAnsi"/>
          <w:spacing w:val="-3"/>
        </w:rPr>
      </w:pPr>
      <w:r w:rsidRPr="009A71A3">
        <w:rPr>
          <w:rFonts w:asciiTheme="minorHAnsi" w:eastAsia="PMingLiU" w:hAnsiTheme="minorHAnsi" w:cstheme="minorHAnsi"/>
          <w:spacing w:val="-3"/>
          <w:lang w:eastAsia="zh-TW"/>
        </w:rPr>
        <w:t>The robotic arm control thread (blue) receives target XYZ coordinates and additional commands, such as instructions to open or close the gripper and the gripper's tilting angle. These commands are combined into a single JSON message, which is transmitted to the robotic arm driver board via USB cable serial communication every 10 milliseconds to facilitate the movement of the robotic arm.</w:t>
      </w:r>
    </w:p>
    <w:p w14:paraId="0637E2D3" w14:textId="5442F2E1" w:rsidR="000B414E" w:rsidRPr="00BA7C9E" w:rsidRDefault="009A71A3" w:rsidP="00BA7C9E">
      <w:pPr>
        <w:kinsoku w:val="0"/>
        <w:overflowPunct w:val="0"/>
        <w:autoSpaceDE w:val="0"/>
        <w:autoSpaceDN w:val="0"/>
        <w:adjustRightInd w:val="0"/>
        <w:spacing w:before="120"/>
        <w:ind w:left="709"/>
        <w:rPr>
          <w:rFonts w:asciiTheme="minorHAnsi" w:hAnsiTheme="minorHAnsi" w:cstheme="minorHAnsi"/>
          <w:spacing w:val="-3"/>
        </w:rPr>
      </w:pPr>
      <w:r w:rsidRPr="009A71A3">
        <w:rPr>
          <w:rFonts w:asciiTheme="minorHAnsi" w:eastAsia="PMingLiU" w:hAnsiTheme="minorHAnsi" w:cstheme="minorHAnsi"/>
          <w:spacing w:val="-3"/>
          <w:lang w:eastAsia="zh-TW"/>
        </w:rPr>
        <w:t>Finally, the user interface (UI) thread (purple) aggregates data from the various threads and presents it on a unified UI displayed on the computer screen. This interface contains multiple buttons to control different system functions and various labels to display information. Additionally, the raw images from the USB camera are shown, providing users with a visual of what the camera is capturing. The XYZ coordinates of the robotic arm's trajectory are saved and plotted on a 3D graph, clearly illustrating the robot's movement path.</w:t>
      </w:r>
    </w:p>
    <w:p w14:paraId="5C7B11B6" w14:textId="54D8B265" w:rsidR="005407A9" w:rsidRDefault="009A71A3" w:rsidP="005820F2">
      <w:pPr>
        <w:pStyle w:val="Heading3"/>
        <w:numPr>
          <w:ilvl w:val="2"/>
          <w:numId w:val="23"/>
        </w:numPr>
        <w:ind w:left="1276" w:hanging="556"/>
        <w:rPr>
          <w:rFonts w:asciiTheme="minorHAnsi" w:hAnsiTheme="minorHAnsi" w:cstheme="minorHAnsi"/>
        </w:rPr>
      </w:pPr>
      <w:bookmarkStart w:id="35" w:name="_Toc195532535"/>
      <w:r w:rsidRPr="00361DEC">
        <w:rPr>
          <w:rFonts w:asciiTheme="minorHAnsi" w:hAnsiTheme="minorHAnsi" w:cstheme="minorHAnsi"/>
          <w:lang w:eastAsia="zh-TW"/>
        </w:rPr>
        <w:t>Components</w:t>
      </w:r>
      <w:r w:rsidRPr="00361DEC">
        <w:rPr>
          <w:rFonts w:asciiTheme="minorHAnsi" w:hAnsiTheme="minorHAnsi" w:cstheme="minorHAnsi"/>
          <w:spacing w:val="-7"/>
          <w:lang w:eastAsia="zh-TW"/>
        </w:rPr>
        <w:t xml:space="preserve"> </w:t>
      </w:r>
      <w:r w:rsidRPr="00361DEC">
        <w:rPr>
          <w:rFonts w:asciiTheme="minorHAnsi" w:hAnsiTheme="minorHAnsi" w:cstheme="minorHAnsi"/>
          <w:lang w:eastAsia="zh-TW"/>
        </w:rPr>
        <w:t>List</w:t>
      </w:r>
      <w:bookmarkEnd w:id="35"/>
    </w:p>
    <w:p w14:paraId="665C03FA" w14:textId="4F71798F" w:rsidR="005A1113" w:rsidRPr="005A1113" w:rsidRDefault="009A71A3" w:rsidP="005A1113">
      <w:pPr>
        <w:spacing w:before="120"/>
        <w:ind w:left="720"/>
      </w:pPr>
      <w:r w:rsidRPr="009A71A3">
        <w:rPr>
          <w:rFonts w:eastAsia="PMingLiU"/>
          <w:lang w:eastAsia="zh-TW"/>
        </w:rPr>
        <w:t>Here is the list of the components used in the robot manipulator system. The table below shows the detailed specifications of the different components of the robot manipulator system that is used in this project.</w:t>
      </w:r>
    </w:p>
    <w:p w14:paraId="17EC9D76" w14:textId="0E2B5A80" w:rsidR="00EE34EE" w:rsidRPr="00361DEC" w:rsidRDefault="00EE34EE" w:rsidP="00EE34EE">
      <w:pPr>
        <w:kinsoku w:val="0"/>
        <w:overflowPunct w:val="0"/>
        <w:autoSpaceDE w:val="0"/>
        <w:autoSpaceDN w:val="0"/>
        <w:adjustRightInd w:val="0"/>
        <w:spacing w:beforeLines="0"/>
        <w:jc w:val="left"/>
        <w:rPr>
          <w:rFonts w:asciiTheme="minorHAnsi" w:hAnsiTheme="minorHAnsi" w:cstheme="minorBidi"/>
          <w:sz w:val="6"/>
          <w:szCs w:val="6"/>
          <w:lang w:val="en-AU"/>
        </w:rPr>
      </w:pPr>
    </w:p>
    <w:p w14:paraId="4F9497CA" w14:textId="739F1497" w:rsidR="005820F2" w:rsidRDefault="009A71A3" w:rsidP="005820F2">
      <w:pPr>
        <w:pStyle w:val="Caption"/>
        <w:keepNext/>
        <w:rPr>
          <w:lang w:eastAsia="zh-CN"/>
        </w:rPr>
      </w:pPr>
      <w:bookmarkStart w:id="36" w:name="_Toc195532700"/>
      <w:r w:rsidRPr="009A71A3">
        <w:rPr>
          <w:rFonts w:eastAsia="PMingLiU"/>
          <w:lang w:eastAsia="zh-TW"/>
        </w:rPr>
        <w:t xml:space="preserve">Table </w:t>
      </w:r>
      <w:fldSimple w:instr=" SEQ Table \* ARABIC ">
        <w:r w:rsidR="000D1993">
          <w:rPr>
            <w:noProof/>
          </w:rPr>
          <w:t>1</w:t>
        </w:r>
      </w:fldSimple>
      <w:r w:rsidRPr="009A71A3">
        <w:rPr>
          <w:rFonts w:eastAsia="PMingLiU"/>
          <w:lang w:eastAsia="zh-TW"/>
        </w:rPr>
        <w:t>. List of Specifications</w:t>
      </w:r>
      <w:bookmarkEnd w:id="36"/>
    </w:p>
    <w:tbl>
      <w:tblPr>
        <w:tblW w:w="0" w:type="auto"/>
        <w:tblInd w:w="2201" w:type="dxa"/>
        <w:tblCellMar>
          <w:left w:w="0" w:type="dxa"/>
          <w:right w:w="0" w:type="dxa"/>
        </w:tblCellMar>
        <w:tblLook w:val="0000" w:firstRow="0" w:lastRow="0" w:firstColumn="0" w:lastColumn="0" w:noHBand="0" w:noVBand="0"/>
      </w:tblPr>
      <w:tblGrid>
        <w:gridCol w:w="3204"/>
        <w:gridCol w:w="3211"/>
      </w:tblGrid>
      <w:tr w:rsidR="00EE34EE" w:rsidRPr="00361DEC" w14:paraId="0D70FD81" w14:textId="77777777" w:rsidTr="00EE34EE">
        <w:trPr>
          <w:trHeight w:hRule="exact" w:val="645"/>
        </w:trPr>
        <w:tc>
          <w:tcPr>
            <w:tcW w:w="0" w:type="auto"/>
            <w:tcBorders>
              <w:top w:val="single" w:sz="4" w:space="0" w:color="000000"/>
              <w:left w:val="single" w:sz="4" w:space="0" w:color="000000"/>
              <w:bottom w:val="single" w:sz="6" w:space="0" w:color="000000"/>
              <w:right w:val="single" w:sz="4" w:space="0" w:color="000000"/>
            </w:tcBorders>
            <w:shd w:val="clear" w:color="auto" w:fill="800080"/>
          </w:tcPr>
          <w:p w14:paraId="6B6181E5" w14:textId="77777777" w:rsidR="00EE34EE" w:rsidRPr="00361DEC" w:rsidRDefault="00EE34EE" w:rsidP="00EE34EE">
            <w:pPr>
              <w:kinsoku w:val="0"/>
              <w:overflowPunct w:val="0"/>
              <w:autoSpaceDE w:val="0"/>
              <w:autoSpaceDN w:val="0"/>
              <w:adjustRightInd w:val="0"/>
              <w:spacing w:beforeLines="0"/>
              <w:jc w:val="left"/>
              <w:rPr>
                <w:rFonts w:asciiTheme="minorHAnsi" w:hAnsiTheme="minorHAnsi" w:cstheme="minorHAnsi"/>
                <w:sz w:val="19"/>
                <w:szCs w:val="19"/>
                <w:lang w:val="en-AU"/>
              </w:rPr>
            </w:pPr>
          </w:p>
          <w:p w14:paraId="16C119B7" w14:textId="29823D85" w:rsidR="00EE34EE" w:rsidRPr="00361DEC" w:rsidRDefault="009A71A3" w:rsidP="00EE34EE">
            <w:pPr>
              <w:kinsoku w:val="0"/>
              <w:overflowPunct w:val="0"/>
              <w:autoSpaceDE w:val="0"/>
              <w:autoSpaceDN w:val="0"/>
              <w:adjustRightInd w:val="0"/>
              <w:spacing w:beforeLines="0"/>
              <w:ind w:left="94"/>
              <w:jc w:val="left"/>
              <w:rPr>
                <w:rFonts w:asciiTheme="minorHAnsi" w:hAnsiTheme="minorHAnsi" w:cstheme="minorHAnsi"/>
                <w:sz w:val="24"/>
                <w:lang w:val="en-AU"/>
              </w:rPr>
            </w:pPr>
            <w:r w:rsidRPr="009A71A3">
              <w:rPr>
                <w:rFonts w:asciiTheme="minorHAnsi" w:eastAsia="PMingLiU" w:hAnsiTheme="minorHAnsi" w:cstheme="minorHAnsi"/>
                <w:b/>
                <w:bCs/>
                <w:color w:val="FFFFFF"/>
                <w:spacing w:val="-1"/>
                <w:szCs w:val="22"/>
                <w:lang w:val="en-AU" w:eastAsia="zh-TW"/>
              </w:rPr>
              <w:t>Items</w:t>
            </w:r>
          </w:p>
        </w:tc>
        <w:tc>
          <w:tcPr>
            <w:tcW w:w="0" w:type="auto"/>
            <w:tcBorders>
              <w:top w:val="single" w:sz="4" w:space="0" w:color="000000"/>
              <w:left w:val="single" w:sz="4" w:space="0" w:color="000000"/>
              <w:bottom w:val="single" w:sz="6" w:space="0" w:color="000000"/>
              <w:right w:val="single" w:sz="4" w:space="0" w:color="000000"/>
            </w:tcBorders>
            <w:shd w:val="clear" w:color="auto" w:fill="800080"/>
          </w:tcPr>
          <w:p w14:paraId="09044E23" w14:textId="77777777" w:rsidR="00EE34EE" w:rsidRPr="00361DEC" w:rsidRDefault="00EE34EE" w:rsidP="00EE34EE">
            <w:pPr>
              <w:kinsoku w:val="0"/>
              <w:overflowPunct w:val="0"/>
              <w:autoSpaceDE w:val="0"/>
              <w:autoSpaceDN w:val="0"/>
              <w:adjustRightInd w:val="0"/>
              <w:spacing w:beforeLines="0"/>
              <w:jc w:val="left"/>
              <w:rPr>
                <w:rFonts w:asciiTheme="minorHAnsi" w:hAnsiTheme="minorHAnsi" w:cstheme="minorHAnsi"/>
                <w:sz w:val="19"/>
                <w:szCs w:val="19"/>
                <w:lang w:val="en-AU"/>
              </w:rPr>
            </w:pPr>
          </w:p>
          <w:p w14:paraId="0536413A" w14:textId="11084A78" w:rsidR="00EE34EE" w:rsidRPr="00361DEC" w:rsidRDefault="009A71A3" w:rsidP="00EE34EE">
            <w:pPr>
              <w:kinsoku w:val="0"/>
              <w:overflowPunct w:val="0"/>
              <w:autoSpaceDE w:val="0"/>
              <w:autoSpaceDN w:val="0"/>
              <w:adjustRightInd w:val="0"/>
              <w:spacing w:beforeLines="0"/>
              <w:ind w:left="93"/>
              <w:jc w:val="left"/>
              <w:rPr>
                <w:rFonts w:asciiTheme="minorHAnsi" w:hAnsiTheme="minorHAnsi" w:cstheme="minorHAnsi"/>
                <w:sz w:val="24"/>
                <w:lang w:val="en-AU"/>
              </w:rPr>
            </w:pPr>
            <w:r w:rsidRPr="009A71A3">
              <w:rPr>
                <w:rFonts w:asciiTheme="minorHAnsi" w:eastAsia="PMingLiU" w:hAnsiTheme="minorHAnsi" w:cstheme="minorHAnsi"/>
                <w:color w:val="FFFFFF"/>
                <w:spacing w:val="-1"/>
                <w:szCs w:val="22"/>
                <w:lang w:val="en-AU" w:eastAsia="zh-TW"/>
              </w:rPr>
              <w:t>Specifications/Model</w:t>
            </w:r>
          </w:p>
        </w:tc>
      </w:tr>
      <w:tr w:rsidR="00EE34EE" w:rsidRPr="00361DEC" w14:paraId="06E2B864" w14:textId="77777777" w:rsidTr="00EE34EE">
        <w:trPr>
          <w:trHeight w:val="529"/>
        </w:trPr>
        <w:tc>
          <w:tcPr>
            <w:tcW w:w="0" w:type="auto"/>
            <w:tcBorders>
              <w:top w:val="single" w:sz="6" w:space="0" w:color="000000"/>
              <w:left w:val="single" w:sz="4" w:space="0" w:color="000000"/>
              <w:bottom w:val="single" w:sz="4" w:space="0" w:color="000000"/>
              <w:right w:val="single" w:sz="4" w:space="0" w:color="000000"/>
            </w:tcBorders>
            <w:shd w:val="clear" w:color="auto" w:fill="C0C0C0"/>
          </w:tcPr>
          <w:p w14:paraId="42B9F084" w14:textId="01910CA2" w:rsidR="00EE34EE" w:rsidRPr="00361DEC" w:rsidRDefault="003D7630" w:rsidP="00EE34EE">
            <w:pPr>
              <w:kinsoku w:val="0"/>
              <w:overflowPunct w:val="0"/>
              <w:autoSpaceDE w:val="0"/>
              <w:autoSpaceDN w:val="0"/>
              <w:adjustRightInd w:val="0"/>
              <w:spacing w:beforeLines="0"/>
              <w:ind w:left="94"/>
              <w:jc w:val="left"/>
              <w:rPr>
                <w:rFonts w:asciiTheme="minorHAnsi" w:hAnsiTheme="minorHAnsi" w:cstheme="minorHAnsi"/>
                <w:sz w:val="24"/>
                <w:lang w:val="en-AU"/>
              </w:rPr>
            </w:pPr>
            <w:r>
              <w:rPr>
                <w:rFonts w:asciiTheme="minorHAnsi" w:eastAsia="PMingLiU" w:hAnsiTheme="minorHAnsi" w:cstheme="minorHAnsi"/>
                <w:b/>
                <w:bCs/>
                <w:spacing w:val="-1"/>
                <w:szCs w:val="22"/>
                <w:lang w:val="en-AU" w:eastAsia="zh-TW"/>
              </w:rPr>
              <w:t>Robot</w:t>
            </w:r>
            <w:r w:rsidR="00FB5301">
              <w:rPr>
                <w:rFonts w:asciiTheme="minorHAnsi" w:eastAsia="PMingLiU" w:hAnsiTheme="minorHAnsi" w:cstheme="minorHAnsi"/>
                <w:b/>
                <w:bCs/>
                <w:spacing w:val="-1"/>
                <w:szCs w:val="22"/>
                <w:lang w:val="en-AU" w:eastAsia="zh-TW"/>
              </w:rPr>
              <w:t>ic Arm</w:t>
            </w:r>
          </w:p>
        </w:tc>
        <w:tc>
          <w:tcPr>
            <w:tcW w:w="0" w:type="auto"/>
            <w:tcBorders>
              <w:top w:val="single" w:sz="6" w:space="0" w:color="000000"/>
              <w:left w:val="single" w:sz="4" w:space="0" w:color="000000"/>
              <w:bottom w:val="single" w:sz="4" w:space="0" w:color="000000"/>
              <w:right w:val="single" w:sz="4" w:space="0" w:color="000000"/>
            </w:tcBorders>
          </w:tcPr>
          <w:p w14:paraId="724CC9B2" w14:textId="5B8046D0" w:rsidR="00EE34EE" w:rsidRPr="00361DEC" w:rsidRDefault="009A71A3" w:rsidP="00EE34EE">
            <w:pPr>
              <w:kinsoku w:val="0"/>
              <w:overflowPunct w:val="0"/>
              <w:autoSpaceDE w:val="0"/>
              <w:autoSpaceDN w:val="0"/>
              <w:adjustRightInd w:val="0"/>
              <w:spacing w:beforeLines="0"/>
              <w:ind w:left="93"/>
              <w:jc w:val="left"/>
              <w:rPr>
                <w:rFonts w:asciiTheme="minorHAnsi" w:hAnsiTheme="minorHAnsi" w:cstheme="minorHAnsi"/>
                <w:sz w:val="24"/>
                <w:lang w:val="en-AU"/>
              </w:rPr>
            </w:pPr>
            <w:r w:rsidRPr="009A71A3">
              <w:rPr>
                <w:rFonts w:asciiTheme="minorHAnsi" w:eastAsia="PMingLiU" w:hAnsiTheme="minorHAnsi" w:cstheme="minorHAnsi"/>
                <w:lang w:eastAsia="zh-TW"/>
              </w:rPr>
              <w:t>Waveshare RoArm-M1</w:t>
            </w:r>
          </w:p>
        </w:tc>
      </w:tr>
      <w:tr w:rsidR="00EE34EE" w:rsidRPr="00361DEC" w14:paraId="11063A5C" w14:textId="77777777" w:rsidTr="00EE34EE">
        <w:trPr>
          <w:trHeight w:val="529"/>
        </w:trPr>
        <w:tc>
          <w:tcPr>
            <w:tcW w:w="0" w:type="auto"/>
            <w:tcBorders>
              <w:top w:val="single" w:sz="4" w:space="0" w:color="000000"/>
              <w:left w:val="single" w:sz="4" w:space="0" w:color="000000"/>
              <w:bottom w:val="single" w:sz="4" w:space="0" w:color="000000"/>
              <w:right w:val="single" w:sz="4" w:space="0" w:color="000000"/>
            </w:tcBorders>
            <w:shd w:val="clear" w:color="auto" w:fill="C0C0C0"/>
          </w:tcPr>
          <w:p w14:paraId="42C87838" w14:textId="498A7916" w:rsidR="00EE34EE" w:rsidRPr="007A29EF" w:rsidRDefault="009A71A3" w:rsidP="00EE34EE">
            <w:pPr>
              <w:kinsoku w:val="0"/>
              <w:overflowPunct w:val="0"/>
              <w:autoSpaceDE w:val="0"/>
              <w:autoSpaceDN w:val="0"/>
              <w:adjustRightInd w:val="0"/>
              <w:spacing w:beforeLines="0"/>
              <w:ind w:left="94"/>
              <w:jc w:val="left"/>
              <w:rPr>
                <w:rFonts w:asciiTheme="minorHAnsi" w:hAnsiTheme="minorHAnsi" w:cstheme="minorHAnsi"/>
                <w:b/>
                <w:bCs/>
                <w:sz w:val="24"/>
                <w:lang w:val="en-AU"/>
              </w:rPr>
            </w:pPr>
            <w:r w:rsidRPr="009A71A3">
              <w:rPr>
                <w:rFonts w:asciiTheme="minorHAnsi" w:eastAsia="PMingLiU" w:hAnsiTheme="minorHAnsi" w:cstheme="minorHAnsi"/>
                <w:b/>
                <w:bCs/>
                <w:lang w:val="en-AU" w:eastAsia="zh-TW"/>
              </w:rPr>
              <w:t>Computer</w:t>
            </w:r>
          </w:p>
        </w:tc>
        <w:tc>
          <w:tcPr>
            <w:tcW w:w="0" w:type="auto"/>
            <w:tcBorders>
              <w:top w:val="single" w:sz="4" w:space="0" w:color="000000"/>
              <w:left w:val="single" w:sz="4" w:space="0" w:color="000000"/>
              <w:bottom w:val="single" w:sz="4" w:space="0" w:color="000000"/>
              <w:right w:val="single" w:sz="4" w:space="0" w:color="000000"/>
            </w:tcBorders>
          </w:tcPr>
          <w:p w14:paraId="4A44239F" w14:textId="189E4C23" w:rsidR="00EE34EE" w:rsidRPr="007A29EF" w:rsidRDefault="009A71A3" w:rsidP="00EE34EE">
            <w:pPr>
              <w:kinsoku w:val="0"/>
              <w:overflowPunct w:val="0"/>
              <w:autoSpaceDE w:val="0"/>
              <w:autoSpaceDN w:val="0"/>
              <w:adjustRightInd w:val="0"/>
              <w:spacing w:beforeLines="0" w:line="277" w:lineRule="auto"/>
              <w:ind w:left="93" w:right="235"/>
              <w:jc w:val="left"/>
              <w:rPr>
                <w:rFonts w:asciiTheme="minorHAnsi" w:hAnsiTheme="minorHAnsi" w:cstheme="minorHAnsi"/>
              </w:rPr>
            </w:pPr>
            <w:r w:rsidRPr="009A71A3">
              <w:rPr>
                <w:rFonts w:asciiTheme="minorHAnsi" w:eastAsia="PMingLiU" w:hAnsiTheme="minorHAnsi" w:cstheme="minorHAnsi"/>
                <w:lang w:eastAsia="zh-TW"/>
              </w:rPr>
              <w:t>Windows 11 laptop computer</w:t>
            </w:r>
          </w:p>
          <w:p w14:paraId="1FB8D669" w14:textId="00D3C083" w:rsidR="007A29EF" w:rsidRPr="007A29EF" w:rsidRDefault="009A71A3" w:rsidP="00EE34EE">
            <w:pPr>
              <w:kinsoku w:val="0"/>
              <w:overflowPunct w:val="0"/>
              <w:autoSpaceDE w:val="0"/>
              <w:autoSpaceDN w:val="0"/>
              <w:adjustRightInd w:val="0"/>
              <w:spacing w:beforeLines="0" w:line="277" w:lineRule="auto"/>
              <w:ind w:left="93" w:right="235"/>
              <w:jc w:val="left"/>
              <w:rPr>
                <w:rFonts w:asciiTheme="minorHAnsi" w:hAnsiTheme="minorHAnsi" w:cstheme="minorHAnsi"/>
              </w:rPr>
            </w:pPr>
            <w:r w:rsidRPr="009A71A3">
              <w:rPr>
                <w:rFonts w:asciiTheme="minorHAnsi" w:eastAsia="PMingLiU" w:hAnsiTheme="minorHAnsi" w:cstheme="minorHAnsi"/>
                <w:lang w:eastAsia="zh-TW"/>
              </w:rPr>
              <w:t>Python 3.12.4 environment</w:t>
            </w:r>
          </w:p>
        </w:tc>
      </w:tr>
      <w:tr w:rsidR="00EE34EE" w:rsidRPr="00361DEC" w14:paraId="3DAA9A2D" w14:textId="77777777" w:rsidTr="00EE34EE">
        <w:trPr>
          <w:trHeight w:val="529"/>
        </w:trPr>
        <w:tc>
          <w:tcPr>
            <w:tcW w:w="0" w:type="auto"/>
            <w:tcBorders>
              <w:top w:val="single" w:sz="4" w:space="0" w:color="000000"/>
              <w:left w:val="single" w:sz="4" w:space="0" w:color="000000"/>
              <w:bottom w:val="single" w:sz="4" w:space="0" w:color="000000"/>
              <w:right w:val="single" w:sz="4" w:space="0" w:color="000000"/>
            </w:tcBorders>
            <w:shd w:val="clear" w:color="auto" w:fill="C0C0C0"/>
          </w:tcPr>
          <w:p w14:paraId="36F9A873" w14:textId="7C8DC8EF" w:rsidR="00EE34EE" w:rsidRPr="00361DEC" w:rsidRDefault="009A71A3" w:rsidP="00EE34EE">
            <w:pPr>
              <w:kinsoku w:val="0"/>
              <w:overflowPunct w:val="0"/>
              <w:autoSpaceDE w:val="0"/>
              <w:autoSpaceDN w:val="0"/>
              <w:adjustRightInd w:val="0"/>
              <w:spacing w:beforeLines="0"/>
              <w:ind w:left="94"/>
              <w:jc w:val="left"/>
              <w:rPr>
                <w:rFonts w:asciiTheme="minorHAnsi" w:hAnsiTheme="minorHAnsi" w:cstheme="minorHAnsi"/>
                <w:sz w:val="24"/>
                <w:lang w:val="en-AU"/>
              </w:rPr>
            </w:pPr>
            <w:r w:rsidRPr="009A71A3">
              <w:rPr>
                <w:rFonts w:asciiTheme="minorHAnsi" w:eastAsia="PMingLiU" w:hAnsiTheme="minorHAnsi" w:cstheme="minorHAnsi"/>
                <w:b/>
                <w:bCs/>
                <w:spacing w:val="-1"/>
                <w:szCs w:val="22"/>
                <w:lang w:val="en-AU" w:eastAsia="zh-TW"/>
              </w:rPr>
              <w:t>USB camera</w:t>
            </w:r>
          </w:p>
        </w:tc>
        <w:tc>
          <w:tcPr>
            <w:tcW w:w="0" w:type="auto"/>
            <w:tcBorders>
              <w:top w:val="single" w:sz="4" w:space="0" w:color="000000"/>
              <w:left w:val="single" w:sz="4" w:space="0" w:color="000000"/>
              <w:bottom w:val="single" w:sz="4" w:space="0" w:color="000000"/>
              <w:right w:val="single" w:sz="4" w:space="0" w:color="000000"/>
            </w:tcBorders>
          </w:tcPr>
          <w:p w14:paraId="22C01321" w14:textId="68DE4954" w:rsidR="00EE34EE" w:rsidRPr="007A29EF" w:rsidRDefault="009A71A3" w:rsidP="00EE34EE">
            <w:pPr>
              <w:kinsoku w:val="0"/>
              <w:overflowPunct w:val="0"/>
              <w:autoSpaceDE w:val="0"/>
              <w:autoSpaceDN w:val="0"/>
              <w:adjustRightInd w:val="0"/>
              <w:spacing w:beforeLines="0"/>
              <w:ind w:left="93"/>
              <w:jc w:val="left"/>
              <w:rPr>
                <w:rFonts w:asciiTheme="minorHAnsi" w:hAnsiTheme="minorHAnsi" w:cstheme="minorHAnsi"/>
              </w:rPr>
            </w:pPr>
            <w:r w:rsidRPr="009A71A3">
              <w:rPr>
                <w:rFonts w:asciiTheme="minorHAnsi" w:eastAsia="PMingLiU" w:hAnsiTheme="minorHAnsi" w:cstheme="minorHAnsi"/>
                <w:lang w:eastAsia="zh-TW"/>
              </w:rPr>
              <w:t>480P Standard Computer Camera</w:t>
            </w:r>
          </w:p>
        </w:tc>
      </w:tr>
      <w:tr w:rsidR="007F4158" w:rsidRPr="00361DEC" w14:paraId="335A698D" w14:textId="77777777" w:rsidTr="00EE34EE">
        <w:trPr>
          <w:trHeight w:val="529"/>
        </w:trPr>
        <w:tc>
          <w:tcPr>
            <w:tcW w:w="0" w:type="auto"/>
            <w:tcBorders>
              <w:top w:val="single" w:sz="4" w:space="0" w:color="000000"/>
              <w:left w:val="single" w:sz="4" w:space="0" w:color="000000"/>
              <w:bottom w:val="single" w:sz="4" w:space="0" w:color="000000"/>
              <w:right w:val="single" w:sz="4" w:space="0" w:color="000000"/>
            </w:tcBorders>
            <w:shd w:val="clear" w:color="auto" w:fill="C0C0C0"/>
          </w:tcPr>
          <w:p w14:paraId="13468557" w14:textId="25727E11" w:rsidR="007F4158" w:rsidRDefault="009A71A3" w:rsidP="00EE34EE">
            <w:pPr>
              <w:kinsoku w:val="0"/>
              <w:overflowPunct w:val="0"/>
              <w:autoSpaceDE w:val="0"/>
              <w:autoSpaceDN w:val="0"/>
              <w:adjustRightInd w:val="0"/>
              <w:spacing w:beforeLines="0"/>
              <w:ind w:left="94"/>
              <w:jc w:val="left"/>
              <w:rPr>
                <w:rFonts w:asciiTheme="minorHAnsi" w:hAnsiTheme="minorHAnsi" w:cstheme="minorHAnsi"/>
                <w:b/>
                <w:bCs/>
                <w:spacing w:val="-1"/>
                <w:szCs w:val="22"/>
                <w:lang w:val="en-AU"/>
              </w:rPr>
            </w:pPr>
            <w:r w:rsidRPr="009A71A3">
              <w:rPr>
                <w:rFonts w:asciiTheme="minorHAnsi" w:eastAsia="PMingLiU" w:hAnsiTheme="minorHAnsi" w:cstheme="minorHAnsi"/>
                <w:b/>
                <w:bCs/>
                <w:spacing w:val="-1"/>
                <w:szCs w:val="22"/>
                <w:lang w:val="en-AU" w:eastAsia="zh-TW"/>
              </w:rPr>
              <w:t xml:space="preserve">Chinese Calligraphy Drawing Cloth </w:t>
            </w:r>
          </w:p>
        </w:tc>
        <w:tc>
          <w:tcPr>
            <w:tcW w:w="0" w:type="auto"/>
            <w:tcBorders>
              <w:top w:val="single" w:sz="4" w:space="0" w:color="000000"/>
              <w:left w:val="single" w:sz="4" w:space="0" w:color="000000"/>
              <w:bottom w:val="single" w:sz="4" w:space="0" w:color="000000"/>
              <w:right w:val="single" w:sz="4" w:space="0" w:color="000000"/>
            </w:tcBorders>
          </w:tcPr>
          <w:p w14:paraId="13761042" w14:textId="24DA737C" w:rsidR="007F4158" w:rsidRPr="007A29EF" w:rsidRDefault="009A71A3" w:rsidP="00EE34EE">
            <w:pPr>
              <w:kinsoku w:val="0"/>
              <w:overflowPunct w:val="0"/>
              <w:autoSpaceDE w:val="0"/>
              <w:autoSpaceDN w:val="0"/>
              <w:adjustRightInd w:val="0"/>
              <w:spacing w:beforeLines="0"/>
              <w:ind w:left="93"/>
              <w:jc w:val="left"/>
              <w:rPr>
                <w:rFonts w:asciiTheme="minorHAnsi" w:hAnsiTheme="minorHAnsi" w:cstheme="minorHAnsi"/>
              </w:rPr>
            </w:pPr>
            <w:r w:rsidRPr="009A71A3">
              <w:rPr>
                <w:rFonts w:asciiTheme="minorHAnsi" w:eastAsia="PMingLiU" w:hAnsiTheme="minorHAnsi" w:cstheme="minorHAnsi"/>
                <w:lang w:eastAsia="zh-TW"/>
              </w:rPr>
              <w:t>45cm * 34.5cm water writing cloth</w:t>
            </w:r>
          </w:p>
        </w:tc>
      </w:tr>
      <w:tr w:rsidR="007F4158" w:rsidRPr="00361DEC" w14:paraId="7FAE9546" w14:textId="77777777" w:rsidTr="00EE34EE">
        <w:trPr>
          <w:trHeight w:val="529"/>
        </w:trPr>
        <w:tc>
          <w:tcPr>
            <w:tcW w:w="0" w:type="auto"/>
            <w:tcBorders>
              <w:top w:val="single" w:sz="4" w:space="0" w:color="000000"/>
              <w:left w:val="single" w:sz="4" w:space="0" w:color="000000"/>
              <w:bottom w:val="single" w:sz="4" w:space="0" w:color="000000"/>
              <w:right w:val="single" w:sz="4" w:space="0" w:color="000000"/>
            </w:tcBorders>
            <w:shd w:val="clear" w:color="auto" w:fill="C0C0C0"/>
          </w:tcPr>
          <w:p w14:paraId="5E7B9B03" w14:textId="2264C222" w:rsidR="007F4158" w:rsidRDefault="009A71A3" w:rsidP="00EE34EE">
            <w:pPr>
              <w:kinsoku w:val="0"/>
              <w:overflowPunct w:val="0"/>
              <w:autoSpaceDE w:val="0"/>
              <w:autoSpaceDN w:val="0"/>
              <w:adjustRightInd w:val="0"/>
              <w:spacing w:beforeLines="0"/>
              <w:ind w:left="94"/>
              <w:jc w:val="left"/>
              <w:rPr>
                <w:rFonts w:asciiTheme="minorHAnsi" w:hAnsiTheme="minorHAnsi" w:cstheme="minorHAnsi"/>
                <w:b/>
                <w:bCs/>
                <w:spacing w:val="-1"/>
                <w:szCs w:val="22"/>
                <w:lang w:val="en-AU"/>
              </w:rPr>
            </w:pPr>
            <w:r w:rsidRPr="009A71A3">
              <w:rPr>
                <w:rFonts w:asciiTheme="minorHAnsi" w:eastAsia="PMingLiU" w:hAnsiTheme="minorHAnsi" w:cstheme="minorHAnsi"/>
                <w:b/>
                <w:bCs/>
                <w:spacing w:val="-1"/>
                <w:szCs w:val="22"/>
                <w:lang w:val="en-AU" w:eastAsia="zh-TW"/>
              </w:rPr>
              <w:t>Chinese Drawing Brush</w:t>
            </w:r>
          </w:p>
        </w:tc>
        <w:tc>
          <w:tcPr>
            <w:tcW w:w="0" w:type="auto"/>
            <w:tcBorders>
              <w:top w:val="single" w:sz="4" w:space="0" w:color="000000"/>
              <w:left w:val="single" w:sz="4" w:space="0" w:color="000000"/>
              <w:bottom w:val="single" w:sz="4" w:space="0" w:color="000000"/>
              <w:right w:val="single" w:sz="4" w:space="0" w:color="000000"/>
            </w:tcBorders>
          </w:tcPr>
          <w:p w14:paraId="61481F99" w14:textId="37CDDFAC" w:rsidR="007F4158" w:rsidRDefault="009A71A3" w:rsidP="00EE34EE">
            <w:pPr>
              <w:kinsoku w:val="0"/>
              <w:overflowPunct w:val="0"/>
              <w:autoSpaceDE w:val="0"/>
              <w:autoSpaceDN w:val="0"/>
              <w:adjustRightInd w:val="0"/>
              <w:spacing w:beforeLines="0"/>
              <w:ind w:left="93"/>
              <w:jc w:val="left"/>
              <w:rPr>
                <w:rFonts w:asciiTheme="minorHAnsi" w:hAnsiTheme="minorHAnsi" w:cstheme="minorHAnsi"/>
              </w:rPr>
            </w:pPr>
            <w:r w:rsidRPr="009A71A3">
              <w:rPr>
                <w:rFonts w:asciiTheme="minorHAnsi" w:eastAsia="PMingLiU" w:hAnsiTheme="minorHAnsi" w:cstheme="minorHAnsi"/>
                <w:lang w:eastAsia="zh-TW"/>
              </w:rPr>
              <w:t>Beginner brush pen</w:t>
            </w:r>
          </w:p>
          <w:p w14:paraId="7E54A7D8" w14:textId="68DE3E35" w:rsidR="007F4158" w:rsidRDefault="009A71A3" w:rsidP="00EE34EE">
            <w:pPr>
              <w:kinsoku w:val="0"/>
              <w:overflowPunct w:val="0"/>
              <w:autoSpaceDE w:val="0"/>
              <w:autoSpaceDN w:val="0"/>
              <w:adjustRightInd w:val="0"/>
              <w:spacing w:beforeLines="0"/>
              <w:ind w:left="93"/>
              <w:jc w:val="left"/>
              <w:rPr>
                <w:rFonts w:asciiTheme="minorHAnsi" w:hAnsiTheme="minorHAnsi" w:cstheme="minorHAnsi"/>
              </w:rPr>
            </w:pPr>
            <w:r w:rsidRPr="009A71A3">
              <w:rPr>
                <w:rFonts w:asciiTheme="minorHAnsi" w:eastAsia="PMingLiU" w:hAnsiTheme="minorHAnsi" w:cstheme="minorHAnsi"/>
                <w:lang w:eastAsia="zh-TW"/>
              </w:rPr>
              <w:t>Brush tip diameter: 0.9cm</w:t>
            </w:r>
          </w:p>
          <w:p w14:paraId="5ED91B68" w14:textId="29AB7853" w:rsidR="007F4158" w:rsidRDefault="009A71A3" w:rsidP="00EE34EE">
            <w:pPr>
              <w:kinsoku w:val="0"/>
              <w:overflowPunct w:val="0"/>
              <w:autoSpaceDE w:val="0"/>
              <w:autoSpaceDN w:val="0"/>
              <w:adjustRightInd w:val="0"/>
              <w:spacing w:beforeLines="0"/>
              <w:ind w:left="93"/>
              <w:jc w:val="left"/>
              <w:rPr>
                <w:rFonts w:asciiTheme="minorHAnsi" w:hAnsiTheme="minorHAnsi" w:cstheme="minorHAnsi"/>
              </w:rPr>
            </w:pPr>
            <w:r w:rsidRPr="009A71A3">
              <w:rPr>
                <w:rFonts w:asciiTheme="minorHAnsi" w:eastAsia="PMingLiU" w:hAnsiTheme="minorHAnsi" w:cstheme="minorHAnsi"/>
                <w:lang w:eastAsia="zh-TW"/>
              </w:rPr>
              <w:t>Brush tip length: 3.8cm</w:t>
            </w:r>
          </w:p>
          <w:p w14:paraId="46F6A897" w14:textId="1B4E9F42" w:rsidR="007F4158" w:rsidRDefault="009A71A3" w:rsidP="00EE34EE">
            <w:pPr>
              <w:kinsoku w:val="0"/>
              <w:overflowPunct w:val="0"/>
              <w:autoSpaceDE w:val="0"/>
              <w:autoSpaceDN w:val="0"/>
              <w:adjustRightInd w:val="0"/>
              <w:spacing w:beforeLines="0"/>
              <w:ind w:left="93"/>
              <w:jc w:val="left"/>
              <w:rPr>
                <w:rFonts w:asciiTheme="minorHAnsi" w:hAnsiTheme="minorHAnsi" w:cstheme="minorHAnsi"/>
              </w:rPr>
            </w:pPr>
            <w:r w:rsidRPr="009A71A3">
              <w:rPr>
                <w:rFonts w:asciiTheme="minorHAnsi" w:eastAsia="PMingLiU" w:hAnsiTheme="minorHAnsi" w:cstheme="minorHAnsi"/>
                <w:lang w:eastAsia="zh-TW"/>
              </w:rPr>
              <w:t>Handle length: 24.5cm</w:t>
            </w:r>
          </w:p>
        </w:tc>
      </w:tr>
    </w:tbl>
    <w:p w14:paraId="5610E6EB" w14:textId="77777777" w:rsidR="00DC56A0" w:rsidRPr="00361DEC" w:rsidRDefault="00DC56A0" w:rsidP="0001780D">
      <w:pPr>
        <w:kinsoku w:val="0"/>
        <w:overflowPunct w:val="0"/>
        <w:autoSpaceDE w:val="0"/>
        <w:autoSpaceDN w:val="0"/>
        <w:adjustRightInd w:val="0"/>
        <w:spacing w:before="120"/>
        <w:rPr>
          <w:rFonts w:asciiTheme="minorHAnsi" w:hAnsiTheme="minorHAnsi" w:cstheme="minorHAnsi"/>
          <w:sz w:val="20"/>
          <w:szCs w:val="20"/>
        </w:rPr>
      </w:pPr>
    </w:p>
    <w:p w14:paraId="6177A893" w14:textId="6732CBC6" w:rsidR="00B86125" w:rsidRPr="00361DEC" w:rsidRDefault="009A71A3" w:rsidP="000D7EB0">
      <w:pPr>
        <w:pStyle w:val="Heading3"/>
        <w:numPr>
          <w:ilvl w:val="2"/>
          <w:numId w:val="23"/>
        </w:numPr>
        <w:ind w:left="1276" w:hanging="556"/>
        <w:rPr>
          <w:rFonts w:asciiTheme="minorHAnsi" w:hAnsiTheme="minorHAnsi" w:cstheme="minorHAnsi"/>
        </w:rPr>
      </w:pPr>
      <w:bookmarkStart w:id="37" w:name="_Toc195532536"/>
      <w:r w:rsidRPr="00361DEC">
        <w:rPr>
          <w:rFonts w:asciiTheme="minorHAnsi" w:hAnsiTheme="minorHAnsi" w:cstheme="minorHAnsi"/>
          <w:lang w:eastAsia="zh-TW"/>
        </w:rPr>
        <w:t>CPEG Knowledge</w:t>
      </w:r>
      <w:bookmarkEnd w:id="37"/>
    </w:p>
    <w:p w14:paraId="355C56B1" w14:textId="77777777" w:rsidR="00105AFF" w:rsidRDefault="00105AFF" w:rsidP="00C43F63">
      <w:pPr>
        <w:kinsoku w:val="0"/>
        <w:overflowPunct w:val="0"/>
        <w:autoSpaceDE w:val="0"/>
        <w:autoSpaceDN w:val="0"/>
        <w:adjustRightInd w:val="0"/>
        <w:spacing w:before="120"/>
        <w:ind w:left="709"/>
        <w:rPr>
          <w:rFonts w:asciiTheme="minorHAnsi" w:eastAsia="PMingLiU" w:hAnsiTheme="minorHAnsi" w:cstheme="minorHAnsi"/>
          <w:lang w:eastAsia="zh-TW"/>
        </w:rPr>
      </w:pPr>
      <w:r w:rsidRPr="00105AFF">
        <w:rPr>
          <w:rFonts w:asciiTheme="minorHAnsi" w:eastAsia="PMingLiU" w:hAnsiTheme="minorHAnsi" w:cstheme="minorHAnsi"/>
          <w:lang w:eastAsia="zh-TW"/>
        </w:rPr>
        <w:t>This FYP provides an opportunity to synthesize knowledge and practical techniques acquired from both ECE and CSE courses. The following specific courses from the CPEG curriculum will be applied in this FYP:</w:t>
      </w:r>
    </w:p>
    <w:p w14:paraId="0FAAB101" w14:textId="475C274C" w:rsidR="00B86125" w:rsidRPr="00361DEC" w:rsidRDefault="009A71A3" w:rsidP="00C43F63">
      <w:pPr>
        <w:kinsoku w:val="0"/>
        <w:overflowPunct w:val="0"/>
        <w:autoSpaceDE w:val="0"/>
        <w:autoSpaceDN w:val="0"/>
        <w:adjustRightInd w:val="0"/>
        <w:spacing w:before="120"/>
        <w:ind w:left="709"/>
        <w:rPr>
          <w:rFonts w:asciiTheme="minorHAnsi" w:hAnsiTheme="minorHAnsi" w:cstheme="minorHAnsi"/>
          <w:b/>
        </w:rPr>
      </w:pPr>
      <w:r w:rsidRPr="009A71A3">
        <w:rPr>
          <w:rFonts w:asciiTheme="minorHAnsi" w:eastAsia="PMingLiU" w:hAnsiTheme="minorHAnsi" w:cstheme="minorHAnsi"/>
          <w:b/>
          <w:spacing w:val="-1"/>
          <w:lang w:eastAsia="zh-TW"/>
        </w:rPr>
        <w:t>COMP4211</w:t>
      </w:r>
      <w:r w:rsidRPr="009A71A3">
        <w:rPr>
          <w:rFonts w:asciiTheme="minorHAnsi" w:eastAsia="PMingLiU" w:hAnsiTheme="minorHAnsi" w:cstheme="minorHAnsi"/>
          <w:b/>
          <w:spacing w:val="-4"/>
          <w:lang w:eastAsia="zh-TW"/>
        </w:rPr>
        <w:t xml:space="preserve"> </w:t>
      </w:r>
      <w:r w:rsidRPr="009A71A3">
        <w:rPr>
          <w:rFonts w:asciiTheme="minorHAnsi" w:eastAsia="PMingLiU" w:hAnsiTheme="minorHAnsi" w:cstheme="minorHAnsi"/>
          <w:b/>
          <w:spacing w:val="-1"/>
          <w:lang w:eastAsia="zh-TW"/>
        </w:rPr>
        <w:t>--- Machine Learning</w:t>
      </w:r>
    </w:p>
    <w:p w14:paraId="2DA1C290" w14:textId="64DC9056" w:rsidR="00FD2F07" w:rsidRPr="002204E6" w:rsidRDefault="009A71A3" w:rsidP="00D72567">
      <w:pPr>
        <w:kinsoku w:val="0"/>
        <w:overflowPunct w:val="0"/>
        <w:autoSpaceDE w:val="0"/>
        <w:autoSpaceDN w:val="0"/>
        <w:adjustRightInd w:val="0"/>
        <w:spacing w:before="120"/>
        <w:ind w:left="709"/>
        <w:rPr>
          <w:rFonts w:asciiTheme="minorHAnsi" w:hAnsiTheme="minorHAnsi" w:cstheme="minorHAnsi"/>
          <w:spacing w:val="-1"/>
          <w:lang w:eastAsia="zh-CN"/>
        </w:rPr>
      </w:pPr>
      <w:r w:rsidRPr="009A71A3">
        <w:rPr>
          <w:rFonts w:asciiTheme="minorHAnsi" w:eastAsia="PMingLiU" w:hAnsiTheme="minorHAnsi" w:cstheme="minorHAnsi"/>
          <w:spacing w:val="-2"/>
          <w:lang w:eastAsia="zh-TW"/>
        </w:rPr>
        <w:t>This</w:t>
      </w:r>
      <w:r w:rsidRPr="009A71A3">
        <w:rPr>
          <w:rFonts w:asciiTheme="minorHAnsi" w:eastAsia="PMingLiU" w:hAnsiTheme="minorHAnsi" w:cstheme="minorHAnsi"/>
          <w:spacing w:val="-4"/>
          <w:lang w:eastAsia="zh-TW"/>
        </w:rPr>
        <w:t xml:space="preserve"> </w:t>
      </w:r>
      <w:r w:rsidRPr="009A71A3">
        <w:rPr>
          <w:rFonts w:asciiTheme="minorHAnsi" w:eastAsia="PMingLiU" w:hAnsiTheme="minorHAnsi" w:cstheme="minorHAnsi"/>
          <w:spacing w:val="-1"/>
          <w:lang w:eastAsia="zh-TW"/>
        </w:rPr>
        <w:t>course</w:t>
      </w:r>
      <w:r w:rsidRPr="009A71A3">
        <w:rPr>
          <w:rFonts w:asciiTheme="minorHAnsi" w:eastAsia="PMingLiU" w:hAnsiTheme="minorHAnsi" w:cstheme="minorHAnsi"/>
          <w:spacing w:val="-2"/>
          <w:lang w:eastAsia="zh-TW"/>
        </w:rPr>
        <w:t xml:space="preserve"> </w:t>
      </w:r>
      <w:r w:rsidRPr="009A71A3">
        <w:rPr>
          <w:rFonts w:asciiTheme="minorHAnsi" w:eastAsia="PMingLiU" w:hAnsiTheme="minorHAnsi" w:cstheme="minorHAnsi"/>
          <w:spacing w:val="-1"/>
          <w:lang w:eastAsia="zh-TW"/>
        </w:rPr>
        <w:t>introduces</w:t>
      </w:r>
      <w:r w:rsidRPr="009A71A3">
        <w:rPr>
          <w:rFonts w:asciiTheme="minorHAnsi" w:eastAsia="PMingLiU" w:hAnsiTheme="minorHAnsi" w:cstheme="minorHAnsi"/>
          <w:spacing w:val="-3"/>
          <w:lang w:eastAsia="zh-TW"/>
        </w:rPr>
        <w:t xml:space="preserve"> the fundamentals of </w:t>
      </w:r>
      <w:r w:rsidRPr="009A71A3">
        <w:rPr>
          <w:rFonts w:asciiTheme="minorHAnsi" w:eastAsia="PMingLiU" w:hAnsiTheme="minorHAnsi" w:cstheme="minorHAnsi"/>
          <w:spacing w:val="-1"/>
          <w:lang w:eastAsia="zh-TW"/>
        </w:rPr>
        <w:t xml:space="preserve">different supervised and unsupervised machine learning models. </w:t>
      </w:r>
      <w:r w:rsidRPr="009A71A3">
        <w:rPr>
          <w:rFonts w:asciiTheme="minorHAnsi" w:eastAsia="PMingLiU" w:hAnsiTheme="minorHAnsi" w:cstheme="minorHAnsi"/>
          <w:lang w:eastAsia="zh-TW"/>
        </w:rPr>
        <w:t>In</w:t>
      </w:r>
      <w:r w:rsidRPr="009A71A3">
        <w:rPr>
          <w:rFonts w:asciiTheme="minorHAnsi" w:eastAsia="PMingLiU" w:hAnsiTheme="minorHAnsi" w:cstheme="minorHAnsi"/>
          <w:spacing w:val="-5"/>
          <w:lang w:eastAsia="zh-TW"/>
        </w:rPr>
        <w:t xml:space="preserve"> </w:t>
      </w:r>
      <w:r w:rsidRPr="009A71A3">
        <w:rPr>
          <w:rFonts w:asciiTheme="minorHAnsi" w:eastAsia="PMingLiU" w:hAnsiTheme="minorHAnsi" w:cstheme="minorHAnsi"/>
          <w:spacing w:val="-1"/>
          <w:lang w:eastAsia="zh-TW"/>
        </w:rPr>
        <w:t>this</w:t>
      </w:r>
      <w:r w:rsidRPr="009A71A3">
        <w:rPr>
          <w:rFonts w:asciiTheme="minorHAnsi" w:eastAsia="PMingLiU" w:hAnsiTheme="minorHAnsi" w:cstheme="minorHAnsi"/>
          <w:spacing w:val="-4"/>
          <w:lang w:eastAsia="zh-TW"/>
        </w:rPr>
        <w:t xml:space="preserve"> </w:t>
      </w:r>
      <w:r w:rsidRPr="009A71A3">
        <w:rPr>
          <w:rFonts w:asciiTheme="minorHAnsi" w:eastAsia="PMingLiU" w:hAnsiTheme="minorHAnsi" w:cstheme="minorHAnsi"/>
          <w:lang w:eastAsia="zh-TW"/>
        </w:rPr>
        <w:t>project,</w:t>
      </w:r>
      <w:r w:rsidRPr="009A71A3">
        <w:rPr>
          <w:rFonts w:asciiTheme="minorHAnsi" w:eastAsia="PMingLiU" w:hAnsiTheme="minorHAnsi" w:cstheme="minorHAnsi"/>
          <w:spacing w:val="-3"/>
          <w:lang w:eastAsia="zh-TW"/>
        </w:rPr>
        <w:t xml:space="preserve"> Convolutional Neural Network (CNN) is used to process the images from the computer vision system to detect whether the Chinese writing brush is in contact with the paper or not.</w:t>
      </w:r>
    </w:p>
    <w:p w14:paraId="31B1C96F" w14:textId="3E2911C3" w:rsidR="00FD2F07" w:rsidRPr="00361DEC" w:rsidRDefault="009A71A3" w:rsidP="00FD2F07">
      <w:pPr>
        <w:kinsoku w:val="0"/>
        <w:overflowPunct w:val="0"/>
        <w:autoSpaceDE w:val="0"/>
        <w:autoSpaceDN w:val="0"/>
        <w:adjustRightInd w:val="0"/>
        <w:spacing w:before="120"/>
        <w:ind w:left="709"/>
        <w:rPr>
          <w:rFonts w:asciiTheme="minorHAnsi" w:hAnsiTheme="minorHAnsi" w:cstheme="minorHAnsi"/>
          <w:b/>
        </w:rPr>
      </w:pPr>
      <w:r w:rsidRPr="009A71A3">
        <w:rPr>
          <w:rFonts w:asciiTheme="minorHAnsi" w:eastAsia="PMingLiU" w:hAnsiTheme="minorHAnsi" w:cstheme="minorHAnsi"/>
          <w:b/>
          <w:spacing w:val="-1"/>
          <w:lang w:eastAsia="zh-TW"/>
        </w:rPr>
        <w:t>COMP4411</w:t>
      </w:r>
      <w:r w:rsidRPr="009A71A3">
        <w:rPr>
          <w:rFonts w:asciiTheme="minorHAnsi" w:eastAsia="PMingLiU" w:hAnsiTheme="minorHAnsi" w:cstheme="minorHAnsi"/>
          <w:b/>
          <w:spacing w:val="-4"/>
          <w:lang w:eastAsia="zh-TW"/>
        </w:rPr>
        <w:t xml:space="preserve"> </w:t>
      </w:r>
      <w:r w:rsidRPr="009A71A3">
        <w:rPr>
          <w:rFonts w:asciiTheme="minorHAnsi" w:eastAsia="PMingLiU" w:hAnsiTheme="minorHAnsi" w:cstheme="minorHAnsi"/>
          <w:b/>
          <w:spacing w:val="-1"/>
          <w:lang w:eastAsia="zh-TW"/>
        </w:rPr>
        <w:t>--- Computer Graphics</w:t>
      </w:r>
    </w:p>
    <w:p w14:paraId="3A0D47D4" w14:textId="6756656C" w:rsidR="00B86125" w:rsidRDefault="009A71A3" w:rsidP="00FD2F07">
      <w:pPr>
        <w:kinsoku w:val="0"/>
        <w:overflowPunct w:val="0"/>
        <w:autoSpaceDE w:val="0"/>
        <w:autoSpaceDN w:val="0"/>
        <w:adjustRightInd w:val="0"/>
        <w:spacing w:before="120"/>
        <w:ind w:left="709"/>
        <w:rPr>
          <w:rFonts w:asciiTheme="minorHAnsi" w:hAnsiTheme="minorHAnsi" w:cstheme="minorHAnsi"/>
        </w:rPr>
      </w:pPr>
      <w:r w:rsidRPr="009A71A3">
        <w:rPr>
          <w:rFonts w:asciiTheme="minorHAnsi" w:eastAsia="PMingLiU" w:hAnsiTheme="minorHAnsi" w:cstheme="minorHAnsi"/>
          <w:spacing w:val="-2"/>
          <w:lang w:eastAsia="zh-TW"/>
        </w:rPr>
        <w:t>This</w:t>
      </w:r>
      <w:r w:rsidRPr="009A71A3">
        <w:rPr>
          <w:rFonts w:asciiTheme="minorHAnsi" w:eastAsia="PMingLiU" w:hAnsiTheme="minorHAnsi" w:cstheme="minorHAnsi"/>
          <w:spacing w:val="-4"/>
          <w:lang w:eastAsia="zh-TW"/>
        </w:rPr>
        <w:t xml:space="preserve"> </w:t>
      </w:r>
      <w:r w:rsidRPr="009A71A3">
        <w:rPr>
          <w:rFonts w:asciiTheme="minorHAnsi" w:eastAsia="PMingLiU" w:hAnsiTheme="minorHAnsi" w:cstheme="minorHAnsi"/>
          <w:spacing w:val="-1"/>
          <w:lang w:eastAsia="zh-TW"/>
        </w:rPr>
        <w:t>course</w:t>
      </w:r>
      <w:r w:rsidRPr="009A71A3">
        <w:rPr>
          <w:rFonts w:asciiTheme="minorHAnsi" w:eastAsia="PMingLiU" w:hAnsiTheme="minorHAnsi" w:cstheme="minorHAnsi"/>
          <w:spacing w:val="-2"/>
          <w:lang w:eastAsia="zh-TW"/>
        </w:rPr>
        <w:t xml:space="preserve"> </w:t>
      </w:r>
      <w:r w:rsidRPr="009A71A3">
        <w:rPr>
          <w:rFonts w:asciiTheme="minorHAnsi" w:eastAsia="PMingLiU" w:hAnsiTheme="minorHAnsi" w:cstheme="minorHAnsi"/>
          <w:spacing w:val="-1"/>
          <w:lang w:eastAsia="zh-TW"/>
        </w:rPr>
        <w:t>introduces</w:t>
      </w:r>
      <w:r w:rsidRPr="009A71A3">
        <w:rPr>
          <w:rFonts w:asciiTheme="minorHAnsi" w:eastAsia="PMingLiU" w:hAnsiTheme="minorHAnsi" w:cstheme="minorHAnsi"/>
          <w:spacing w:val="-3"/>
          <w:lang w:eastAsia="zh-TW"/>
        </w:rPr>
        <w:t xml:space="preserve"> the definitions and mathematical formulas of many different </w:t>
      </w:r>
      <w:r w:rsidRPr="009A71A3">
        <w:rPr>
          <w:rFonts w:asciiTheme="minorHAnsi" w:eastAsia="PMingLiU" w:hAnsiTheme="minorHAnsi" w:cstheme="minorHAnsi"/>
          <w:lang w:eastAsia="zh-TW"/>
        </w:rPr>
        <w:t xml:space="preserve">Bézier curves and splines that </w:t>
      </w:r>
      <w:r w:rsidR="00382938" w:rsidRPr="009A71A3">
        <w:rPr>
          <w:rFonts w:asciiTheme="minorHAnsi" w:eastAsia="PMingLiU" w:hAnsiTheme="minorHAnsi" w:cstheme="minorHAnsi"/>
          <w:lang w:eastAsia="zh-TW"/>
        </w:rPr>
        <w:t>are</w:t>
      </w:r>
      <w:r w:rsidRPr="009A71A3">
        <w:rPr>
          <w:rFonts w:asciiTheme="minorHAnsi" w:eastAsia="PMingLiU" w:hAnsiTheme="minorHAnsi" w:cstheme="minorHAnsi"/>
          <w:lang w:eastAsia="zh-TW"/>
        </w:rPr>
        <w:t xml:space="preserve"> commonly used in computer graphics. As well as the continuity of different curves to form a smooth, continuous splines. </w:t>
      </w:r>
      <w:r w:rsidRPr="009A71A3">
        <w:rPr>
          <w:rFonts w:asciiTheme="minorHAnsi" w:eastAsia="PMingLiU" w:hAnsiTheme="minorHAnsi" w:cstheme="minorHAnsi"/>
          <w:spacing w:val="-2"/>
          <w:lang w:eastAsia="zh-TW"/>
        </w:rPr>
        <w:t xml:space="preserve">The </w:t>
      </w:r>
      <w:r w:rsidRPr="009A71A3">
        <w:rPr>
          <w:rFonts w:asciiTheme="minorHAnsi" w:eastAsia="PMingLiU" w:hAnsiTheme="minorHAnsi" w:cstheme="minorHAnsi"/>
          <w:lang w:eastAsia="zh-TW"/>
        </w:rPr>
        <w:t xml:space="preserve">Bézier curve, Hermite curve, Catmull-Rom spline, and the curves continuity from this course </w:t>
      </w:r>
      <w:r w:rsidR="00382938" w:rsidRPr="009A71A3">
        <w:rPr>
          <w:rFonts w:asciiTheme="minorHAnsi" w:eastAsia="PMingLiU" w:hAnsiTheme="minorHAnsi" w:cstheme="minorHAnsi"/>
          <w:lang w:eastAsia="zh-TW"/>
        </w:rPr>
        <w:t>are</w:t>
      </w:r>
      <w:r w:rsidRPr="009A71A3">
        <w:rPr>
          <w:rFonts w:asciiTheme="minorHAnsi" w:eastAsia="PMingLiU" w:hAnsiTheme="minorHAnsi" w:cstheme="minorHAnsi"/>
          <w:lang w:eastAsia="zh-TW"/>
        </w:rPr>
        <w:t xml:space="preserve"> used to draw the smooth paths for the robot</w:t>
      </w:r>
      <w:r w:rsidR="00FB5301">
        <w:rPr>
          <w:rFonts w:asciiTheme="minorHAnsi" w:eastAsia="PMingLiU" w:hAnsiTheme="minorHAnsi" w:cstheme="minorHAnsi"/>
          <w:lang w:eastAsia="zh-TW"/>
        </w:rPr>
        <w:t>ic</w:t>
      </w:r>
      <w:r w:rsidRPr="009A71A3">
        <w:rPr>
          <w:rFonts w:asciiTheme="minorHAnsi" w:eastAsia="PMingLiU" w:hAnsiTheme="minorHAnsi" w:cstheme="minorHAnsi"/>
          <w:lang w:eastAsia="zh-TW"/>
        </w:rPr>
        <w:t xml:space="preserve"> </w:t>
      </w:r>
      <w:r w:rsidR="00FB5301">
        <w:rPr>
          <w:rFonts w:asciiTheme="minorHAnsi" w:eastAsia="PMingLiU" w:hAnsiTheme="minorHAnsi" w:cstheme="minorHAnsi"/>
          <w:lang w:eastAsia="zh-TW"/>
        </w:rPr>
        <w:t>arm</w:t>
      </w:r>
      <w:r w:rsidRPr="009A71A3">
        <w:rPr>
          <w:rFonts w:asciiTheme="minorHAnsi" w:eastAsia="PMingLiU" w:hAnsiTheme="minorHAnsi" w:cstheme="minorHAnsi"/>
          <w:lang w:eastAsia="zh-TW"/>
        </w:rPr>
        <w:t xml:space="preserve"> to move.</w:t>
      </w:r>
    </w:p>
    <w:p w14:paraId="3DFC8170" w14:textId="07813776" w:rsidR="00962FCF" w:rsidRPr="00361DEC" w:rsidRDefault="009A71A3" w:rsidP="00962FCF">
      <w:pPr>
        <w:kinsoku w:val="0"/>
        <w:overflowPunct w:val="0"/>
        <w:autoSpaceDE w:val="0"/>
        <w:autoSpaceDN w:val="0"/>
        <w:adjustRightInd w:val="0"/>
        <w:spacing w:before="120"/>
        <w:ind w:left="709"/>
        <w:rPr>
          <w:rFonts w:asciiTheme="minorHAnsi" w:hAnsiTheme="minorHAnsi" w:cstheme="minorHAnsi"/>
          <w:b/>
          <w:lang w:eastAsia="zh-CN"/>
        </w:rPr>
      </w:pPr>
      <w:r w:rsidRPr="009A71A3">
        <w:rPr>
          <w:rFonts w:asciiTheme="minorHAnsi" w:eastAsia="PMingLiU" w:hAnsiTheme="minorHAnsi" w:cstheme="minorHAnsi"/>
          <w:b/>
          <w:spacing w:val="-1"/>
          <w:lang w:eastAsia="zh-TW"/>
        </w:rPr>
        <w:lastRenderedPageBreak/>
        <w:t>COMP4421</w:t>
      </w:r>
      <w:r w:rsidRPr="009A71A3">
        <w:rPr>
          <w:rFonts w:asciiTheme="minorHAnsi" w:eastAsia="PMingLiU" w:hAnsiTheme="minorHAnsi" w:cstheme="minorHAnsi"/>
          <w:b/>
          <w:spacing w:val="-4"/>
          <w:lang w:eastAsia="zh-TW"/>
        </w:rPr>
        <w:t xml:space="preserve"> </w:t>
      </w:r>
      <w:r w:rsidRPr="009A71A3">
        <w:rPr>
          <w:rFonts w:asciiTheme="minorHAnsi" w:eastAsia="PMingLiU" w:hAnsiTheme="minorHAnsi" w:cstheme="minorHAnsi"/>
          <w:b/>
          <w:spacing w:val="-1"/>
          <w:lang w:eastAsia="zh-TW"/>
        </w:rPr>
        <w:t>--- Image Processing</w:t>
      </w:r>
    </w:p>
    <w:p w14:paraId="645F7AF2" w14:textId="23DE0679" w:rsidR="00962FCF" w:rsidRPr="00962FCF" w:rsidRDefault="009A71A3" w:rsidP="00962FCF">
      <w:pPr>
        <w:kinsoku w:val="0"/>
        <w:overflowPunct w:val="0"/>
        <w:autoSpaceDE w:val="0"/>
        <w:autoSpaceDN w:val="0"/>
        <w:adjustRightInd w:val="0"/>
        <w:spacing w:before="120"/>
        <w:ind w:left="709"/>
        <w:rPr>
          <w:rFonts w:asciiTheme="minorHAnsi" w:hAnsiTheme="minorHAnsi" w:cstheme="minorHAnsi"/>
          <w:spacing w:val="-1"/>
          <w:lang w:eastAsia="zh-CN"/>
        </w:rPr>
      </w:pPr>
      <w:r w:rsidRPr="009A71A3">
        <w:rPr>
          <w:rFonts w:asciiTheme="minorHAnsi" w:eastAsia="PMingLiU" w:hAnsiTheme="minorHAnsi" w:cstheme="minorHAnsi"/>
          <w:spacing w:val="-2"/>
          <w:lang w:eastAsia="zh-TW"/>
        </w:rPr>
        <w:t>This</w:t>
      </w:r>
      <w:r w:rsidRPr="009A71A3">
        <w:rPr>
          <w:rFonts w:asciiTheme="minorHAnsi" w:eastAsia="PMingLiU" w:hAnsiTheme="minorHAnsi" w:cstheme="minorHAnsi"/>
          <w:spacing w:val="-4"/>
          <w:lang w:eastAsia="zh-TW"/>
        </w:rPr>
        <w:t xml:space="preserve"> </w:t>
      </w:r>
      <w:r w:rsidRPr="009A71A3">
        <w:rPr>
          <w:rFonts w:asciiTheme="minorHAnsi" w:eastAsia="PMingLiU" w:hAnsiTheme="minorHAnsi" w:cstheme="minorHAnsi"/>
          <w:spacing w:val="-1"/>
          <w:lang w:eastAsia="zh-TW"/>
        </w:rPr>
        <w:t>course</w:t>
      </w:r>
      <w:r w:rsidRPr="009A71A3">
        <w:rPr>
          <w:rFonts w:asciiTheme="minorHAnsi" w:eastAsia="PMingLiU" w:hAnsiTheme="minorHAnsi" w:cstheme="minorHAnsi"/>
          <w:spacing w:val="-2"/>
          <w:lang w:eastAsia="zh-TW"/>
        </w:rPr>
        <w:t xml:space="preserve"> </w:t>
      </w:r>
      <w:r w:rsidRPr="009A71A3">
        <w:rPr>
          <w:rFonts w:asciiTheme="minorHAnsi" w:eastAsia="PMingLiU" w:hAnsiTheme="minorHAnsi" w:cstheme="minorHAnsi"/>
          <w:spacing w:val="-1"/>
          <w:lang w:eastAsia="zh-TW"/>
        </w:rPr>
        <w:t>introduces</w:t>
      </w:r>
      <w:r w:rsidRPr="009A71A3">
        <w:rPr>
          <w:rFonts w:asciiTheme="minorHAnsi" w:eastAsia="PMingLiU" w:hAnsiTheme="minorHAnsi" w:cstheme="minorHAnsi"/>
          <w:spacing w:val="-3"/>
          <w:lang w:eastAsia="zh-TW"/>
        </w:rPr>
        <w:t xml:space="preserve"> the fundamentals of </w:t>
      </w:r>
      <w:r w:rsidRPr="009A71A3">
        <w:rPr>
          <w:rFonts w:asciiTheme="minorHAnsi" w:eastAsia="PMingLiU" w:hAnsiTheme="minorHAnsi" w:cstheme="minorHAnsi"/>
          <w:spacing w:val="-1"/>
          <w:lang w:eastAsia="zh-TW"/>
        </w:rPr>
        <w:t>different image processing techniques. The concepts of image histogram, contrast stretching and compressing, histogram equalization, grayscale image are used to preprocess the images of the computer vision dataset before training the machine learning model in this project.</w:t>
      </w:r>
    </w:p>
    <w:p w14:paraId="1FDB6ED8" w14:textId="19084FF8" w:rsidR="002E4AFA" w:rsidRPr="00361DEC" w:rsidRDefault="009A71A3" w:rsidP="00FD2F07">
      <w:pPr>
        <w:kinsoku w:val="0"/>
        <w:overflowPunct w:val="0"/>
        <w:autoSpaceDE w:val="0"/>
        <w:autoSpaceDN w:val="0"/>
        <w:adjustRightInd w:val="0"/>
        <w:spacing w:before="120"/>
        <w:ind w:left="709"/>
        <w:rPr>
          <w:rFonts w:asciiTheme="minorHAnsi" w:hAnsiTheme="minorHAnsi" w:cstheme="minorHAnsi"/>
          <w:b/>
          <w:bCs/>
        </w:rPr>
      </w:pPr>
      <w:r w:rsidRPr="009A71A3">
        <w:rPr>
          <w:rFonts w:asciiTheme="minorHAnsi" w:eastAsia="PMingLiU" w:hAnsiTheme="minorHAnsi" w:cstheme="minorHAnsi"/>
          <w:b/>
          <w:bCs/>
          <w:lang w:eastAsia="zh-TW"/>
        </w:rPr>
        <w:t>ELEC3210 --- Introduction to Mobile Robotics</w:t>
      </w:r>
    </w:p>
    <w:p w14:paraId="0A9DBA0D" w14:textId="33CC8609" w:rsidR="002E4AFA" w:rsidRPr="00361DEC" w:rsidRDefault="009A71A3" w:rsidP="00FD2F07">
      <w:pPr>
        <w:kinsoku w:val="0"/>
        <w:overflowPunct w:val="0"/>
        <w:autoSpaceDE w:val="0"/>
        <w:autoSpaceDN w:val="0"/>
        <w:adjustRightInd w:val="0"/>
        <w:spacing w:before="120"/>
        <w:ind w:left="709"/>
        <w:rPr>
          <w:rFonts w:asciiTheme="minorHAnsi" w:hAnsiTheme="minorHAnsi" w:cstheme="minorHAnsi"/>
        </w:rPr>
      </w:pPr>
      <w:r w:rsidRPr="009A71A3">
        <w:rPr>
          <w:rFonts w:asciiTheme="minorHAnsi" w:eastAsia="PMingLiU" w:hAnsiTheme="minorHAnsi" w:cstheme="minorHAnsi"/>
          <w:lang w:eastAsia="zh-TW"/>
        </w:rPr>
        <w:t>This course introduces Robot Operating System (ROS), Kinematics, Sensors, Trajectory Planning for robotics applications. In this project, most of the concepts from this course will be used to control the robotic arm.</w:t>
      </w:r>
    </w:p>
    <w:p w14:paraId="66B61ADA" w14:textId="008BB82A" w:rsidR="00D72567" w:rsidRPr="00361DEC" w:rsidRDefault="009A71A3" w:rsidP="00D72567">
      <w:pPr>
        <w:kinsoku w:val="0"/>
        <w:overflowPunct w:val="0"/>
        <w:autoSpaceDE w:val="0"/>
        <w:autoSpaceDN w:val="0"/>
        <w:adjustRightInd w:val="0"/>
        <w:spacing w:before="120"/>
        <w:ind w:left="709"/>
        <w:rPr>
          <w:rFonts w:asciiTheme="minorHAnsi" w:hAnsiTheme="minorHAnsi" w:cstheme="minorHAnsi"/>
          <w:b/>
        </w:rPr>
      </w:pPr>
      <w:r w:rsidRPr="009A71A3">
        <w:rPr>
          <w:rFonts w:asciiTheme="minorHAnsi" w:eastAsia="PMingLiU" w:hAnsiTheme="minorHAnsi" w:cstheme="minorHAnsi"/>
          <w:b/>
          <w:spacing w:val="-1"/>
          <w:lang w:eastAsia="zh-TW"/>
        </w:rPr>
        <w:t>ELEC3300</w:t>
      </w:r>
      <w:r w:rsidRPr="009A71A3">
        <w:rPr>
          <w:rFonts w:asciiTheme="minorHAnsi" w:eastAsia="PMingLiU" w:hAnsiTheme="minorHAnsi" w:cstheme="minorHAnsi"/>
          <w:b/>
          <w:spacing w:val="-4"/>
          <w:lang w:eastAsia="zh-TW"/>
        </w:rPr>
        <w:t xml:space="preserve"> </w:t>
      </w:r>
      <w:r w:rsidRPr="009A71A3">
        <w:rPr>
          <w:rFonts w:asciiTheme="minorHAnsi" w:eastAsia="PMingLiU" w:hAnsiTheme="minorHAnsi" w:cstheme="minorHAnsi"/>
          <w:b/>
          <w:spacing w:val="-1"/>
          <w:lang w:eastAsia="zh-TW"/>
        </w:rPr>
        <w:t>--- Introduction</w:t>
      </w:r>
      <w:r w:rsidRPr="009A71A3">
        <w:rPr>
          <w:rFonts w:asciiTheme="minorHAnsi" w:eastAsia="PMingLiU" w:hAnsiTheme="minorHAnsi" w:cstheme="minorHAnsi"/>
          <w:b/>
          <w:spacing w:val="-5"/>
          <w:lang w:eastAsia="zh-TW"/>
        </w:rPr>
        <w:t xml:space="preserve"> </w:t>
      </w:r>
      <w:r w:rsidRPr="009A71A3">
        <w:rPr>
          <w:rFonts w:asciiTheme="minorHAnsi" w:eastAsia="PMingLiU" w:hAnsiTheme="minorHAnsi" w:cstheme="minorHAnsi"/>
          <w:b/>
          <w:lang w:eastAsia="zh-TW"/>
        </w:rPr>
        <w:t>to</w:t>
      </w:r>
      <w:r w:rsidRPr="009A71A3">
        <w:rPr>
          <w:rFonts w:asciiTheme="minorHAnsi" w:eastAsia="PMingLiU" w:hAnsiTheme="minorHAnsi" w:cstheme="minorHAnsi"/>
          <w:b/>
          <w:spacing w:val="-5"/>
          <w:lang w:eastAsia="zh-TW"/>
        </w:rPr>
        <w:t xml:space="preserve"> </w:t>
      </w:r>
      <w:r w:rsidRPr="009A71A3">
        <w:rPr>
          <w:rFonts w:asciiTheme="minorHAnsi" w:eastAsia="PMingLiU" w:hAnsiTheme="minorHAnsi" w:cstheme="minorHAnsi"/>
          <w:b/>
          <w:spacing w:val="-1"/>
          <w:lang w:eastAsia="zh-TW"/>
        </w:rPr>
        <w:t>Embedded</w:t>
      </w:r>
      <w:r w:rsidRPr="009A71A3">
        <w:rPr>
          <w:rFonts w:asciiTheme="minorHAnsi" w:eastAsia="PMingLiU" w:hAnsiTheme="minorHAnsi" w:cstheme="minorHAnsi"/>
          <w:b/>
          <w:spacing w:val="-5"/>
          <w:lang w:eastAsia="zh-TW"/>
        </w:rPr>
        <w:t xml:space="preserve"> </w:t>
      </w:r>
      <w:r w:rsidRPr="009A71A3">
        <w:rPr>
          <w:rFonts w:asciiTheme="minorHAnsi" w:eastAsia="PMingLiU" w:hAnsiTheme="minorHAnsi" w:cstheme="minorHAnsi"/>
          <w:b/>
          <w:spacing w:val="-1"/>
          <w:lang w:eastAsia="zh-TW"/>
        </w:rPr>
        <w:t>Systems</w:t>
      </w:r>
    </w:p>
    <w:p w14:paraId="6F0BF244" w14:textId="406F761D" w:rsidR="00FD2F07" w:rsidRPr="00361DEC" w:rsidRDefault="009A71A3" w:rsidP="00E33EEB">
      <w:pPr>
        <w:kinsoku w:val="0"/>
        <w:overflowPunct w:val="0"/>
        <w:autoSpaceDE w:val="0"/>
        <w:autoSpaceDN w:val="0"/>
        <w:adjustRightInd w:val="0"/>
        <w:spacing w:before="120"/>
        <w:ind w:left="709"/>
        <w:rPr>
          <w:rFonts w:asciiTheme="minorHAnsi" w:hAnsiTheme="minorHAnsi" w:cstheme="minorHAnsi"/>
          <w:spacing w:val="-1"/>
          <w:lang w:eastAsia="zh-CN"/>
        </w:rPr>
      </w:pPr>
      <w:r w:rsidRPr="009A71A3">
        <w:rPr>
          <w:rFonts w:asciiTheme="minorHAnsi" w:eastAsia="PMingLiU" w:hAnsiTheme="minorHAnsi" w:cstheme="minorHAnsi"/>
          <w:spacing w:val="-1"/>
          <w:lang w:eastAsia="zh-TW"/>
        </w:rPr>
        <w:t xml:space="preserve">This course introduces many protocols that </w:t>
      </w:r>
      <w:r w:rsidR="00382938" w:rsidRPr="009A71A3">
        <w:rPr>
          <w:rFonts w:asciiTheme="minorHAnsi" w:eastAsia="PMingLiU" w:hAnsiTheme="minorHAnsi" w:cstheme="minorHAnsi"/>
          <w:spacing w:val="-1"/>
          <w:lang w:eastAsia="zh-TW"/>
        </w:rPr>
        <w:t>are</w:t>
      </w:r>
      <w:r w:rsidRPr="009A71A3">
        <w:rPr>
          <w:rFonts w:asciiTheme="minorHAnsi" w:eastAsia="PMingLiU" w:hAnsiTheme="minorHAnsi" w:cstheme="minorHAnsi"/>
          <w:spacing w:val="-1"/>
          <w:lang w:eastAsia="zh-TW"/>
        </w:rPr>
        <w:t xml:space="preserve"> commonly used in different embedded systems applications. Some of</w:t>
      </w:r>
      <w:r w:rsidRPr="009A71A3">
        <w:rPr>
          <w:rFonts w:asciiTheme="minorHAnsi" w:eastAsia="PMingLiU" w:hAnsiTheme="minorHAnsi" w:cstheme="minorHAnsi"/>
          <w:spacing w:val="-5"/>
          <w:lang w:eastAsia="zh-TW"/>
        </w:rPr>
        <w:t xml:space="preserve"> </w:t>
      </w:r>
      <w:r w:rsidRPr="009A71A3">
        <w:rPr>
          <w:rFonts w:asciiTheme="minorHAnsi" w:eastAsia="PMingLiU" w:hAnsiTheme="minorHAnsi" w:cstheme="minorHAnsi"/>
          <w:lang w:eastAsia="zh-TW"/>
        </w:rPr>
        <w:t>the</w:t>
      </w:r>
      <w:r w:rsidRPr="009A71A3">
        <w:rPr>
          <w:rFonts w:asciiTheme="minorHAnsi" w:eastAsia="PMingLiU" w:hAnsiTheme="minorHAnsi" w:cstheme="minorHAnsi"/>
          <w:spacing w:val="-1"/>
          <w:lang w:eastAsia="zh-TW"/>
        </w:rPr>
        <w:t xml:space="preserve"> knowledge</w:t>
      </w:r>
      <w:r w:rsidRPr="009A71A3">
        <w:rPr>
          <w:rFonts w:asciiTheme="minorHAnsi" w:eastAsia="PMingLiU" w:hAnsiTheme="minorHAnsi" w:cstheme="minorHAnsi"/>
          <w:spacing w:val="-2"/>
          <w:lang w:eastAsia="zh-TW"/>
        </w:rPr>
        <w:t xml:space="preserve"> </w:t>
      </w:r>
      <w:r w:rsidRPr="009A71A3">
        <w:rPr>
          <w:rFonts w:asciiTheme="minorHAnsi" w:eastAsia="PMingLiU" w:hAnsiTheme="minorHAnsi" w:cstheme="minorHAnsi"/>
          <w:lang w:eastAsia="zh-TW"/>
        </w:rPr>
        <w:t>in</w:t>
      </w:r>
      <w:r w:rsidRPr="009A71A3">
        <w:rPr>
          <w:rFonts w:asciiTheme="minorHAnsi" w:eastAsia="PMingLiU" w:hAnsiTheme="minorHAnsi" w:cstheme="minorHAnsi"/>
          <w:spacing w:val="-4"/>
          <w:lang w:eastAsia="zh-TW"/>
        </w:rPr>
        <w:t xml:space="preserve"> </w:t>
      </w:r>
      <w:r w:rsidRPr="009A71A3">
        <w:rPr>
          <w:rFonts w:asciiTheme="minorHAnsi" w:eastAsia="PMingLiU" w:hAnsiTheme="minorHAnsi" w:cstheme="minorHAnsi"/>
          <w:spacing w:val="-1"/>
          <w:lang w:eastAsia="zh-TW"/>
        </w:rPr>
        <w:t>this</w:t>
      </w:r>
      <w:r w:rsidRPr="009A71A3">
        <w:rPr>
          <w:rFonts w:asciiTheme="minorHAnsi" w:eastAsia="PMingLiU" w:hAnsiTheme="minorHAnsi" w:cstheme="minorHAnsi"/>
          <w:spacing w:val="-3"/>
          <w:lang w:eastAsia="zh-TW"/>
        </w:rPr>
        <w:t xml:space="preserve"> </w:t>
      </w:r>
      <w:r w:rsidRPr="009A71A3">
        <w:rPr>
          <w:rFonts w:asciiTheme="minorHAnsi" w:eastAsia="PMingLiU" w:hAnsiTheme="minorHAnsi" w:cstheme="minorHAnsi"/>
          <w:spacing w:val="-1"/>
          <w:lang w:eastAsia="zh-TW"/>
        </w:rPr>
        <w:t>course</w:t>
      </w:r>
      <w:r w:rsidRPr="009A71A3">
        <w:rPr>
          <w:rFonts w:asciiTheme="minorHAnsi" w:eastAsia="PMingLiU" w:hAnsiTheme="minorHAnsi" w:cstheme="minorHAnsi"/>
          <w:spacing w:val="-2"/>
          <w:lang w:eastAsia="zh-TW"/>
        </w:rPr>
        <w:t xml:space="preserve"> </w:t>
      </w:r>
      <w:r w:rsidRPr="009A71A3">
        <w:rPr>
          <w:rFonts w:asciiTheme="minorHAnsi" w:eastAsia="PMingLiU" w:hAnsiTheme="minorHAnsi" w:cstheme="minorHAnsi"/>
          <w:lang w:eastAsia="zh-TW"/>
        </w:rPr>
        <w:t>will</w:t>
      </w:r>
      <w:r w:rsidRPr="009A71A3">
        <w:rPr>
          <w:rFonts w:asciiTheme="minorHAnsi" w:eastAsia="PMingLiU" w:hAnsiTheme="minorHAnsi" w:cstheme="minorHAnsi"/>
          <w:spacing w:val="-1"/>
          <w:lang w:eastAsia="zh-TW"/>
        </w:rPr>
        <w:t xml:space="preserve"> be</w:t>
      </w:r>
      <w:r w:rsidRPr="009A71A3">
        <w:rPr>
          <w:rFonts w:asciiTheme="minorHAnsi" w:eastAsia="PMingLiU" w:hAnsiTheme="minorHAnsi" w:cstheme="minorHAnsi"/>
          <w:spacing w:val="-2"/>
          <w:lang w:eastAsia="zh-TW"/>
        </w:rPr>
        <w:t xml:space="preserve"> </w:t>
      </w:r>
      <w:r w:rsidRPr="009A71A3">
        <w:rPr>
          <w:rFonts w:asciiTheme="minorHAnsi" w:eastAsia="PMingLiU" w:hAnsiTheme="minorHAnsi" w:cstheme="minorHAnsi"/>
          <w:spacing w:val="-1"/>
          <w:lang w:eastAsia="zh-TW"/>
        </w:rPr>
        <w:t>used</w:t>
      </w:r>
      <w:r w:rsidRPr="009A71A3">
        <w:rPr>
          <w:rFonts w:asciiTheme="minorHAnsi" w:eastAsia="PMingLiU" w:hAnsiTheme="minorHAnsi" w:cstheme="minorHAnsi"/>
          <w:spacing w:val="-3"/>
          <w:lang w:eastAsia="zh-TW"/>
        </w:rPr>
        <w:t xml:space="preserve"> </w:t>
      </w:r>
      <w:r w:rsidRPr="009A71A3">
        <w:rPr>
          <w:rFonts w:asciiTheme="minorHAnsi" w:eastAsia="PMingLiU" w:hAnsiTheme="minorHAnsi" w:cstheme="minorHAnsi"/>
          <w:lang w:eastAsia="zh-TW"/>
        </w:rPr>
        <w:t>in</w:t>
      </w:r>
      <w:r w:rsidRPr="009A71A3">
        <w:rPr>
          <w:rFonts w:asciiTheme="minorHAnsi" w:eastAsia="PMingLiU" w:hAnsiTheme="minorHAnsi" w:cstheme="minorHAnsi"/>
          <w:spacing w:val="-2"/>
          <w:lang w:eastAsia="zh-TW"/>
        </w:rPr>
        <w:t xml:space="preserve"> </w:t>
      </w:r>
      <w:r w:rsidRPr="009A71A3">
        <w:rPr>
          <w:rFonts w:asciiTheme="minorHAnsi" w:eastAsia="PMingLiU" w:hAnsiTheme="minorHAnsi" w:cstheme="minorHAnsi"/>
          <w:spacing w:val="-1"/>
          <w:lang w:eastAsia="zh-TW"/>
        </w:rPr>
        <w:t>this</w:t>
      </w:r>
      <w:r w:rsidRPr="009A71A3">
        <w:rPr>
          <w:rFonts w:asciiTheme="minorHAnsi" w:eastAsia="PMingLiU" w:hAnsiTheme="minorHAnsi" w:cstheme="minorHAnsi"/>
          <w:spacing w:val="1"/>
          <w:lang w:eastAsia="zh-TW"/>
        </w:rPr>
        <w:t xml:space="preserve"> </w:t>
      </w:r>
      <w:r w:rsidRPr="009A71A3">
        <w:rPr>
          <w:rFonts w:asciiTheme="minorHAnsi" w:eastAsia="PMingLiU" w:hAnsiTheme="minorHAnsi" w:cstheme="minorHAnsi"/>
          <w:spacing w:val="-1"/>
          <w:lang w:eastAsia="zh-TW"/>
        </w:rPr>
        <w:t xml:space="preserve">project </w:t>
      </w:r>
      <w:r w:rsidRPr="009A71A3">
        <w:rPr>
          <w:rFonts w:asciiTheme="minorHAnsi" w:eastAsia="PMingLiU" w:hAnsiTheme="minorHAnsi" w:cstheme="minorHAnsi"/>
          <w:lang w:eastAsia="zh-TW"/>
        </w:rPr>
        <w:t>as</w:t>
      </w:r>
      <w:r w:rsidRPr="009A71A3">
        <w:rPr>
          <w:rFonts w:asciiTheme="minorHAnsi" w:eastAsia="PMingLiU" w:hAnsiTheme="minorHAnsi" w:cstheme="minorHAnsi"/>
          <w:spacing w:val="-3"/>
          <w:lang w:eastAsia="zh-TW"/>
        </w:rPr>
        <w:t xml:space="preserve"> </w:t>
      </w:r>
      <w:r w:rsidRPr="009A71A3">
        <w:rPr>
          <w:rFonts w:asciiTheme="minorHAnsi" w:eastAsia="PMingLiU" w:hAnsiTheme="minorHAnsi" w:cstheme="minorHAnsi"/>
          <w:lang w:eastAsia="zh-TW"/>
        </w:rPr>
        <w:t xml:space="preserve">Pulse Width Modulation (PWM) </w:t>
      </w:r>
      <w:r w:rsidR="000F7A8B">
        <w:rPr>
          <w:rFonts w:asciiTheme="minorHAnsi" w:eastAsia="PMingLiU" w:hAnsiTheme="minorHAnsi" w:cstheme="minorHAnsi"/>
          <w:lang w:eastAsia="zh-TW"/>
        </w:rPr>
        <w:t>might be</w:t>
      </w:r>
      <w:r w:rsidR="001A6C44">
        <w:rPr>
          <w:rFonts w:asciiTheme="minorHAnsi" w:eastAsia="PMingLiU" w:hAnsiTheme="minorHAnsi" w:cstheme="minorHAnsi"/>
          <w:lang w:eastAsia="zh-TW"/>
        </w:rPr>
        <w:t xml:space="preserve"> utilized </w:t>
      </w:r>
      <w:r w:rsidRPr="009A71A3">
        <w:rPr>
          <w:rFonts w:asciiTheme="minorHAnsi" w:eastAsia="PMingLiU" w:hAnsiTheme="minorHAnsi" w:cstheme="minorHAnsi"/>
          <w:lang w:eastAsia="zh-TW"/>
        </w:rPr>
        <w:t xml:space="preserve">to </w:t>
      </w:r>
      <w:r w:rsidRPr="009A71A3">
        <w:rPr>
          <w:rFonts w:asciiTheme="minorHAnsi" w:eastAsia="PMingLiU" w:hAnsiTheme="minorHAnsi" w:cstheme="minorHAnsi"/>
          <w:spacing w:val="-1"/>
          <w:lang w:eastAsia="zh-TW"/>
        </w:rPr>
        <w:t>control the servo motors of the robot</w:t>
      </w:r>
      <w:r w:rsidR="00FB5301">
        <w:rPr>
          <w:rFonts w:asciiTheme="minorHAnsi" w:eastAsia="PMingLiU" w:hAnsiTheme="minorHAnsi" w:cstheme="minorHAnsi"/>
          <w:spacing w:val="-1"/>
          <w:lang w:eastAsia="zh-TW"/>
        </w:rPr>
        <w:t>ic</w:t>
      </w:r>
      <w:r w:rsidRPr="009A71A3">
        <w:rPr>
          <w:rFonts w:asciiTheme="minorHAnsi" w:eastAsia="PMingLiU" w:hAnsiTheme="minorHAnsi" w:cstheme="minorHAnsi"/>
          <w:spacing w:val="-1"/>
          <w:lang w:eastAsia="zh-TW"/>
        </w:rPr>
        <w:t xml:space="preserve"> </w:t>
      </w:r>
      <w:r w:rsidR="00FB5301">
        <w:rPr>
          <w:rFonts w:asciiTheme="minorHAnsi" w:eastAsia="PMingLiU" w:hAnsiTheme="minorHAnsi" w:cstheme="minorHAnsi"/>
          <w:spacing w:val="-1"/>
          <w:lang w:eastAsia="zh-TW"/>
        </w:rPr>
        <w:t>arm</w:t>
      </w:r>
      <w:r w:rsidRPr="009A71A3">
        <w:rPr>
          <w:rFonts w:asciiTheme="minorHAnsi" w:eastAsia="PMingLiU" w:hAnsiTheme="minorHAnsi" w:cstheme="minorHAnsi"/>
          <w:spacing w:val="-1"/>
          <w:lang w:eastAsia="zh-TW"/>
        </w:rPr>
        <w:t>. The concept of Universal Asynchronous Receiver / Transmitter (UART) protocol makes me familiar with how to send signals from my computer to the robotic arm through a serial port of the ESP32 driver board of the robotic arm.</w:t>
      </w:r>
    </w:p>
    <w:p w14:paraId="2A89563A" w14:textId="77777777" w:rsidR="00B86125" w:rsidRPr="00361DEC" w:rsidRDefault="00B86125" w:rsidP="00C43F63">
      <w:pPr>
        <w:kinsoku w:val="0"/>
        <w:overflowPunct w:val="0"/>
        <w:autoSpaceDE w:val="0"/>
        <w:autoSpaceDN w:val="0"/>
        <w:adjustRightInd w:val="0"/>
        <w:spacing w:before="120"/>
        <w:ind w:left="709"/>
        <w:rPr>
          <w:rFonts w:asciiTheme="minorHAnsi" w:hAnsiTheme="minorHAnsi" w:cstheme="minorHAnsi"/>
          <w:sz w:val="20"/>
          <w:szCs w:val="20"/>
        </w:rPr>
      </w:pPr>
    </w:p>
    <w:p w14:paraId="71BDAA1C" w14:textId="4025E1BF" w:rsidR="00DC56A0" w:rsidRPr="00361DEC" w:rsidRDefault="009A71A3" w:rsidP="000D7EB0">
      <w:pPr>
        <w:pStyle w:val="Heading2"/>
        <w:numPr>
          <w:ilvl w:val="1"/>
          <w:numId w:val="23"/>
        </w:numPr>
        <w:ind w:left="420" w:hanging="420"/>
        <w:rPr>
          <w:rFonts w:asciiTheme="minorHAnsi" w:hAnsiTheme="minorHAnsi" w:cstheme="minorHAnsi"/>
        </w:rPr>
      </w:pPr>
      <w:bookmarkStart w:id="38" w:name="_Toc195532537"/>
      <w:r w:rsidRPr="009A71A3">
        <w:rPr>
          <w:rFonts w:asciiTheme="minorHAnsi" w:eastAsia="PMingLiU" w:hAnsiTheme="minorHAnsi" w:cstheme="minorHAnsi"/>
          <w:lang w:eastAsia="zh-TW"/>
        </w:rPr>
        <w:t>Objective</w:t>
      </w:r>
      <w:r w:rsidRPr="009A71A3">
        <w:rPr>
          <w:rFonts w:asciiTheme="minorHAnsi" w:eastAsia="PMingLiU" w:hAnsiTheme="minorHAnsi" w:cstheme="minorHAnsi"/>
          <w:spacing w:val="-7"/>
          <w:lang w:eastAsia="zh-TW"/>
        </w:rPr>
        <w:t xml:space="preserve"> </w:t>
      </w:r>
      <w:r w:rsidRPr="009A71A3">
        <w:rPr>
          <w:rFonts w:asciiTheme="minorHAnsi" w:eastAsia="PMingLiU" w:hAnsiTheme="minorHAnsi" w:cstheme="minorHAnsi"/>
          <w:lang w:eastAsia="zh-TW"/>
        </w:rPr>
        <w:t>Statement Execution</w:t>
      </w:r>
      <w:bookmarkEnd w:id="38"/>
    </w:p>
    <w:p w14:paraId="1433F979" w14:textId="7DCDC3F6" w:rsidR="00773FB5" w:rsidRPr="00361DEC" w:rsidRDefault="000F7A8B" w:rsidP="00C64E77">
      <w:pPr>
        <w:spacing w:before="120"/>
        <w:rPr>
          <w:rFonts w:asciiTheme="minorHAnsi" w:hAnsiTheme="minorHAnsi" w:cstheme="minorHAnsi"/>
          <w:color w:val="000000" w:themeColor="text1"/>
        </w:rPr>
      </w:pPr>
      <w:r w:rsidRPr="000F7A8B">
        <w:rPr>
          <w:rFonts w:asciiTheme="minorHAnsi" w:eastAsia="PMingLiU" w:hAnsiTheme="minorHAnsi" w:cstheme="minorHAnsi"/>
          <w:lang w:eastAsia="zh-TW"/>
        </w:rPr>
        <w:t>This subsection further describes the robot manipulator system and outlines the design, programming, testing, and evaluation processes employed to ensure the system meets the established objectives.</w:t>
      </w:r>
    </w:p>
    <w:p w14:paraId="76A0DE5B" w14:textId="77777777" w:rsidR="005C51C0" w:rsidRPr="00361DEC" w:rsidRDefault="005C51C0" w:rsidP="00C64E77">
      <w:pPr>
        <w:spacing w:before="120"/>
        <w:rPr>
          <w:rFonts w:asciiTheme="minorHAnsi" w:hAnsiTheme="minorHAnsi" w:cstheme="minorHAnsi"/>
          <w:color w:val="000000" w:themeColor="text1"/>
        </w:rPr>
      </w:pPr>
    </w:p>
    <w:p w14:paraId="782BAD49" w14:textId="69D9AD94" w:rsidR="00BB4329" w:rsidRPr="00361DEC" w:rsidRDefault="009A71A3" w:rsidP="00BB4329">
      <w:pPr>
        <w:pStyle w:val="Heading3"/>
        <w:numPr>
          <w:ilvl w:val="2"/>
          <w:numId w:val="23"/>
        </w:numPr>
        <w:ind w:left="1276" w:hanging="556"/>
        <w:rPr>
          <w:rFonts w:asciiTheme="minorHAnsi" w:hAnsiTheme="minorHAnsi" w:cstheme="minorHAnsi"/>
          <w:color w:val="000000" w:themeColor="text1"/>
        </w:rPr>
      </w:pPr>
      <w:bookmarkStart w:id="39" w:name="_Toc195532538"/>
      <w:r w:rsidRPr="00361DEC">
        <w:rPr>
          <w:rFonts w:asciiTheme="minorHAnsi" w:hAnsiTheme="minorHAnsi" w:cstheme="minorHAnsi"/>
          <w:spacing w:val="-1"/>
          <w:lang w:eastAsia="zh-TW"/>
        </w:rPr>
        <w:t xml:space="preserve">Path Planning </w:t>
      </w:r>
      <w:r>
        <w:rPr>
          <w:rFonts w:asciiTheme="minorHAnsi" w:hAnsiTheme="minorHAnsi" w:cstheme="minorHAnsi"/>
          <w:spacing w:val="-1"/>
          <w:lang w:eastAsia="zh-TW"/>
        </w:rPr>
        <w:t xml:space="preserve">Algorithm </w:t>
      </w:r>
      <w:r w:rsidRPr="00361DEC">
        <w:rPr>
          <w:rFonts w:asciiTheme="minorHAnsi" w:hAnsiTheme="minorHAnsi" w:cstheme="minorHAnsi"/>
          <w:spacing w:val="-1"/>
          <w:lang w:eastAsia="zh-TW"/>
        </w:rPr>
        <w:t xml:space="preserve">using </w:t>
      </w:r>
      <w:r w:rsidRPr="00361DEC">
        <w:rPr>
          <w:rFonts w:asciiTheme="minorHAnsi" w:hAnsiTheme="minorHAnsi" w:cstheme="minorHAnsi"/>
          <w:color w:val="000000" w:themeColor="text1"/>
          <w:lang w:eastAsia="zh-TW"/>
        </w:rPr>
        <w:t xml:space="preserve">Bézier </w:t>
      </w:r>
      <w:r w:rsidR="00577A3E">
        <w:rPr>
          <w:rFonts w:asciiTheme="minorHAnsi" w:hAnsiTheme="minorHAnsi" w:cstheme="minorHAnsi"/>
          <w:color w:val="000000" w:themeColor="text1"/>
          <w:lang w:eastAsia="zh-TW"/>
        </w:rPr>
        <w:t>C</w:t>
      </w:r>
      <w:r w:rsidRPr="00361DEC">
        <w:rPr>
          <w:rFonts w:asciiTheme="minorHAnsi" w:hAnsiTheme="minorHAnsi" w:cstheme="minorHAnsi"/>
          <w:color w:val="000000" w:themeColor="text1"/>
          <w:lang w:eastAsia="zh-TW"/>
        </w:rPr>
        <w:t>urves</w:t>
      </w:r>
      <w:bookmarkEnd w:id="39"/>
    </w:p>
    <w:p w14:paraId="3EA3BB30" w14:textId="691A2A4F" w:rsidR="00BB4329" w:rsidRPr="00361DEC" w:rsidRDefault="009A71A3" w:rsidP="00BB4329">
      <w:pPr>
        <w:tabs>
          <w:tab w:val="left" w:pos="1418"/>
        </w:tabs>
        <w:kinsoku w:val="0"/>
        <w:overflowPunct w:val="0"/>
        <w:autoSpaceDE w:val="0"/>
        <w:autoSpaceDN w:val="0"/>
        <w:adjustRightInd w:val="0"/>
        <w:spacing w:before="120"/>
        <w:ind w:left="709"/>
        <w:jc w:val="left"/>
        <w:rPr>
          <w:rFonts w:asciiTheme="minorHAnsi" w:hAnsiTheme="minorHAnsi" w:cstheme="minorHAnsi"/>
          <w:color w:val="000000" w:themeColor="text1"/>
          <w:spacing w:val="-2"/>
          <w:u w:val="single"/>
        </w:rPr>
      </w:pPr>
      <w:r w:rsidRPr="009A71A3">
        <w:rPr>
          <w:rFonts w:asciiTheme="minorHAnsi" w:eastAsia="PMingLiU" w:hAnsiTheme="minorHAnsi" w:cstheme="minorHAnsi"/>
          <w:color w:val="000000" w:themeColor="text1"/>
          <w:spacing w:val="-2"/>
          <w:u w:val="single"/>
          <w:lang w:eastAsia="zh-TW"/>
        </w:rPr>
        <w:t xml:space="preserve">Objective: To develop and simulate a 3D Bézier curves path planning algorithm that generates smooth trajectories for the </w:t>
      </w:r>
      <w:r w:rsidR="003D7630">
        <w:rPr>
          <w:rFonts w:asciiTheme="minorHAnsi" w:eastAsia="PMingLiU" w:hAnsiTheme="minorHAnsi" w:cstheme="minorHAnsi"/>
          <w:color w:val="000000" w:themeColor="text1"/>
          <w:spacing w:val="-2"/>
          <w:u w:val="single"/>
          <w:lang w:eastAsia="zh-TW"/>
        </w:rPr>
        <w:t>robot manipulator</w:t>
      </w:r>
      <w:r w:rsidRPr="009A71A3">
        <w:rPr>
          <w:rFonts w:asciiTheme="minorHAnsi" w:eastAsia="PMingLiU" w:hAnsiTheme="minorHAnsi" w:cstheme="minorHAnsi"/>
          <w:color w:val="000000" w:themeColor="text1"/>
          <w:spacing w:val="-2"/>
          <w:u w:val="single"/>
          <w:lang w:eastAsia="zh-TW"/>
        </w:rPr>
        <w:t xml:space="preserve"> system.</w:t>
      </w:r>
      <w:r w:rsidR="00BB4329" w:rsidRPr="00532D91">
        <w:rPr>
          <w:rFonts w:asciiTheme="minorHAnsi" w:hAnsiTheme="minorHAnsi" w:cstheme="minorHAnsi"/>
          <w:color w:val="000000" w:themeColor="text1"/>
          <w:spacing w:val="-2"/>
          <w:u w:val="single"/>
        </w:rPr>
        <w:t xml:space="preserve"> </w:t>
      </w:r>
    </w:p>
    <w:p w14:paraId="2A50E90B" w14:textId="7F26A877" w:rsidR="00BB4329" w:rsidRPr="00A6191D" w:rsidRDefault="009A71A3" w:rsidP="00753443">
      <w:pPr>
        <w:tabs>
          <w:tab w:val="left" w:pos="1418"/>
        </w:tabs>
        <w:kinsoku w:val="0"/>
        <w:overflowPunct w:val="0"/>
        <w:autoSpaceDE w:val="0"/>
        <w:autoSpaceDN w:val="0"/>
        <w:adjustRightInd w:val="0"/>
        <w:spacing w:before="120"/>
        <w:ind w:left="709"/>
        <w:rPr>
          <w:rFonts w:asciiTheme="minorHAnsi" w:hAnsiTheme="minorHAnsi" w:cstheme="minorHAnsi"/>
          <w:spacing w:val="-1"/>
        </w:rPr>
      </w:pPr>
      <w:r w:rsidRPr="009A71A3">
        <w:rPr>
          <w:rFonts w:asciiTheme="minorHAnsi" w:eastAsia="PMingLiU" w:hAnsiTheme="minorHAnsi" w:cstheme="minorHAnsi"/>
          <w:lang w:eastAsia="zh-TW"/>
        </w:rPr>
        <w:t>In</w:t>
      </w:r>
      <w:r w:rsidRPr="009A71A3">
        <w:rPr>
          <w:rFonts w:asciiTheme="minorHAnsi" w:eastAsia="PMingLiU" w:hAnsiTheme="minorHAnsi" w:cstheme="minorHAnsi"/>
          <w:spacing w:val="-4"/>
          <w:lang w:eastAsia="zh-TW"/>
        </w:rPr>
        <w:t xml:space="preserve"> </w:t>
      </w:r>
      <w:r w:rsidRPr="009A71A3">
        <w:rPr>
          <w:rFonts w:asciiTheme="minorHAnsi" w:eastAsia="PMingLiU" w:hAnsiTheme="minorHAnsi" w:cstheme="minorHAnsi"/>
          <w:spacing w:val="-1"/>
          <w:lang w:eastAsia="zh-TW"/>
        </w:rPr>
        <w:t>this</w:t>
      </w:r>
      <w:r w:rsidRPr="009A71A3">
        <w:rPr>
          <w:rFonts w:asciiTheme="minorHAnsi" w:eastAsia="PMingLiU" w:hAnsiTheme="minorHAnsi" w:cstheme="minorHAnsi"/>
          <w:spacing w:val="-4"/>
          <w:lang w:eastAsia="zh-TW"/>
        </w:rPr>
        <w:t xml:space="preserve"> </w:t>
      </w:r>
      <w:r w:rsidRPr="009A71A3">
        <w:rPr>
          <w:rFonts w:asciiTheme="minorHAnsi" w:eastAsia="PMingLiU" w:hAnsiTheme="minorHAnsi" w:cstheme="minorHAnsi"/>
          <w:spacing w:val="-1"/>
          <w:lang w:eastAsia="zh-TW"/>
        </w:rPr>
        <w:t>objective,</w:t>
      </w:r>
      <w:r w:rsidRPr="009A71A3">
        <w:rPr>
          <w:rFonts w:asciiTheme="minorHAnsi" w:eastAsia="PMingLiU" w:hAnsiTheme="minorHAnsi" w:cstheme="minorHAnsi"/>
          <w:spacing w:val="-2"/>
          <w:lang w:eastAsia="zh-TW"/>
        </w:rPr>
        <w:t xml:space="preserve"> we develop a path planning algorithm for </w:t>
      </w:r>
      <w:r w:rsidR="00FB5301">
        <w:rPr>
          <w:rFonts w:asciiTheme="minorHAnsi" w:eastAsia="PMingLiU" w:hAnsiTheme="minorHAnsi" w:cstheme="minorHAnsi"/>
          <w:spacing w:val="-2"/>
          <w:lang w:eastAsia="zh-TW"/>
        </w:rPr>
        <w:t xml:space="preserve">the </w:t>
      </w:r>
      <w:r w:rsidRPr="009A71A3">
        <w:rPr>
          <w:rFonts w:asciiTheme="minorHAnsi" w:eastAsia="PMingLiU" w:hAnsiTheme="minorHAnsi" w:cstheme="minorHAnsi"/>
          <w:spacing w:val="-2"/>
          <w:lang w:eastAsia="zh-TW"/>
        </w:rPr>
        <w:t>robot</w:t>
      </w:r>
      <w:r w:rsidR="00FB5301">
        <w:rPr>
          <w:rFonts w:asciiTheme="minorHAnsi" w:eastAsia="PMingLiU" w:hAnsiTheme="minorHAnsi" w:cstheme="minorHAnsi"/>
          <w:spacing w:val="-2"/>
          <w:lang w:eastAsia="zh-TW"/>
        </w:rPr>
        <w:t>ic</w:t>
      </w:r>
      <w:r w:rsidRPr="009A71A3">
        <w:rPr>
          <w:rFonts w:asciiTheme="minorHAnsi" w:eastAsia="PMingLiU" w:hAnsiTheme="minorHAnsi" w:cstheme="minorHAnsi"/>
          <w:spacing w:val="-2"/>
          <w:lang w:eastAsia="zh-TW"/>
        </w:rPr>
        <w:t xml:space="preserve"> </w:t>
      </w:r>
      <w:r w:rsidR="00FB5301">
        <w:rPr>
          <w:rFonts w:asciiTheme="minorHAnsi" w:eastAsia="PMingLiU" w:hAnsiTheme="minorHAnsi" w:cstheme="minorHAnsi"/>
          <w:spacing w:val="-2"/>
          <w:lang w:eastAsia="zh-TW"/>
        </w:rPr>
        <w:t>a</w:t>
      </w:r>
      <w:r w:rsidRPr="009A71A3">
        <w:rPr>
          <w:rFonts w:asciiTheme="minorHAnsi" w:eastAsia="PMingLiU" w:hAnsiTheme="minorHAnsi" w:cstheme="minorHAnsi"/>
          <w:spacing w:val="-2"/>
          <w:lang w:eastAsia="zh-TW"/>
        </w:rPr>
        <w:t>r</w:t>
      </w:r>
      <w:r w:rsidR="00FB5301">
        <w:rPr>
          <w:rFonts w:asciiTheme="minorHAnsi" w:eastAsia="PMingLiU" w:hAnsiTheme="minorHAnsi" w:cstheme="minorHAnsi"/>
          <w:spacing w:val="-2"/>
          <w:lang w:eastAsia="zh-TW"/>
        </w:rPr>
        <w:t>m</w:t>
      </w:r>
      <w:r w:rsidRPr="009A71A3">
        <w:rPr>
          <w:rFonts w:asciiTheme="minorHAnsi" w:eastAsia="PMingLiU" w:hAnsiTheme="minorHAnsi" w:cstheme="minorHAnsi"/>
          <w:spacing w:val="-2"/>
          <w:lang w:eastAsia="zh-TW"/>
        </w:rPr>
        <w:t xml:space="preserve"> that follows a curved path defined using 3D Bézier curve. It also supports longer and more complex paths by combining multiple 3D Bézier curves into a 3D Bézier spline. Multiple 3D Bézier curves are combined with C</w:t>
      </w:r>
      <w:r w:rsidR="00765AE6">
        <w:rPr>
          <w:rFonts w:asciiTheme="minorHAnsi" w:eastAsia="PMingLiU" w:hAnsiTheme="minorHAnsi" w:cstheme="minorHAnsi"/>
          <w:spacing w:val="-2"/>
          <w:vertAlign w:val="superscript"/>
          <w:lang w:eastAsia="zh-TW"/>
        </w:rPr>
        <w:t>1</w:t>
      </w:r>
      <w:r w:rsidRPr="009A71A3">
        <w:rPr>
          <w:rFonts w:asciiTheme="minorHAnsi" w:eastAsia="PMingLiU" w:hAnsiTheme="minorHAnsi" w:cstheme="minorHAnsi"/>
          <w:spacing w:val="-2"/>
          <w:lang w:eastAsia="zh-TW"/>
        </w:rPr>
        <w:t xml:space="preserve"> continuity or above, meaning that the position, velocity, and acceleration of the last point of the previous Bézier curve are equal to the position, velocity, and acceleration of the first point of the next Bézier curve. This ensures the smoothness between the 2 curves for a smooth trajectory.</w:t>
      </w:r>
    </w:p>
    <w:p w14:paraId="4BFB97B1" w14:textId="77777777" w:rsidR="00BB4329" w:rsidRPr="00361DEC" w:rsidRDefault="00BB4329" w:rsidP="00BB4329">
      <w:pPr>
        <w:kinsoku w:val="0"/>
        <w:overflowPunct w:val="0"/>
        <w:autoSpaceDE w:val="0"/>
        <w:autoSpaceDN w:val="0"/>
        <w:adjustRightInd w:val="0"/>
        <w:spacing w:before="120"/>
        <w:ind w:left="709"/>
        <w:rPr>
          <w:rFonts w:asciiTheme="minorHAnsi" w:hAnsiTheme="minorHAnsi" w:cstheme="minorHAnsi"/>
          <w:sz w:val="20"/>
          <w:szCs w:val="20"/>
        </w:rPr>
      </w:pPr>
    </w:p>
    <w:p w14:paraId="0DF73EBD" w14:textId="2B2FEDA5" w:rsidR="00BB4329" w:rsidRPr="00361DEC" w:rsidRDefault="009A71A3" w:rsidP="00BB4329">
      <w:pPr>
        <w:kinsoku w:val="0"/>
        <w:overflowPunct w:val="0"/>
        <w:autoSpaceDE w:val="0"/>
        <w:autoSpaceDN w:val="0"/>
        <w:adjustRightInd w:val="0"/>
        <w:spacing w:before="120"/>
        <w:ind w:left="709"/>
        <w:rPr>
          <w:rFonts w:asciiTheme="minorHAnsi" w:hAnsiTheme="minorHAnsi" w:cstheme="minorHAnsi"/>
          <w:b/>
        </w:rPr>
      </w:pPr>
      <w:r w:rsidRPr="009A71A3">
        <w:rPr>
          <w:rFonts w:asciiTheme="minorHAnsi" w:eastAsia="PMingLiU" w:hAnsiTheme="minorHAnsi" w:cstheme="minorHAnsi"/>
          <w:b/>
          <w:spacing w:val="-2"/>
          <w:u w:val="single"/>
          <w:lang w:eastAsia="zh-TW"/>
        </w:rPr>
        <w:t>Task</w:t>
      </w:r>
      <w:r w:rsidRPr="009A71A3">
        <w:rPr>
          <w:rFonts w:asciiTheme="minorHAnsi" w:eastAsia="PMingLiU" w:hAnsiTheme="minorHAnsi" w:cstheme="minorHAnsi"/>
          <w:b/>
          <w:spacing w:val="-3"/>
          <w:u w:val="single"/>
          <w:lang w:eastAsia="zh-TW"/>
        </w:rPr>
        <w:t xml:space="preserve"> </w:t>
      </w:r>
      <w:r w:rsidRPr="009A71A3">
        <w:rPr>
          <w:rFonts w:asciiTheme="minorHAnsi" w:eastAsia="PMingLiU" w:hAnsiTheme="minorHAnsi" w:cstheme="minorHAnsi"/>
          <w:b/>
          <w:u w:val="single"/>
          <w:lang w:eastAsia="zh-TW"/>
        </w:rPr>
        <w:t>1</w:t>
      </w:r>
    </w:p>
    <w:p w14:paraId="612E9F8A" w14:textId="4C83CA40" w:rsidR="00BB4329" w:rsidRPr="00361DEC" w:rsidRDefault="009A71A3" w:rsidP="00BB4329">
      <w:pPr>
        <w:kinsoku w:val="0"/>
        <w:overflowPunct w:val="0"/>
        <w:autoSpaceDE w:val="0"/>
        <w:autoSpaceDN w:val="0"/>
        <w:adjustRightInd w:val="0"/>
        <w:spacing w:before="120"/>
        <w:ind w:left="709"/>
        <w:rPr>
          <w:rFonts w:asciiTheme="minorHAnsi" w:hAnsiTheme="minorHAnsi" w:cstheme="minorHAnsi"/>
        </w:rPr>
      </w:pPr>
      <w:r w:rsidRPr="009A71A3">
        <w:rPr>
          <w:rFonts w:asciiTheme="minorHAnsi" w:eastAsia="PMingLiU" w:hAnsiTheme="minorHAnsi" w:cstheme="minorHAnsi"/>
          <w:b/>
          <w:bCs/>
          <w:lang w:eastAsia="zh-TW"/>
        </w:rPr>
        <w:t xml:space="preserve">Aim: </w:t>
      </w:r>
      <w:r w:rsidRPr="009A71A3">
        <w:rPr>
          <w:rFonts w:asciiTheme="minorHAnsi" w:eastAsia="PMingLiU" w:hAnsiTheme="minorHAnsi" w:cstheme="minorHAnsi"/>
          <w:lang w:eastAsia="zh-TW"/>
        </w:rPr>
        <w:t xml:space="preserve">Simulate the trajectory of the </w:t>
      </w:r>
      <w:r w:rsidR="003D7630">
        <w:rPr>
          <w:rFonts w:asciiTheme="minorHAnsi" w:eastAsia="PMingLiU" w:hAnsiTheme="minorHAnsi" w:cstheme="minorHAnsi"/>
          <w:lang w:eastAsia="zh-TW"/>
        </w:rPr>
        <w:t>robot manipulator</w:t>
      </w:r>
      <w:r w:rsidRPr="009A71A3">
        <w:rPr>
          <w:rFonts w:asciiTheme="minorHAnsi" w:eastAsia="PMingLiU" w:hAnsiTheme="minorHAnsi" w:cstheme="minorHAnsi"/>
          <w:lang w:eastAsia="zh-TW"/>
        </w:rPr>
        <w:t xml:space="preserve"> system in a 3D plot.</w:t>
      </w:r>
    </w:p>
    <w:p w14:paraId="54AB6AE4" w14:textId="61A44FA1" w:rsidR="00BB4329" w:rsidRPr="00361DEC" w:rsidRDefault="009A71A3" w:rsidP="00BB4329">
      <w:pPr>
        <w:kinsoku w:val="0"/>
        <w:overflowPunct w:val="0"/>
        <w:autoSpaceDE w:val="0"/>
        <w:autoSpaceDN w:val="0"/>
        <w:adjustRightInd w:val="0"/>
        <w:spacing w:before="120"/>
        <w:ind w:left="709"/>
        <w:rPr>
          <w:rFonts w:asciiTheme="minorHAnsi" w:hAnsiTheme="minorHAnsi" w:cstheme="minorHAnsi"/>
          <w:spacing w:val="-1"/>
        </w:rPr>
      </w:pPr>
      <w:r w:rsidRPr="009A71A3">
        <w:rPr>
          <w:rFonts w:asciiTheme="minorHAnsi" w:eastAsia="PMingLiU" w:hAnsiTheme="minorHAnsi" w:cstheme="minorHAnsi"/>
          <w:b/>
          <w:bCs/>
          <w:spacing w:val="-1"/>
          <w:lang w:eastAsia="zh-TW"/>
        </w:rPr>
        <w:t>Expected</w:t>
      </w:r>
      <w:r w:rsidRPr="009A71A3">
        <w:rPr>
          <w:rFonts w:asciiTheme="minorHAnsi" w:eastAsia="PMingLiU" w:hAnsiTheme="minorHAnsi" w:cstheme="minorHAnsi"/>
          <w:b/>
          <w:bCs/>
          <w:spacing w:val="-2"/>
          <w:lang w:eastAsia="zh-TW"/>
        </w:rPr>
        <w:t xml:space="preserve"> </w:t>
      </w:r>
      <w:r w:rsidRPr="009A71A3">
        <w:rPr>
          <w:rFonts w:asciiTheme="minorHAnsi" w:eastAsia="PMingLiU" w:hAnsiTheme="minorHAnsi" w:cstheme="minorHAnsi"/>
          <w:b/>
          <w:bCs/>
          <w:spacing w:val="-1"/>
          <w:lang w:eastAsia="zh-TW"/>
        </w:rPr>
        <w:t>Outcome:</w:t>
      </w:r>
      <w:r w:rsidRPr="009A71A3">
        <w:rPr>
          <w:rFonts w:asciiTheme="minorHAnsi" w:eastAsia="PMingLiU" w:hAnsiTheme="minorHAnsi" w:cstheme="minorHAnsi"/>
          <w:b/>
          <w:bCs/>
          <w:lang w:eastAsia="zh-TW"/>
        </w:rPr>
        <w:t xml:space="preserve"> </w:t>
      </w:r>
      <w:r w:rsidRPr="009A71A3">
        <w:rPr>
          <w:rFonts w:asciiTheme="minorHAnsi" w:eastAsia="PMingLiU" w:hAnsiTheme="minorHAnsi" w:cstheme="minorHAnsi"/>
          <w:lang w:eastAsia="zh-TW"/>
        </w:rPr>
        <w:t xml:space="preserve">The trajectory of the robot manipulator system is plotted on a 3D graph in real time such that the movement of the robotic arm </w:t>
      </w:r>
      <w:r w:rsidR="00AB57A5">
        <w:rPr>
          <w:rFonts w:asciiTheme="minorHAnsi" w:eastAsia="PMingLiU" w:hAnsiTheme="minorHAnsi" w:cstheme="minorHAnsi"/>
          <w:lang w:eastAsia="zh-TW"/>
        </w:rPr>
        <w:t xml:space="preserve">can be simulated </w:t>
      </w:r>
      <w:r w:rsidRPr="009A71A3">
        <w:rPr>
          <w:rFonts w:asciiTheme="minorHAnsi" w:eastAsia="PMingLiU" w:hAnsiTheme="minorHAnsi" w:cstheme="minorHAnsi"/>
          <w:lang w:eastAsia="zh-TW"/>
        </w:rPr>
        <w:t>on my computer without the need of testing it on the physical robotic arm.</w:t>
      </w:r>
    </w:p>
    <w:p w14:paraId="26FDA94F" w14:textId="42657D4B" w:rsidR="00BF50A3" w:rsidRDefault="009A71A3" w:rsidP="00BF50A3">
      <w:pPr>
        <w:kinsoku w:val="0"/>
        <w:overflowPunct w:val="0"/>
        <w:autoSpaceDE w:val="0"/>
        <w:autoSpaceDN w:val="0"/>
        <w:adjustRightInd w:val="0"/>
        <w:spacing w:before="120"/>
        <w:ind w:left="709"/>
        <w:rPr>
          <w:rFonts w:asciiTheme="minorHAnsi" w:hAnsiTheme="minorHAnsi" w:cstheme="minorHAnsi"/>
        </w:rPr>
      </w:pPr>
      <w:r w:rsidRPr="009A71A3">
        <w:rPr>
          <w:rFonts w:asciiTheme="minorHAnsi" w:eastAsia="PMingLiU" w:hAnsiTheme="minorHAnsi" w:cstheme="minorHAnsi"/>
          <w:b/>
          <w:bCs/>
          <w:spacing w:val="-1"/>
          <w:lang w:eastAsia="zh-TW"/>
        </w:rPr>
        <w:t>Work Description:</w:t>
      </w:r>
      <w:r w:rsidR="00BB4329" w:rsidRPr="00BB4329">
        <w:rPr>
          <w:rFonts w:asciiTheme="minorHAnsi" w:hAnsiTheme="minorHAnsi" w:cstheme="minorHAnsi"/>
        </w:rPr>
        <w:t xml:space="preserve"> </w:t>
      </w:r>
    </w:p>
    <w:p w14:paraId="149B5611" w14:textId="6AFDB1F0" w:rsidR="00012F0B" w:rsidRPr="00351E35" w:rsidRDefault="009A71A3" w:rsidP="00BF50A3">
      <w:pPr>
        <w:kinsoku w:val="0"/>
        <w:overflowPunct w:val="0"/>
        <w:autoSpaceDE w:val="0"/>
        <w:autoSpaceDN w:val="0"/>
        <w:adjustRightInd w:val="0"/>
        <w:spacing w:before="120"/>
        <w:ind w:left="709"/>
        <w:rPr>
          <w:rFonts w:asciiTheme="minorHAnsi" w:hAnsiTheme="minorHAnsi" w:cstheme="minorHAnsi"/>
          <w:u w:val="single"/>
          <w:lang w:eastAsia="zh-CN"/>
        </w:rPr>
      </w:pPr>
      <w:r w:rsidRPr="009A71A3">
        <w:rPr>
          <w:rFonts w:asciiTheme="minorHAnsi" w:eastAsia="PMingLiU" w:hAnsiTheme="minorHAnsi" w:cstheme="minorHAnsi"/>
          <w:u w:val="single"/>
          <w:lang w:eastAsia="zh-TW"/>
        </w:rPr>
        <w:t>Task 1.1: Analyze Robocon Trajectory Planner:</w:t>
      </w:r>
    </w:p>
    <w:p w14:paraId="172E1302" w14:textId="7CC5F1C4" w:rsidR="00FE06BD" w:rsidRDefault="001A370A" w:rsidP="00BF50A3">
      <w:pPr>
        <w:kinsoku w:val="0"/>
        <w:overflowPunct w:val="0"/>
        <w:autoSpaceDE w:val="0"/>
        <w:autoSpaceDN w:val="0"/>
        <w:adjustRightInd w:val="0"/>
        <w:spacing w:before="120"/>
        <w:ind w:left="709"/>
        <w:rPr>
          <w:rFonts w:asciiTheme="minorHAnsi" w:hAnsiTheme="minorHAnsi" w:cstheme="minorHAnsi"/>
        </w:rPr>
      </w:pPr>
      <w:r w:rsidRPr="001A370A">
        <w:rPr>
          <w:rFonts w:asciiTheme="minorHAnsi" w:eastAsia="PMingLiU" w:hAnsiTheme="minorHAnsi" w:cstheme="minorHAnsi"/>
          <w:lang w:eastAsia="zh-TW"/>
        </w:rPr>
        <w:t>As noted in Section 1.3, this project draws inspiration from the 2D Bézier-curve omnidirectional-wheelbase trajectory planner developed by the HKUST Robotics team's Robocon sub-team. The trajectory planner features a user-friendly interface, as shown on the left side of Figure 5, which displays the 2D Bézier-curved trajectory over a background image of the room’s floor plan. This design allows for easy visualization of the trajectory and modification of control points to achieve the desired shape. A similar visualization will be created to enable real-time plotting of the robotic arm's trajectory, simulating its movement on a computer without needing to test it on a physical robotic arm.</w:t>
      </w:r>
    </w:p>
    <w:p w14:paraId="04106AFA" w14:textId="2FCDE696" w:rsidR="003D305B" w:rsidRDefault="00736C58" w:rsidP="005547BA">
      <w:pPr>
        <w:keepNext/>
        <w:kinsoku w:val="0"/>
        <w:overflowPunct w:val="0"/>
        <w:autoSpaceDE w:val="0"/>
        <w:autoSpaceDN w:val="0"/>
        <w:adjustRightInd w:val="0"/>
        <w:spacing w:before="120"/>
        <w:ind w:left="709"/>
        <w:jc w:val="center"/>
      </w:pPr>
      <w:r>
        <w:rPr>
          <w:noProof/>
        </w:rPr>
        <w:lastRenderedPageBreak/>
        <w:drawing>
          <wp:inline distT="0" distB="0" distL="0" distR="0" wp14:anchorId="17957F34" wp14:editId="1FE6F518">
            <wp:extent cx="6149833" cy="3479470"/>
            <wp:effectExtent l="0" t="0" r="3810" b="6985"/>
            <wp:docPr id="3" name="Picture 2">
              <a:extLst xmlns:a="http://schemas.openxmlformats.org/drawingml/2006/main">
                <a:ext uri="{FF2B5EF4-FFF2-40B4-BE49-F238E27FC236}">
                  <a16:creationId xmlns:a16="http://schemas.microsoft.com/office/drawing/2014/main" id="{C785BA3A-0B30-5E53-0F09-817505715C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785BA3A-0B30-5E53-0F09-817505715C58}"/>
                        </a:ext>
                      </a:extLst>
                    </pic:cNvPr>
                    <pic:cNvPicPr>
                      <a:picLocks noChangeAspect="1"/>
                    </pic:cNvPicPr>
                  </pic:nvPicPr>
                  <pic:blipFill>
                    <a:blip r:embed="rId22"/>
                    <a:stretch>
                      <a:fillRect/>
                    </a:stretch>
                  </pic:blipFill>
                  <pic:spPr>
                    <a:xfrm>
                      <a:off x="0" y="0"/>
                      <a:ext cx="6375512" cy="3607155"/>
                    </a:xfrm>
                    <a:prstGeom prst="rect">
                      <a:avLst/>
                    </a:prstGeom>
                  </pic:spPr>
                </pic:pic>
              </a:graphicData>
            </a:graphic>
          </wp:inline>
        </w:drawing>
      </w:r>
    </w:p>
    <w:p w14:paraId="04E4B6A4" w14:textId="2BC0C4DA" w:rsidR="003D305B" w:rsidRDefault="009A71A3" w:rsidP="00505F1E">
      <w:pPr>
        <w:pStyle w:val="Caption"/>
        <w:ind w:left="709"/>
      </w:pPr>
      <w:bookmarkStart w:id="40" w:name="_Toc195105328"/>
      <w:bookmarkStart w:id="41" w:name="_Toc195532629"/>
      <w:r w:rsidRPr="009A71A3">
        <w:rPr>
          <w:rFonts w:eastAsia="PMingLiU"/>
          <w:lang w:eastAsia="zh-TW"/>
        </w:rPr>
        <w:t xml:space="preserve">Figure </w:t>
      </w:r>
      <w:fldSimple w:instr=" SEQ Figure \* ARABIC ">
        <w:r w:rsidR="00360A79">
          <w:rPr>
            <w:noProof/>
          </w:rPr>
          <w:t>5</w:t>
        </w:r>
      </w:fldSimple>
      <w:r w:rsidRPr="009A71A3">
        <w:rPr>
          <w:rFonts w:eastAsia="PMingLiU"/>
          <w:lang w:eastAsia="zh-TW"/>
        </w:rPr>
        <w:t xml:space="preserve">. UI of </w:t>
      </w:r>
      <w:r w:rsidRPr="009A71A3">
        <w:rPr>
          <w:rFonts w:asciiTheme="minorHAnsi" w:eastAsia="PMingLiU" w:hAnsiTheme="minorHAnsi" w:cstheme="minorHAnsi"/>
          <w:lang w:eastAsia="zh-TW"/>
        </w:rPr>
        <w:t>Robocon 2D Bézier-</w:t>
      </w:r>
      <w:r w:rsidR="00CF6AF1">
        <w:rPr>
          <w:rFonts w:asciiTheme="minorHAnsi" w:eastAsia="PMingLiU" w:hAnsiTheme="minorHAnsi" w:cstheme="minorHAnsi"/>
          <w:lang w:eastAsia="zh-TW"/>
        </w:rPr>
        <w:t>C</w:t>
      </w:r>
      <w:r w:rsidRPr="009A71A3">
        <w:rPr>
          <w:rFonts w:asciiTheme="minorHAnsi" w:eastAsia="PMingLiU" w:hAnsiTheme="minorHAnsi" w:cstheme="minorHAnsi"/>
          <w:lang w:eastAsia="zh-TW"/>
        </w:rPr>
        <w:t>urve-</w:t>
      </w:r>
      <w:r w:rsidR="00CF6AF1">
        <w:rPr>
          <w:rFonts w:asciiTheme="minorHAnsi" w:eastAsia="PMingLiU" w:hAnsiTheme="minorHAnsi" w:cstheme="minorHAnsi"/>
          <w:lang w:eastAsia="zh-TW"/>
        </w:rPr>
        <w:t>B</w:t>
      </w:r>
      <w:r w:rsidRPr="009A71A3">
        <w:rPr>
          <w:rFonts w:asciiTheme="minorHAnsi" w:eastAsia="PMingLiU" w:hAnsiTheme="minorHAnsi" w:cstheme="minorHAnsi"/>
          <w:lang w:eastAsia="zh-TW"/>
        </w:rPr>
        <w:t xml:space="preserve">ased </w:t>
      </w:r>
      <w:r w:rsidR="00E5073E">
        <w:rPr>
          <w:rFonts w:asciiTheme="minorHAnsi" w:eastAsia="PMingLiU" w:hAnsiTheme="minorHAnsi" w:cstheme="minorHAnsi"/>
          <w:lang w:eastAsia="zh-TW"/>
        </w:rPr>
        <w:t>O</w:t>
      </w:r>
      <w:r w:rsidRPr="009A71A3">
        <w:rPr>
          <w:rFonts w:asciiTheme="minorHAnsi" w:eastAsia="PMingLiU" w:hAnsiTheme="minorHAnsi" w:cstheme="minorHAnsi"/>
          <w:lang w:eastAsia="zh-TW"/>
        </w:rPr>
        <w:t>mnidirectional-</w:t>
      </w:r>
      <w:r w:rsidR="00CF6AF1">
        <w:rPr>
          <w:rFonts w:asciiTheme="minorHAnsi" w:eastAsia="PMingLiU" w:hAnsiTheme="minorHAnsi" w:cstheme="minorHAnsi"/>
          <w:lang w:eastAsia="zh-TW"/>
        </w:rPr>
        <w:t>W</w:t>
      </w:r>
      <w:r w:rsidRPr="009A71A3">
        <w:rPr>
          <w:rFonts w:asciiTheme="minorHAnsi" w:eastAsia="PMingLiU" w:hAnsiTheme="minorHAnsi" w:cstheme="minorHAnsi"/>
          <w:lang w:eastAsia="zh-TW"/>
        </w:rPr>
        <w:t xml:space="preserve">heelbase </w:t>
      </w:r>
      <w:r w:rsidR="00E5073E">
        <w:rPr>
          <w:rFonts w:asciiTheme="minorHAnsi" w:eastAsia="PMingLiU" w:hAnsiTheme="minorHAnsi" w:cstheme="minorHAnsi"/>
          <w:lang w:eastAsia="zh-TW"/>
        </w:rPr>
        <w:t>T</w:t>
      </w:r>
      <w:r w:rsidRPr="009A71A3">
        <w:rPr>
          <w:rFonts w:asciiTheme="minorHAnsi" w:eastAsia="PMingLiU" w:hAnsiTheme="minorHAnsi" w:cstheme="minorHAnsi"/>
          <w:lang w:eastAsia="zh-TW"/>
        </w:rPr>
        <w:t xml:space="preserve">rajectory </w:t>
      </w:r>
      <w:r w:rsidR="00E5073E">
        <w:rPr>
          <w:rFonts w:asciiTheme="minorHAnsi" w:eastAsia="PMingLiU" w:hAnsiTheme="minorHAnsi" w:cstheme="minorHAnsi"/>
          <w:lang w:eastAsia="zh-TW"/>
        </w:rPr>
        <w:t>P</w:t>
      </w:r>
      <w:r w:rsidRPr="009A71A3">
        <w:rPr>
          <w:rFonts w:asciiTheme="minorHAnsi" w:eastAsia="PMingLiU" w:hAnsiTheme="minorHAnsi" w:cstheme="minorHAnsi"/>
          <w:lang w:eastAsia="zh-TW"/>
        </w:rPr>
        <w:t>lanner</w:t>
      </w:r>
      <w:bookmarkEnd w:id="40"/>
      <w:bookmarkEnd w:id="41"/>
    </w:p>
    <w:p w14:paraId="03AE9181" w14:textId="1384E74F" w:rsidR="00842FC5" w:rsidRDefault="005E0322" w:rsidP="00842FC5">
      <w:pPr>
        <w:keepNext/>
        <w:kinsoku w:val="0"/>
        <w:overflowPunct w:val="0"/>
        <w:autoSpaceDE w:val="0"/>
        <w:autoSpaceDN w:val="0"/>
        <w:adjustRightInd w:val="0"/>
        <w:spacing w:before="120"/>
        <w:ind w:left="709"/>
        <w:rPr>
          <w:rFonts w:asciiTheme="minorHAnsi" w:hAnsiTheme="minorHAnsi" w:cstheme="minorHAnsi"/>
        </w:rPr>
      </w:pPr>
      <w:r w:rsidRPr="005E0322">
        <w:rPr>
          <w:rFonts w:asciiTheme="minorHAnsi" w:eastAsia="PMingLiU" w:hAnsiTheme="minorHAnsi" w:cstheme="minorHAnsi"/>
          <w:lang w:eastAsia="zh-TW"/>
        </w:rPr>
        <w:t>Inspired by this trajectory planner, time was dedicated to analyzing its underlying code to understand how the previous developers implemented the Bézier-curve-based approach. Although the code was somewhat disorganized, redundant components related to the UI and wheelbase control were eliminated, retaining only the sections focused on the Bézier-curve trajectory. The outcome is shown in Figure 6. The original design of applying a rainbow color scheme to the trajectory was followed, using red at the starting point and purple at the end to clearly illustrate the direction of the path.</w:t>
      </w:r>
    </w:p>
    <w:p w14:paraId="4FF889C1" w14:textId="166389EA" w:rsidR="00BA485B" w:rsidRDefault="00AB7156" w:rsidP="00842FC5">
      <w:pPr>
        <w:keepNext/>
        <w:kinsoku w:val="0"/>
        <w:overflowPunct w:val="0"/>
        <w:autoSpaceDE w:val="0"/>
        <w:autoSpaceDN w:val="0"/>
        <w:adjustRightInd w:val="0"/>
        <w:spacing w:before="120"/>
        <w:ind w:left="709"/>
        <w:jc w:val="center"/>
      </w:pPr>
      <w:r>
        <w:rPr>
          <w:rFonts w:asciiTheme="minorHAnsi" w:hAnsiTheme="minorHAnsi" w:cstheme="minorHAnsi"/>
        </w:rPr>
        <w:br/>
      </w:r>
      <w:r>
        <w:rPr>
          <w:noProof/>
        </w:rPr>
        <w:drawing>
          <wp:inline distT="0" distB="0" distL="0" distR="0" wp14:anchorId="3D2EC63A" wp14:editId="72FBA098">
            <wp:extent cx="3311416" cy="2636322"/>
            <wp:effectExtent l="0" t="0" r="3810" b="0"/>
            <wp:docPr id="1421895490" name="Picture 2">
              <a:extLst xmlns:a="http://schemas.openxmlformats.org/drawingml/2006/main">
                <a:ext uri="{FF2B5EF4-FFF2-40B4-BE49-F238E27FC236}">
                  <a16:creationId xmlns:a16="http://schemas.microsoft.com/office/drawing/2014/main" id="{1A6D8C3F-902C-5693-FF17-0853BB8203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1A6D8C3F-902C-5693-FF17-0853BB820301}"/>
                        </a:ext>
                      </a:extLst>
                    </pic:cNvPr>
                    <pic:cNvPicPr>
                      <a:picLocks noChangeAspect="1"/>
                    </pic:cNvPicPr>
                  </pic:nvPicPr>
                  <pic:blipFill>
                    <a:blip r:embed="rId23"/>
                    <a:stretch>
                      <a:fillRect/>
                    </a:stretch>
                  </pic:blipFill>
                  <pic:spPr>
                    <a:xfrm>
                      <a:off x="0" y="0"/>
                      <a:ext cx="3345310" cy="2663306"/>
                    </a:xfrm>
                    <a:prstGeom prst="rect">
                      <a:avLst/>
                    </a:prstGeom>
                  </pic:spPr>
                </pic:pic>
              </a:graphicData>
            </a:graphic>
          </wp:inline>
        </w:drawing>
      </w:r>
    </w:p>
    <w:p w14:paraId="4E369429" w14:textId="11A16DB8" w:rsidR="00AB7156" w:rsidRPr="00BA485B" w:rsidRDefault="009A71A3" w:rsidP="00BA485B">
      <w:pPr>
        <w:keepNext/>
        <w:kinsoku w:val="0"/>
        <w:overflowPunct w:val="0"/>
        <w:autoSpaceDE w:val="0"/>
        <w:autoSpaceDN w:val="0"/>
        <w:adjustRightInd w:val="0"/>
        <w:spacing w:before="120"/>
        <w:ind w:left="709"/>
        <w:jc w:val="center"/>
      </w:pPr>
      <w:bookmarkStart w:id="42" w:name="_Toc195105329"/>
      <w:bookmarkStart w:id="43" w:name="_Toc195532630"/>
      <w:r w:rsidRPr="009A71A3">
        <w:rPr>
          <w:rFonts w:eastAsia="PMingLiU"/>
          <w:lang w:eastAsia="zh-TW"/>
        </w:rPr>
        <w:t xml:space="preserve">Figure </w:t>
      </w:r>
      <w:fldSimple w:instr=" SEQ Figure \* ARABIC ">
        <w:r w:rsidR="00360A79">
          <w:rPr>
            <w:noProof/>
          </w:rPr>
          <w:t>6</w:t>
        </w:r>
      </w:fldSimple>
      <w:r w:rsidRPr="009A71A3">
        <w:rPr>
          <w:rFonts w:eastAsia="PMingLiU"/>
          <w:lang w:eastAsia="zh-TW"/>
        </w:rPr>
        <w:t xml:space="preserve">. </w:t>
      </w:r>
      <w:bookmarkEnd w:id="42"/>
      <w:r w:rsidR="00A01AB8" w:rsidRPr="00A01AB8">
        <w:rPr>
          <w:rFonts w:eastAsia="PMingLiU"/>
          <w:lang w:eastAsia="zh-TW"/>
        </w:rPr>
        <w:t>A 2D Bézier Curve-Based Trajectory Plotted Using Part of the Trajectory Planner's Code</w:t>
      </w:r>
      <w:bookmarkEnd w:id="43"/>
    </w:p>
    <w:p w14:paraId="3A94170B" w14:textId="379B6ED0" w:rsidR="00842FC5" w:rsidRDefault="005E0322" w:rsidP="00351E35">
      <w:pPr>
        <w:kinsoku w:val="0"/>
        <w:overflowPunct w:val="0"/>
        <w:autoSpaceDE w:val="0"/>
        <w:autoSpaceDN w:val="0"/>
        <w:adjustRightInd w:val="0"/>
        <w:spacing w:before="120"/>
        <w:ind w:left="706"/>
        <w:rPr>
          <w:rFonts w:asciiTheme="minorHAnsi" w:hAnsiTheme="minorHAnsi" w:cstheme="minorHAnsi"/>
        </w:rPr>
      </w:pPr>
      <w:r w:rsidRPr="005E0322">
        <w:rPr>
          <w:rFonts w:asciiTheme="minorHAnsi" w:eastAsia="PMingLiU" w:hAnsiTheme="minorHAnsi" w:cstheme="minorHAnsi"/>
          <w:lang w:eastAsia="zh-TW"/>
        </w:rPr>
        <w:t>Initially, the plan was to modify the trajectory planner's code to create a 3D Bézier-curve-based trajectory planner for this project. However, the code proved too complex due to a lack of comments and the use of unfamiliar abbreviated variable names. Additionally, adapting the original 2D plot into a 3D version was challenging because of the existing user interface functions for adding, dragging, and deleting control points. Consequently, a decision was made to develop everything from scratch.</w:t>
      </w:r>
    </w:p>
    <w:p w14:paraId="7C8401FE" w14:textId="54885EEB" w:rsidR="00351E35" w:rsidRPr="00351E35" w:rsidRDefault="009A71A3" w:rsidP="005C7EFA">
      <w:pPr>
        <w:keepNext/>
        <w:kinsoku w:val="0"/>
        <w:overflowPunct w:val="0"/>
        <w:autoSpaceDE w:val="0"/>
        <w:autoSpaceDN w:val="0"/>
        <w:adjustRightInd w:val="0"/>
        <w:spacing w:before="120"/>
        <w:ind w:left="709"/>
        <w:rPr>
          <w:rFonts w:asciiTheme="minorHAnsi" w:hAnsiTheme="minorHAnsi" w:cstheme="minorHAnsi"/>
          <w:u w:val="single"/>
          <w:lang w:eastAsia="zh-CN"/>
        </w:rPr>
      </w:pPr>
      <w:r w:rsidRPr="009A71A3">
        <w:rPr>
          <w:rFonts w:asciiTheme="minorHAnsi" w:eastAsia="PMingLiU" w:hAnsiTheme="minorHAnsi" w:cstheme="minorHAnsi"/>
          <w:u w:val="single"/>
          <w:lang w:eastAsia="zh-TW"/>
        </w:rPr>
        <w:lastRenderedPageBreak/>
        <w:t>Task 1.2: Waveshare RoArm-M2-S ROS2 MoveIt2 Simulation:</w:t>
      </w:r>
    </w:p>
    <w:p w14:paraId="03FCD876" w14:textId="28B65811" w:rsidR="00923833" w:rsidRDefault="007746C3" w:rsidP="00923833">
      <w:pPr>
        <w:keepNext/>
        <w:kinsoku w:val="0"/>
        <w:overflowPunct w:val="0"/>
        <w:autoSpaceDE w:val="0"/>
        <w:autoSpaceDN w:val="0"/>
        <w:adjustRightInd w:val="0"/>
        <w:spacing w:before="120"/>
        <w:ind w:left="709"/>
        <w:rPr>
          <w:rFonts w:asciiTheme="minorHAnsi" w:eastAsia="PMingLiU" w:hAnsiTheme="minorHAnsi" w:cstheme="minorHAnsi"/>
          <w:lang w:eastAsia="zh-TW"/>
        </w:rPr>
      </w:pPr>
      <w:r w:rsidRPr="007746C3">
        <w:rPr>
          <w:rFonts w:asciiTheme="minorHAnsi" w:eastAsia="PMingLiU" w:hAnsiTheme="minorHAnsi" w:cstheme="minorHAnsi"/>
          <w:lang w:eastAsia="zh-TW"/>
        </w:rPr>
        <w:t>One supervisor suggested using the Waveshare RoArm-M2-S robotic arm, along with ROS2 and simulation software like Gazebo and MoveIt, to simulate the movement of the robotic arm. Following the instructions on the Waveshare RoArm-M2-S wiki, VirtualBox was set up on a Windows laptop to run Linux Ubuntu for ROS2. However, VirtualBox was laggy and took several minutes to boot. Therefore, WSL (Windows Subsystem for Linux) was chosen to run the Waveshare RoArm-M2-S MoveIt2 simulation instead. Despite encountering many missing libraries and errors during the WSL setup, the simulation was successfully executed. Figure 7 shows a screenshot of the RoArm-M2-S MoveIt simulation running on WSL.</w:t>
      </w:r>
    </w:p>
    <w:p w14:paraId="48071189" w14:textId="1CA513FF" w:rsidR="00C41E35" w:rsidRDefault="00C119E7" w:rsidP="00923833">
      <w:pPr>
        <w:keepNext/>
        <w:kinsoku w:val="0"/>
        <w:overflowPunct w:val="0"/>
        <w:autoSpaceDE w:val="0"/>
        <w:autoSpaceDN w:val="0"/>
        <w:adjustRightInd w:val="0"/>
        <w:spacing w:before="120"/>
        <w:ind w:left="709"/>
        <w:jc w:val="center"/>
        <w:rPr>
          <w:lang w:eastAsia="zh-CN"/>
        </w:rPr>
      </w:pPr>
      <w:r>
        <w:rPr>
          <w:noProof/>
        </w:rPr>
        <w:drawing>
          <wp:inline distT="0" distB="0" distL="0" distR="0" wp14:anchorId="65C1AF7F" wp14:editId="30685E2C">
            <wp:extent cx="3637955" cy="2274125"/>
            <wp:effectExtent l="0" t="0" r="635" b="0"/>
            <wp:docPr id="564272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75463" cy="2297572"/>
                    </a:xfrm>
                    <a:prstGeom prst="rect">
                      <a:avLst/>
                    </a:prstGeom>
                    <a:noFill/>
                    <a:ln>
                      <a:noFill/>
                    </a:ln>
                  </pic:spPr>
                </pic:pic>
              </a:graphicData>
            </a:graphic>
          </wp:inline>
        </w:drawing>
      </w:r>
    </w:p>
    <w:p w14:paraId="4B8363B4" w14:textId="5413A35F" w:rsidR="0003583A" w:rsidRDefault="009A71A3" w:rsidP="00C41E35">
      <w:pPr>
        <w:keepNext/>
        <w:kinsoku w:val="0"/>
        <w:overflowPunct w:val="0"/>
        <w:autoSpaceDE w:val="0"/>
        <w:autoSpaceDN w:val="0"/>
        <w:adjustRightInd w:val="0"/>
        <w:spacing w:before="120"/>
        <w:ind w:left="709"/>
        <w:jc w:val="center"/>
        <w:rPr>
          <w:rFonts w:asciiTheme="minorHAnsi" w:hAnsiTheme="minorHAnsi" w:cstheme="minorHAnsi"/>
        </w:rPr>
      </w:pPr>
      <w:bookmarkStart w:id="44" w:name="_Toc195105330"/>
      <w:bookmarkStart w:id="45" w:name="_Toc195532631"/>
      <w:r w:rsidRPr="009A71A3">
        <w:rPr>
          <w:rFonts w:eastAsia="PMingLiU"/>
          <w:lang w:eastAsia="zh-TW"/>
        </w:rPr>
        <w:t xml:space="preserve">Figure </w:t>
      </w:r>
      <w:r w:rsidR="00C119E7">
        <w:fldChar w:fldCharType="begin"/>
      </w:r>
      <w:r w:rsidR="00C119E7">
        <w:instrText>SEQ Figure \* ARABIC</w:instrText>
      </w:r>
      <w:r w:rsidR="00C119E7">
        <w:fldChar w:fldCharType="separate"/>
      </w:r>
      <w:r w:rsidR="00360A79">
        <w:rPr>
          <w:noProof/>
        </w:rPr>
        <w:t>7</w:t>
      </w:r>
      <w:r w:rsidR="00C119E7">
        <w:fldChar w:fldCharType="end"/>
      </w:r>
      <w:r w:rsidRPr="009A71A3">
        <w:rPr>
          <w:rFonts w:eastAsia="PMingLiU"/>
          <w:lang w:eastAsia="zh-TW"/>
        </w:rPr>
        <w:t>. Screenshot of RoArm-M2-S</w:t>
      </w:r>
      <w:r w:rsidRPr="009A71A3">
        <w:rPr>
          <w:rFonts w:asciiTheme="minorHAnsi" w:eastAsia="PMingLiU" w:hAnsiTheme="minorHAnsi" w:cstheme="minorHAnsi"/>
          <w:lang w:eastAsia="zh-TW"/>
        </w:rPr>
        <w:t xml:space="preserve"> MoveIt </w:t>
      </w:r>
      <w:r w:rsidR="00FD16EF">
        <w:rPr>
          <w:rFonts w:asciiTheme="minorHAnsi" w:eastAsia="PMingLiU" w:hAnsiTheme="minorHAnsi" w:cstheme="minorHAnsi"/>
          <w:lang w:eastAsia="zh-TW"/>
        </w:rPr>
        <w:t>S</w:t>
      </w:r>
      <w:r w:rsidRPr="009A71A3">
        <w:rPr>
          <w:rFonts w:eastAsia="PMingLiU"/>
          <w:lang w:eastAsia="zh-TW"/>
        </w:rPr>
        <w:t>imulation</w:t>
      </w:r>
      <w:bookmarkEnd w:id="44"/>
      <w:bookmarkEnd w:id="45"/>
    </w:p>
    <w:p w14:paraId="1EC01831" w14:textId="2D858F3B" w:rsidR="00A14977" w:rsidRDefault="007746C3" w:rsidP="009B74B3">
      <w:pPr>
        <w:kinsoku w:val="0"/>
        <w:overflowPunct w:val="0"/>
        <w:autoSpaceDE w:val="0"/>
        <w:autoSpaceDN w:val="0"/>
        <w:adjustRightInd w:val="0"/>
        <w:spacing w:before="120"/>
        <w:ind w:left="706"/>
        <w:rPr>
          <w:rFonts w:asciiTheme="minorHAnsi" w:eastAsia="PMingLiU" w:hAnsiTheme="minorHAnsi" w:cstheme="minorHAnsi"/>
          <w:lang w:eastAsia="zh-TW"/>
        </w:rPr>
      </w:pPr>
      <w:r w:rsidRPr="007746C3">
        <w:rPr>
          <w:rFonts w:asciiTheme="minorHAnsi" w:eastAsia="PMingLiU" w:hAnsiTheme="minorHAnsi" w:cstheme="minorHAnsi"/>
          <w:lang w:eastAsia="zh-TW"/>
        </w:rPr>
        <w:t>However, the RoArm-M2-S only has 4 DOF (Degrees of Freedom), which is insufficient for this project. Consequently, another robotic arm from the same series was sought that has more DOF. The RoArm-M1, a 5 DOF robotic arm produced by the same company, was found. Since both robotic arms are from the same series, the code for the RoArm-M1 and RoArm-M2-S is highly similar, allowing for easy migration of work to the new robotic arm. However, the RoArm-M1 does not have a MoveIt simulation. Integrating other parts of the project into the WSL environment proved challenging, particularly in connecting USB serial ports, which are linked to the Windows environment, making it difficult to connect them to the Linux environment in WSL. As a result, connections to the robotic arm and the USB camera for the project were not possible.</w:t>
      </w:r>
    </w:p>
    <w:p w14:paraId="7C8BFE00" w14:textId="3E675F4E" w:rsidR="00C85ECC" w:rsidRPr="003343F5" w:rsidRDefault="009A71A3" w:rsidP="00C85ECC">
      <w:pPr>
        <w:kinsoku w:val="0"/>
        <w:overflowPunct w:val="0"/>
        <w:autoSpaceDE w:val="0"/>
        <w:autoSpaceDN w:val="0"/>
        <w:adjustRightInd w:val="0"/>
        <w:spacing w:before="120"/>
        <w:ind w:left="706"/>
        <w:jc w:val="left"/>
        <w:rPr>
          <w:rFonts w:asciiTheme="minorHAnsi" w:hAnsiTheme="minorHAnsi" w:cstheme="minorHAnsi"/>
          <w:u w:val="single"/>
          <w:lang w:eastAsia="zh-CN"/>
        </w:rPr>
      </w:pPr>
      <w:r w:rsidRPr="009A71A3">
        <w:rPr>
          <w:rFonts w:asciiTheme="minorHAnsi" w:eastAsia="PMingLiU" w:hAnsiTheme="minorHAnsi" w:cstheme="minorHAnsi"/>
          <w:u w:val="single"/>
          <w:lang w:eastAsia="zh-TW"/>
        </w:rPr>
        <w:t>Task 1.3: Python Matplotlib:</w:t>
      </w:r>
    </w:p>
    <w:p w14:paraId="7E2605AD" w14:textId="64929310" w:rsidR="00FE06BD" w:rsidRPr="00B630D9" w:rsidRDefault="009B74B3" w:rsidP="009B74B3">
      <w:pPr>
        <w:kinsoku w:val="0"/>
        <w:overflowPunct w:val="0"/>
        <w:autoSpaceDE w:val="0"/>
        <w:autoSpaceDN w:val="0"/>
        <w:adjustRightInd w:val="0"/>
        <w:spacing w:before="120"/>
        <w:ind w:left="706"/>
        <w:rPr>
          <w:rFonts w:asciiTheme="minorHAnsi" w:hAnsiTheme="minorHAnsi" w:cstheme="minorHAnsi"/>
        </w:rPr>
      </w:pPr>
      <w:r w:rsidRPr="009B74B3">
        <w:rPr>
          <w:rFonts w:asciiTheme="minorHAnsi" w:eastAsia="PMingLiU" w:hAnsiTheme="minorHAnsi" w:cstheme="minorHAnsi"/>
          <w:lang w:eastAsia="zh-TW"/>
        </w:rPr>
        <w:t>As an alternative, a simple Python program was written on the Windows computer using Matplotlib to plot the 3D trajectory. In Figure 8, the red dot represents the position of the robotic arm's tip. The x, y, and z coordinates of the red dot can be controlled by pressing the ‘w’, ‘a’, ‘s’, ‘d’, ‘r’, and ‘f’ keys. The trajectory of the red dot is plotted as a blue line, allowing for visualization of the robotic arm's trajectory without needing to test it with a physical robotic arm.</w:t>
      </w:r>
    </w:p>
    <w:p w14:paraId="412F6267" w14:textId="0C87A262" w:rsidR="00775A38" w:rsidRDefault="00AD004B" w:rsidP="00775A38">
      <w:pPr>
        <w:keepNext/>
        <w:kinsoku w:val="0"/>
        <w:overflowPunct w:val="0"/>
        <w:autoSpaceDE w:val="0"/>
        <w:autoSpaceDN w:val="0"/>
        <w:adjustRightInd w:val="0"/>
        <w:spacing w:before="120"/>
        <w:ind w:left="709"/>
        <w:jc w:val="center"/>
      </w:pPr>
      <w:r w:rsidRPr="00AD004B">
        <w:rPr>
          <w:rFonts w:asciiTheme="minorHAnsi" w:hAnsiTheme="minorHAnsi" w:cstheme="minorHAnsi"/>
          <w:noProof/>
        </w:rPr>
        <w:drawing>
          <wp:inline distT="0" distB="0" distL="0" distR="0" wp14:anchorId="35EC932E" wp14:editId="3FB44DBE">
            <wp:extent cx="2025936" cy="1953491"/>
            <wp:effectExtent l="0" t="0" r="0" b="8890"/>
            <wp:docPr id="11797092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709235" name=""/>
                    <pic:cNvPicPr/>
                  </pic:nvPicPr>
                  <pic:blipFill>
                    <a:blip r:embed="rId25"/>
                    <a:stretch>
                      <a:fillRect/>
                    </a:stretch>
                  </pic:blipFill>
                  <pic:spPr>
                    <a:xfrm>
                      <a:off x="0" y="0"/>
                      <a:ext cx="2139687" cy="2063174"/>
                    </a:xfrm>
                    <a:prstGeom prst="rect">
                      <a:avLst/>
                    </a:prstGeom>
                  </pic:spPr>
                </pic:pic>
              </a:graphicData>
            </a:graphic>
          </wp:inline>
        </w:drawing>
      </w:r>
    </w:p>
    <w:p w14:paraId="1AC53444" w14:textId="4D3BF13C" w:rsidR="00AD004B" w:rsidRPr="00AD004B" w:rsidRDefault="009A71A3" w:rsidP="00775A38">
      <w:pPr>
        <w:kinsoku w:val="0"/>
        <w:overflowPunct w:val="0"/>
        <w:autoSpaceDE w:val="0"/>
        <w:autoSpaceDN w:val="0"/>
        <w:adjustRightInd w:val="0"/>
        <w:spacing w:before="120"/>
        <w:ind w:left="706"/>
        <w:jc w:val="center"/>
      </w:pPr>
      <w:bookmarkStart w:id="46" w:name="_Toc195105331"/>
      <w:bookmarkStart w:id="47" w:name="_Toc195532632"/>
      <w:r w:rsidRPr="009A71A3">
        <w:rPr>
          <w:rFonts w:eastAsia="PMingLiU"/>
          <w:lang w:eastAsia="zh-TW"/>
        </w:rPr>
        <w:t xml:space="preserve">Figure </w:t>
      </w:r>
      <w:fldSimple w:instr=" SEQ Figure \* ARABIC ">
        <w:r w:rsidR="00360A79">
          <w:rPr>
            <w:noProof/>
          </w:rPr>
          <w:t>8</w:t>
        </w:r>
      </w:fldSimple>
      <w:r w:rsidRPr="009A71A3">
        <w:rPr>
          <w:rFonts w:eastAsia="PMingLiU"/>
          <w:lang w:eastAsia="zh-TW"/>
        </w:rPr>
        <w:t xml:space="preserve">. </w:t>
      </w:r>
      <w:r w:rsidR="00367950">
        <w:rPr>
          <w:rFonts w:eastAsia="PMingLiU"/>
          <w:lang w:eastAsia="zh-TW"/>
        </w:rPr>
        <w:t>A</w:t>
      </w:r>
      <w:r w:rsidRPr="009A71A3">
        <w:rPr>
          <w:rFonts w:eastAsia="PMingLiU"/>
          <w:lang w:eastAsia="zh-TW"/>
        </w:rPr>
        <w:t xml:space="preserve"> 3D </w:t>
      </w:r>
      <w:r w:rsidR="00367950">
        <w:rPr>
          <w:rFonts w:eastAsia="PMingLiU"/>
          <w:lang w:eastAsia="zh-TW"/>
        </w:rPr>
        <w:t>P</w:t>
      </w:r>
      <w:r w:rsidRPr="009A71A3">
        <w:rPr>
          <w:rFonts w:eastAsia="PMingLiU"/>
          <w:lang w:eastAsia="zh-TW"/>
        </w:rPr>
        <w:t xml:space="preserve">lot of a </w:t>
      </w:r>
      <w:r w:rsidR="00367950">
        <w:rPr>
          <w:rFonts w:eastAsia="PMingLiU"/>
          <w:lang w:eastAsia="zh-TW"/>
        </w:rPr>
        <w:t>S</w:t>
      </w:r>
      <w:r w:rsidRPr="009A71A3">
        <w:rPr>
          <w:rFonts w:eastAsia="PMingLiU"/>
          <w:lang w:eastAsia="zh-TW"/>
        </w:rPr>
        <w:t xml:space="preserve">imulated </w:t>
      </w:r>
      <w:r w:rsidR="00367950">
        <w:rPr>
          <w:rFonts w:eastAsia="PMingLiU"/>
          <w:lang w:eastAsia="zh-TW"/>
        </w:rPr>
        <w:t>R</w:t>
      </w:r>
      <w:r w:rsidRPr="009A71A3">
        <w:rPr>
          <w:rFonts w:eastAsia="PMingLiU"/>
          <w:lang w:eastAsia="zh-TW"/>
        </w:rPr>
        <w:t xml:space="preserve">obotic </w:t>
      </w:r>
      <w:r w:rsidR="00367950">
        <w:rPr>
          <w:rFonts w:eastAsia="PMingLiU"/>
          <w:lang w:eastAsia="zh-TW"/>
        </w:rPr>
        <w:t>A</w:t>
      </w:r>
      <w:r w:rsidRPr="009A71A3">
        <w:rPr>
          <w:rFonts w:eastAsia="PMingLiU"/>
          <w:lang w:eastAsia="zh-TW"/>
        </w:rPr>
        <w:t xml:space="preserve">rm </w:t>
      </w:r>
      <w:r w:rsidR="00367950">
        <w:rPr>
          <w:rFonts w:eastAsia="PMingLiU"/>
          <w:lang w:eastAsia="zh-TW"/>
        </w:rPr>
        <w:t>T</w:t>
      </w:r>
      <w:r w:rsidRPr="009A71A3">
        <w:rPr>
          <w:rFonts w:eastAsia="PMingLiU"/>
          <w:lang w:eastAsia="zh-TW"/>
        </w:rPr>
        <w:t>rajectory</w:t>
      </w:r>
      <w:bookmarkEnd w:id="46"/>
      <w:bookmarkEnd w:id="47"/>
    </w:p>
    <w:p w14:paraId="33688FAB" w14:textId="29C1850A" w:rsidR="00BB4329" w:rsidRPr="00361DEC" w:rsidRDefault="009A71A3" w:rsidP="00BB4329">
      <w:pPr>
        <w:kinsoku w:val="0"/>
        <w:overflowPunct w:val="0"/>
        <w:autoSpaceDE w:val="0"/>
        <w:autoSpaceDN w:val="0"/>
        <w:adjustRightInd w:val="0"/>
        <w:spacing w:before="120"/>
        <w:ind w:left="709"/>
        <w:rPr>
          <w:rFonts w:asciiTheme="minorHAnsi" w:hAnsiTheme="minorHAnsi" w:cstheme="minorHAnsi"/>
          <w:b/>
        </w:rPr>
      </w:pPr>
      <w:r w:rsidRPr="009A71A3">
        <w:rPr>
          <w:rFonts w:asciiTheme="minorHAnsi" w:eastAsia="PMingLiU" w:hAnsiTheme="minorHAnsi" w:cstheme="minorHAnsi"/>
          <w:b/>
          <w:spacing w:val="-2"/>
          <w:u w:val="single"/>
          <w:lang w:eastAsia="zh-TW"/>
        </w:rPr>
        <w:lastRenderedPageBreak/>
        <w:t>Task</w:t>
      </w:r>
      <w:r w:rsidRPr="009A71A3">
        <w:rPr>
          <w:rFonts w:asciiTheme="minorHAnsi" w:eastAsia="PMingLiU" w:hAnsiTheme="minorHAnsi" w:cstheme="minorHAnsi"/>
          <w:b/>
          <w:spacing w:val="-3"/>
          <w:u w:val="single"/>
          <w:lang w:eastAsia="zh-TW"/>
        </w:rPr>
        <w:t xml:space="preserve"> </w:t>
      </w:r>
      <w:r w:rsidRPr="009A71A3">
        <w:rPr>
          <w:rFonts w:asciiTheme="minorHAnsi" w:eastAsia="PMingLiU" w:hAnsiTheme="minorHAnsi" w:cstheme="minorHAnsi"/>
          <w:b/>
          <w:u w:val="single"/>
          <w:lang w:eastAsia="zh-TW"/>
        </w:rPr>
        <w:t>2</w:t>
      </w:r>
    </w:p>
    <w:p w14:paraId="3E31151A" w14:textId="054A1BD3" w:rsidR="00BB4329" w:rsidRDefault="009A71A3" w:rsidP="00BB4329">
      <w:pPr>
        <w:kinsoku w:val="0"/>
        <w:overflowPunct w:val="0"/>
        <w:autoSpaceDE w:val="0"/>
        <w:autoSpaceDN w:val="0"/>
        <w:adjustRightInd w:val="0"/>
        <w:spacing w:before="120"/>
        <w:ind w:left="709"/>
        <w:rPr>
          <w:rFonts w:asciiTheme="minorHAnsi" w:hAnsiTheme="minorHAnsi" w:cstheme="minorHAnsi"/>
          <w:spacing w:val="-1"/>
        </w:rPr>
      </w:pPr>
      <w:r w:rsidRPr="009A71A3">
        <w:rPr>
          <w:rFonts w:asciiTheme="minorHAnsi" w:eastAsia="PMingLiU" w:hAnsiTheme="minorHAnsi" w:cstheme="minorHAnsi"/>
          <w:b/>
          <w:bCs/>
          <w:lang w:eastAsia="zh-TW"/>
        </w:rPr>
        <w:t>Aim:</w:t>
      </w:r>
      <w:r w:rsidRPr="009A71A3">
        <w:rPr>
          <w:rFonts w:asciiTheme="minorHAnsi" w:eastAsia="PMingLiU" w:hAnsiTheme="minorHAnsi" w:cstheme="minorHAnsi"/>
          <w:b/>
          <w:bCs/>
          <w:spacing w:val="-3"/>
          <w:lang w:eastAsia="zh-TW"/>
        </w:rPr>
        <w:t xml:space="preserve"> </w:t>
      </w:r>
      <w:r w:rsidRPr="009A71A3">
        <w:rPr>
          <w:rFonts w:asciiTheme="minorHAnsi" w:eastAsia="PMingLiU" w:hAnsiTheme="minorHAnsi" w:cstheme="minorHAnsi"/>
          <w:spacing w:val="-1"/>
          <w:lang w:eastAsia="zh-TW"/>
        </w:rPr>
        <w:t>Create a 3D Bézier curve algorithm that outputs target positions and velocities using specified control points.</w:t>
      </w:r>
    </w:p>
    <w:p w14:paraId="2BB1EC5D" w14:textId="05BC909C" w:rsidR="00BB4329" w:rsidRDefault="009A71A3" w:rsidP="00BB4329">
      <w:pPr>
        <w:kinsoku w:val="0"/>
        <w:overflowPunct w:val="0"/>
        <w:autoSpaceDE w:val="0"/>
        <w:autoSpaceDN w:val="0"/>
        <w:adjustRightInd w:val="0"/>
        <w:spacing w:before="120"/>
        <w:ind w:left="709"/>
        <w:rPr>
          <w:rFonts w:asciiTheme="minorHAnsi" w:hAnsiTheme="minorHAnsi" w:cstheme="minorHAnsi"/>
          <w:b/>
          <w:bCs/>
          <w:spacing w:val="-1"/>
        </w:rPr>
      </w:pPr>
      <w:r w:rsidRPr="009A71A3">
        <w:rPr>
          <w:rFonts w:asciiTheme="minorHAnsi" w:eastAsia="PMingLiU" w:hAnsiTheme="minorHAnsi" w:cstheme="minorHAnsi"/>
          <w:b/>
          <w:bCs/>
          <w:spacing w:val="-1"/>
          <w:lang w:eastAsia="zh-TW"/>
        </w:rPr>
        <w:t>Expected</w:t>
      </w:r>
      <w:r w:rsidRPr="009A71A3">
        <w:rPr>
          <w:rFonts w:asciiTheme="minorHAnsi" w:eastAsia="PMingLiU" w:hAnsiTheme="minorHAnsi" w:cstheme="minorHAnsi"/>
          <w:b/>
          <w:bCs/>
          <w:spacing w:val="-2"/>
          <w:lang w:eastAsia="zh-TW"/>
        </w:rPr>
        <w:t xml:space="preserve"> </w:t>
      </w:r>
      <w:r w:rsidRPr="009A71A3">
        <w:rPr>
          <w:rFonts w:asciiTheme="minorHAnsi" w:eastAsia="PMingLiU" w:hAnsiTheme="minorHAnsi" w:cstheme="minorHAnsi"/>
          <w:b/>
          <w:bCs/>
          <w:spacing w:val="-1"/>
          <w:lang w:eastAsia="zh-TW"/>
        </w:rPr>
        <w:t>Outcome:</w:t>
      </w:r>
      <w:r w:rsidRPr="009A71A3">
        <w:rPr>
          <w:rFonts w:asciiTheme="minorHAnsi" w:eastAsia="PMingLiU" w:hAnsiTheme="minorHAnsi" w:cstheme="minorHAnsi"/>
          <w:b/>
          <w:bCs/>
          <w:lang w:eastAsia="zh-TW"/>
        </w:rPr>
        <w:t xml:space="preserve"> </w:t>
      </w:r>
      <w:r w:rsidRPr="009A71A3">
        <w:rPr>
          <w:rFonts w:asciiTheme="minorHAnsi" w:eastAsia="PMingLiU" w:hAnsiTheme="minorHAnsi" w:cstheme="minorHAnsi"/>
          <w:spacing w:val="-1"/>
          <w:lang w:eastAsia="zh-TW"/>
        </w:rPr>
        <w:t>Implement a Bézier curve algorithm that accepts a fixed number of 3D control points of the Bézier curve and plot the Bézier curve trajectory on by using Task 1’s simulator.</w:t>
      </w:r>
    </w:p>
    <w:p w14:paraId="17451794" w14:textId="7A5D4DA5" w:rsidR="00AD004B" w:rsidRDefault="009A71A3" w:rsidP="00BB4329">
      <w:pPr>
        <w:kinsoku w:val="0"/>
        <w:overflowPunct w:val="0"/>
        <w:autoSpaceDE w:val="0"/>
        <w:autoSpaceDN w:val="0"/>
        <w:adjustRightInd w:val="0"/>
        <w:spacing w:before="120"/>
        <w:ind w:left="709"/>
        <w:rPr>
          <w:rFonts w:asciiTheme="minorHAnsi" w:hAnsiTheme="minorHAnsi" w:cstheme="minorHAnsi"/>
        </w:rPr>
      </w:pPr>
      <w:r w:rsidRPr="009A71A3">
        <w:rPr>
          <w:rFonts w:asciiTheme="minorHAnsi" w:eastAsia="PMingLiU" w:hAnsiTheme="minorHAnsi" w:cstheme="minorHAnsi"/>
          <w:b/>
          <w:bCs/>
          <w:spacing w:val="-1"/>
          <w:lang w:eastAsia="zh-TW"/>
        </w:rPr>
        <w:t>Work Description:</w:t>
      </w:r>
      <w:r w:rsidR="00BB4329" w:rsidRPr="00BB4329">
        <w:rPr>
          <w:rFonts w:asciiTheme="minorHAnsi" w:hAnsiTheme="minorHAnsi" w:cstheme="minorHAnsi"/>
        </w:rPr>
        <w:t xml:space="preserve"> </w:t>
      </w:r>
    </w:p>
    <w:p w14:paraId="42D6885E" w14:textId="65B2AF4E" w:rsidR="00B966F1" w:rsidRDefault="009A71A3" w:rsidP="00B966F1">
      <w:pPr>
        <w:kinsoku w:val="0"/>
        <w:overflowPunct w:val="0"/>
        <w:autoSpaceDE w:val="0"/>
        <w:autoSpaceDN w:val="0"/>
        <w:adjustRightInd w:val="0"/>
        <w:spacing w:before="120"/>
        <w:ind w:left="709"/>
        <w:rPr>
          <w:rFonts w:asciiTheme="minorHAnsi" w:hAnsiTheme="minorHAnsi" w:cstheme="minorHAnsi"/>
        </w:rPr>
      </w:pPr>
      <w:r w:rsidRPr="009A71A3">
        <w:rPr>
          <w:rFonts w:asciiTheme="minorHAnsi" w:eastAsia="PMingLiU" w:hAnsiTheme="minorHAnsi" w:cstheme="minorHAnsi"/>
          <w:lang w:eastAsia="zh-TW"/>
        </w:rPr>
        <w:t>Since the original plan as stated in the proposal report is to shoot a basketball, the final position and velocity of the path is very important to the accuracy of shooting. So, a variant of Bézier curve called Hermite curve</w:t>
      </w:r>
      <w:r w:rsidR="008C4779">
        <w:rPr>
          <w:rFonts w:asciiTheme="minorHAnsi" w:eastAsia="PMingLiU" w:hAnsiTheme="minorHAnsi" w:cstheme="minorHAnsi"/>
          <w:lang w:eastAsia="zh-TW"/>
        </w:rPr>
        <w:t xml:space="preserve"> is chosen</w:t>
      </w:r>
      <w:r w:rsidRPr="009A71A3">
        <w:rPr>
          <w:rFonts w:asciiTheme="minorHAnsi" w:eastAsia="PMingLiU" w:hAnsiTheme="minorHAnsi" w:cstheme="minorHAnsi"/>
          <w:lang w:eastAsia="zh-TW"/>
        </w:rPr>
        <w:t xml:space="preserve"> as it uses the start and end positions and velocities as control points.</w:t>
      </w:r>
    </w:p>
    <w:p w14:paraId="700B4C3A" w14:textId="77777777" w:rsidR="00367950" w:rsidRDefault="009A71A3" w:rsidP="00367950">
      <w:pPr>
        <w:kinsoku w:val="0"/>
        <w:overflowPunct w:val="0"/>
        <w:autoSpaceDE w:val="0"/>
        <w:autoSpaceDN w:val="0"/>
        <w:adjustRightInd w:val="0"/>
        <w:spacing w:before="120"/>
        <w:ind w:left="709"/>
        <w:rPr>
          <w:rFonts w:asciiTheme="minorHAnsi" w:hAnsiTheme="minorHAnsi" w:cstheme="minorHAnsi"/>
        </w:rPr>
      </w:pPr>
      <w:r w:rsidRPr="009A71A3">
        <w:rPr>
          <w:rFonts w:asciiTheme="minorHAnsi" w:eastAsia="PMingLiU" w:hAnsiTheme="minorHAnsi" w:cstheme="minorHAnsi"/>
          <w:lang w:eastAsia="zh-TW"/>
        </w:rPr>
        <w:t>The formula for Hermite curve is:</w:t>
      </w:r>
    </w:p>
    <w:p w14:paraId="2FFBC7AF" w14:textId="7C783212" w:rsidR="00367950" w:rsidRPr="00367950" w:rsidRDefault="00871546" w:rsidP="00367950">
      <w:pPr>
        <w:kinsoku w:val="0"/>
        <w:overflowPunct w:val="0"/>
        <w:autoSpaceDE w:val="0"/>
        <w:autoSpaceDN w:val="0"/>
        <w:adjustRightInd w:val="0"/>
        <w:spacing w:before="120"/>
        <w:ind w:left="709"/>
        <w:rPr>
          <w:rFonts w:asciiTheme="minorHAnsi" w:hAnsiTheme="minorHAnsi" w:cstheme="minorHAnsi"/>
        </w:rPr>
      </w:pPr>
      <m:oMathPara>
        <m:oMath>
          <m:r>
            <w:rPr>
              <w:rFonts w:ascii="Cambria Math" w:hAnsi="Cambria Math" w:cstheme="minorHAnsi"/>
            </w:rPr>
            <m:t>H</m:t>
          </m:r>
          <m:d>
            <m:dPr>
              <m:ctrlPr>
                <w:rPr>
                  <w:rFonts w:ascii="Cambria Math" w:hAnsi="Cambria Math" w:cstheme="minorHAnsi"/>
                  <w:i/>
                </w:rPr>
              </m:ctrlPr>
            </m:dPr>
            <m:e>
              <m:r>
                <w:rPr>
                  <w:rFonts w:ascii="Cambria Math" w:hAnsi="Cambria Math" w:cstheme="minorHAnsi"/>
                </w:rPr>
                <m:t>t</m:t>
              </m:r>
            </m:e>
          </m:d>
          <m:r>
            <w:rPr>
              <w:rFonts w:ascii="Cambria Math" w:hAnsi="Cambria Math" w:cstheme="minorHAnsi"/>
            </w:rPr>
            <m:t>=</m:t>
          </m:r>
          <m:d>
            <m:dPr>
              <m:begChr m:val="["/>
              <m:endChr m:val="]"/>
              <m:ctrlPr>
                <w:rPr>
                  <w:rFonts w:ascii="Cambria Math" w:hAnsi="Cambria Math" w:cstheme="minorHAnsi"/>
                  <w:i/>
                </w:rPr>
              </m:ctrlPr>
            </m:dPr>
            <m:e>
              <m:m>
                <m:mPr>
                  <m:mcs>
                    <m:mc>
                      <m:mcPr>
                        <m:count m:val="3"/>
                        <m:mcJc m:val="center"/>
                      </m:mcPr>
                    </m:mc>
                  </m:mcs>
                  <m:ctrlPr>
                    <w:rPr>
                      <w:rFonts w:ascii="Cambria Math" w:hAnsi="Cambria Math" w:cstheme="minorHAnsi"/>
                      <w:i/>
                    </w:rPr>
                  </m:ctrlPr>
                </m:mPr>
                <m:mr>
                  <m:e>
                    <m:sSup>
                      <m:sSupPr>
                        <m:ctrlPr>
                          <w:rPr>
                            <w:rFonts w:ascii="Cambria Math" w:hAnsi="Cambria Math" w:cstheme="minorHAnsi"/>
                            <w:i/>
                          </w:rPr>
                        </m:ctrlPr>
                      </m:sSupPr>
                      <m:e>
                        <m:r>
                          <w:rPr>
                            <w:rFonts w:ascii="Cambria Math" w:hAnsi="Cambria Math" w:cstheme="minorHAnsi"/>
                          </w:rPr>
                          <m:t>t</m:t>
                        </m:r>
                      </m:e>
                      <m:sup>
                        <m:r>
                          <w:rPr>
                            <w:rFonts w:ascii="Cambria Math" w:hAnsi="Cambria Math" w:cstheme="minorHAnsi"/>
                          </w:rPr>
                          <m:t>3</m:t>
                        </m:r>
                      </m:sup>
                    </m:sSup>
                  </m:e>
                  <m:e>
                    <m:sSup>
                      <m:sSupPr>
                        <m:ctrlPr>
                          <w:rPr>
                            <w:rFonts w:ascii="Cambria Math" w:hAnsi="Cambria Math" w:cstheme="minorHAnsi"/>
                            <w:i/>
                          </w:rPr>
                        </m:ctrlPr>
                      </m:sSupPr>
                      <m:e>
                        <m:r>
                          <w:rPr>
                            <w:rFonts w:ascii="Cambria Math" w:hAnsi="Cambria Math" w:cstheme="minorHAnsi"/>
                          </w:rPr>
                          <m:t>t</m:t>
                        </m:r>
                      </m:e>
                      <m:sup>
                        <m:r>
                          <w:rPr>
                            <w:rFonts w:ascii="Cambria Math" w:hAnsi="Cambria Math" w:cstheme="minorHAnsi"/>
                          </w:rPr>
                          <m:t>2</m:t>
                        </m:r>
                      </m:sup>
                    </m:sSup>
                  </m:e>
                  <m:e>
                    <m:m>
                      <m:mPr>
                        <m:mcs>
                          <m:mc>
                            <m:mcPr>
                              <m:count m:val="2"/>
                              <m:mcJc m:val="center"/>
                            </m:mcPr>
                          </m:mc>
                        </m:mcs>
                        <m:ctrlPr>
                          <w:rPr>
                            <w:rFonts w:ascii="Cambria Math" w:hAnsi="Cambria Math" w:cstheme="minorHAnsi"/>
                            <w:i/>
                          </w:rPr>
                        </m:ctrlPr>
                      </m:mPr>
                      <m:mr>
                        <m:e>
                          <m:r>
                            <w:rPr>
                              <w:rFonts w:ascii="Cambria Math" w:hAnsi="Cambria Math" w:cstheme="minorHAnsi"/>
                            </w:rPr>
                            <m:t>t</m:t>
                          </m:r>
                        </m:e>
                        <m:e>
                          <m:r>
                            <w:rPr>
                              <w:rFonts w:ascii="Cambria Math" w:hAnsi="Cambria Math" w:cstheme="minorHAnsi"/>
                            </w:rPr>
                            <m:t>1</m:t>
                          </m:r>
                        </m:e>
                      </m:mr>
                    </m:m>
                  </m:e>
                </m:mr>
              </m:m>
            </m:e>
          </m:d>
          <m:d>
            <m:dPr>
              <m:begChr m:val="["/>
              <m:endChr m:val="]"/>
              <m:ctrlPr>
                <w:rPr>
                  <w:rFonts w:ascii="Cambria Math" w:hAnsi="Cambria Math" w:cstheme="minorHAnsi"/>
                  <w:i/>
                </w:rPr>
              </m:ctrlPr>
            </m:dPr>
            <m:e>
              <m:m>
                <m:mPr>
                  <m:mcs>
                    <m:mc>
                      <m:mcPr>
                        <m:count m:val="2"/>
                        <m:mcJc m:val="center"/>
                      </m:mcPr>
                    </m:mc>
                  </m:mcs>
                  <m:ctrlPr>
                    <w:rPr>
                      <w:rFonts w:ascii="Cambria Math" w:hAnsi="Cambria Math" w:cstheme="minorHAnsi"/>
                      <w:i/>
                    </w:rPr>
                  </m:ctrlPr>
                </m:mPr>
                <m:mr>
                  <m:e>
                    <m:m>
                      <m:mPr>
                        <m:mcs>
                          <m:mc>
                            <m:mcPr>
                              <m:count m:val="2"/>
                              <m:mcJc m:val="center"/>
                            </m:mcPr>
                          </m:mc>
                        </m:mcs>
                        <m:ctrlPr>
                          <w:rPr>
                            <w:rFonts w:ascii="Cambria Math" w:hAnsi="Cambria Math" w:cstheme="minorHAnsi"/>
                            <w:i/>
                          </w:rPr>
                        </m:ctrlPr>
                      </m:mPr>
                      <m:mr>
                        <m:e>
                          <m:m>
                            <m:mPr>
                              <m:mcs>
                                <m:mc>
                                  <m:mcPr>
                                    <m:count m:val="1"/>
                                    <m:mcJc m:val="center"/>
                                  </m:mcPr>
                                </m:mc>
                              </m:mcs>
                              <m:ctrlPr>
                                <w:rPr>
                                  <w:rFonts w:ascii="Cambria Math" w:hAnsi="Cambria Math" w:cstheme="minorHAnsi"/>
                                  <w:i/>
                                </w:rPr>
                              </m:ctrlPr>
                            </m:mPr>
                            <m:mr>
                              <m:e>
                                <m:r>
                                  <w:rPr>
                                    <w:rFonts w:ascii="Cambria Math" w:hAnsi="Cambria Math" w:cstheme="minorHAnsi"/>
                                  </w:rPr>
                                  <m:t>2</m:t>
                                </m:r>
                              </m:e>
                            </m:mr>
                            <m:mr>
                              <m:e>
                                <m:r>
                                  <w:rPr>
                                    <w:rFonts w:ascii="Cambria Math" w:hAnsi="Cambria Math" w:cstheme="minorHAnsi"/>
                                  </w:rPr>
                                  <m:t>-3</m:t>
                                </m:r>
                              </m:e>
                            </m:mr>
                            <m:mr>
                              <m:e>
                                <m:m>
                                  <m:mPr>
                                    <m:mcs>
                                      <m:mc>
                                        <m:mcPr>
                                          <m:count m:val="1"/>
                                          <m:mcJc m:val="center"/>
                                        </m:mcPr>
                                      </m:mc>
                                    </m:mcs>
                                    <m:ctrlPr>
                                      <w:rPr>
                                        <w:rFonts w:ascii="Cambria Math" w:hAnsi="Cambria Math" w:cstheme="minorHAnsi"/>
                                        <w:i/>
                                      </w:rPr>
                                    </m:ctrlPr>
                                  </m:mPr>
                                  <m:mr>
                                    <m:e>
                                      <m:r>
                                        <w:rPr>
                                          <w:rFonts w:ascii="Cambria Math" w:hAnsi="Cambria Math" w:cstheme="minorHAnsi"/>
                                        </w:rPr>
                                        <m:t>0</m:t>
                                      </m:r>
                                    </m:e>
                                  </m:mr>
                                  <m:mr>
                                    <m:e>
                                      <m:r>
                                        <w:rPr>
                                          <w:rFonts w:ascii="Cambria Math" w:hAnsi="Cambria Math" w:cstheme="minorHAnsi"/>
                                        </w:rPr>
                                        <m:t>1</m:t>
                                      </m:r>
                                    </m:e>
                                  </m:mr>
                                </m:m>
                              </m:e>
                            </m:mr>
                          </m:m>
                        </m:e>
                        <m:e>
                          <m:m>
                            <m:mPr>
                              <m:mcs>
                                <m:mc>
                                  <m:mcPr>
                                    <m:count m:val="1"/>
                                    <m:mcJc m:val="center"/>
                                  </m:mcPr>
                                </m:mc>
                              </m:mcs>
                              <m:ctrlPr>
                                <w:rPr>
                                  <w:rFonts w:ascii="Cambria Math" w:hAnsi="Cambria Math" w:cstheme="minorHAnsi"/>
                                  <w:i/>
                                </w:rPr>
                              </m:ctrlPr>
                            </m:mPr>
                            <m:mr>
                              <m:e>
                                <m:r>
                                  <w:rPr>
                                    <w:rFonts w:ascii="Cambria Math" w:hAnsi="Cambria Math" w:cstheme="minorHAnsi"/>
                                  </w:rPr>
                                  <m:t>-2</m:t>
                                </m:r>
                              </m:e>
                            </m:mr>
                            <m:mr>
                              <m:e>
                                <m:r>
                                  <w:rPr>
                                    <w:rFonts w:ascii="Cambria Math" w:hAnsi="Cambria Math" w:cstheme="minorHAnsi"/>
                                  </w:rPr>
                                  <m:t>3</m:t>
                                </m:r>
                              </m:e>
                            </m:mr>
                            <m:mr>
                              <m:e>
                                <m:m>
                                  <m:mPr>
                                    <m:mcs>
                                      <m:mc>
                                        <m:mcPr>
                                          <m:count m:val="1"/>
                                          <m:mcJc m:val="center"/>
                                        </m:mcPr>
                                      </m:mc>
                                    </m:mcs>
                                    <m:ctrlPr>
                                      <w:rPr>
                                        <w:rFonts w:ascii="Cambria Math" w:hAnsi="Cambria Math" w:cstheme="minorHAnsi"/>
                                        <w:i/>
                                      </w:rPr>
                                    </m:ctrlPr>
                                  </m:mPr>
                                  <m:mr>
                                    <m:e>
                                      <m:r>
                                        <w:rPr>
                                          <w:rFonts w:ascii="Cambria Math" w:hAnsi="Cambria Math" w:cstheme="minorHAnsi"/>
                                        </w:rPr>
                                        <m:t>0</m:t>
                                      </m:r>
                                    </m:e>
                                  </m:mr>
                                  <m:mr>
                                    <m:e>
                                      <m:r>
                                        <w:rPr>
                                          <w:rFonts w:ascii="Cambria Math" w:hAnsi="Cambria Math" w:cstheme="minorHAnsi"/>
                                        </w:rPr>
                                        <m:t>0</m:t>
                                      </m:r>
                                    </m:e>
                                  </m:mr>
                                </m:m>
                              </m:e>
                            </m:mr>
                          </m:m>
                        </m:e>
                      </m:mr>
                    </m:m>
                  </m:e>
                  <m:e>
                    <m:m>
                      <m:mPr>
                        <m:mcs>
                          <m:mc>
                            <m:mcPr>
                              <m:count m:val="2"/>
                              <m:mcJc m:val="center"/>
                            </m:mcPr>
                          </m:mc>
                        </m:mcs>
                        <m:ctrlPr>
                          <w:rPr>
                            <w:rFonts w:ascii="Cambria Math" w:hAnsi="Cambria Math" w:cstheme="minorHAnsi"/>
                            <w:i/>
                          </w:rPr>
                        </m:ctrlPr>
                      </m:mPr>
                      <m:mr>
                        <m:e>
                          <m:m>
                            <m:mPr>
                              <m:mcs>
                                <m:mc>
                                  <m:mcPr>
                                    <m:count m:val="1"/>
                                    <m:mcJc m:val="center"/>
                                  </m:mcPr>
                                </m:mc>
                              </m:mcs>
                              <m:ctrlPr>
                                <w:rPr>
                                  <w:rFonts w:ascii="Cambria Math" w:hAnsi="Cambria Math" w:cstheme="minorHAnsi"/>
                                  <w:i/>
                                </w:rPr>
                              </m:ctrlPr>
                            </m:mPr>
                            <m:mr>
                              <m:e>
                                <m:r>
                                  <w:rPr>
                                    <w:rFonts w:ascii="Cambria Math" w:hAnsi="Cambria Math" w:cstheme="minorHAnsi"/>
                                  </w:rPr>
                                  <m:t>1</m:t>
                                </m:r>
                              </m:e>
                            </m:mr>
                            <m:mr>
                              <m:e>
                                <m:r>
                                  <w:rPr>
                                    <w:rFonts w:ascii="Cambria Math" w:hAnsi="Cambria Math" w:cstheme="minorHAnsi"/>
                                  </w:rPr>
                                  <m:t>-2</m:t>
                                </m:r>
                              </m:e>
                            </m:mr>
                            <m:mr>
                              <m:e>
                                <m:m>
                                  <m:mPr>
                                    <m:mcs>
                                      <m:mc>
                                        <m:mcPr>
                                          <m:count m:val="1"/>
                                          <m:mcJc m:val="center"/>
                                        </m:mcPr>
                                      </m:mc>
                                    </m:mcs>
                                    <m:ctrlPr>
                                      <w:rPr>
                                        <w:rFonts w:ascii="Cambria Math" w:hAnsi="Cambria Math" w:cstheme="minorHAnsi"/>
                                        <w:i/>
                                      </w:rPr>
                                    </m:ctrlPr>
                                  </m:mPr>
                                  <m:mr>
                                    <m:e>
                                      <m:r>
                                        <w:rPr>
                                          <w:rFonts w:ascii="Cambria Math" w:hAnsi="Cambria Math" w:cstheme="minorHAnsi"/>
                                        </w:rPr>
                                        <m:t>1</m:t>
                                      </m:r>
                                    </m:e>
                                  </m:mr>
                                  <m:mr>
                                    <m:e>
                                      <m:r>
                                        <w:rPr>
                                          <w:rFonts w:ascii="Cambria Math" w:hAnsi="Cambria Math" w:cstheme="minorHAnsi"/>
                                        </w:rPr>
                                        <m:t>0</m:t>
                                      </m:r>
                                    </m:e>
                                  </m:mr>
                                </m:m>
                              </m:e>
                            </m:mr>
                          </m:m>
                        </m:e>
                        <m:e>
                          <m:m>
                            <m:mPr>
                              <m:mcs>
                                <m:mc>
                                  <m:mcPr>
                                    <m:count m:val="1"/>
                                    <m:mcJc m:val="center"/>
                                  </m:mcPr>
                                </m:mc>
                              </m:mcs>
                              <m:ctrlPr>
                                <w:rPr>
                                  <w:rFonts w:ascii="Cambria Math" w:hAnsi="Cambria Math" w:cstheme="minorHAnsi"/>
                                  <w:i/>
                                </w:rPr>
                              </m:ctrlPr>
                            </m:mPr>
                            <m:mr>
                              <m:e>
                                <m:r>
                                  <w:rPr>
                                    <w:rFonts w:ascii="Cambria Math" w:hAnsi="Cambria Math" w:cstheme="minorHAnsi"/>
                                  </w:rPr>
                                  <m:t>1</m:t>
                                </m:r>
                              </m:e>
                            </m:mr>
                            <m:mr>
                              <m:e>
                                <m:r>
                                  <w:rPr>
                                    <w:rFonts w:ascii="Cambria Math" w:hAnsi="Cambria Math" w:cstheme="minorHAnsi"/>
                                  </w:rPr>
                                  <m:t>-1</m:t>
                                </m:r>
                              </m:e>
                            </m:mr>
                            <m:mr>
                              <m:e>
                                <m:m>
                                  <m:mPr>
                                    <m:mcs>
                                      <m:mc>
                                        <m:mcPr>
                                          <m:count m:val="1"/>
                                          <m:mcJc m:val="center"/>
                                        </m:mcPr>
                                      </m:mc>
                                    </m:mcs>
                                    <m:ctrlPr>
                                      <w:rPr>
                                        <w:rFonts w:ascii="Cambria Math" w:hAnsi="Cambria Math" w:cstheme="minorHAnsi"/>
                                        <w:i/>
                                      </w:rPr>
                                    </m:ctrlPr>
                                  </m:mPr>
                                  <m:mr>
                                    <m:e>
                                      <m:r>
                                        <w:rPr>
                                          <w:rFonts w:ascii="Cambria Math" w:hAnsi="Cambria Math" w:cstheme="minorHAnsi"/>
                                        </w:rPr>
                                        <m:t>0</m:t>
                                      </m:r>
                                    </m:e>
                                  </m:mr>
                                  <m:mr>
                                    <m:e>
                                      <m:r>
                                        <w:rPr>
                                          <w:rFonts w:ascii="Cambria Math" w:hAnsi="Cambria Math" w:cstheme="minorHAnsi"/>
                                        </w:rPr>
                                        <m:t>0</m:t>
                                      </m:r>
                                    </m:e>
                                  </m:mr>
                                </m:m>
                              </m:e>
                            </m:mr>
                          </m:m>
                        </m:e>
                      </m:mr>
                    </m:m>
                  </m:e>
                </m:mr>
              </m:m>
            </m:e>
          </m:d>
          <m:d>
            <m:dPr>
              <m:begChr m:val="["/>
              <m:endChr m:val="]"/>
              <m:ctrlPr>
                <w:rPr>
                  <w:rFonts w:ascii="Cambria Math" w:hAnsi="Cambria Math" w:cstheme="minorHAnsi"/>
                  <w:i/>
                </w:rPr>
              </m:ctrlPr>
            </m:dPr>
            <m:e>
              <m:m>
                <m:mPr>
                  <m:mcs>
                    <m:mc>
                      <m:mcPr>
                        <m:count m:val="1"/>
                        <m:mcJc m:val="center"/>
                      </m:mcPr>
                    </m:mc>
                  </m:mcs>
                  <m:ctrlPr>
                    <w:rPr>
                      <w:rFonts w:ascii="Cambria Math" w:hAnsi="Cambria Math" w:cstheme="minorHAnsi"/>
                      <w:i/>
                    </w:rPr>
                  </m:ctrlPr>
                </m:mPr>
                <m:mr>
                  <m:e>
                    <m:m>
                      <m:mPr>
                        <m:mcs>
                          <m:mc>
                            <m:mcPr>
                              <m:count m:val="1"/>
                              <m:mcJc m:val="center"/>
                            </m:mcPr>
                          </m:mc>
                        </m:mcs>
                        <m:ctrlPr>
                          <w:rPr>
                            <w:rFonts w:ascii="Cambria Math" w:hAnsi="Cambria Math" w:cstheme="minorHAnsi"/>
                            <w:i/>
                          </w:rPr>
                        </m:ctrlPr>
                      </m:mPr>
                      <m:mr>
                        <m:e>
                          <m:m>
                            <m:mPr>
                              <m:mcs>
                                <m:mc>
                                  <m:mcPr>
                                    <m:count m:val="3"/>
                                    <m:mcJc m:val="center"/>
                                  </m:mcPr>
                                </m:mc>
                              </m:mcs>
                              <m:ctrlPr>
                                <w:rPr>
                                  <w:rFonts w:ascii="Cambria Math" w:hAnsi="Cambria Math" w:cstheme="minorHAnsi"/>
                                  <w:i/>
                                </w:rPr>
                              </m:ctrlPr>
                            </m:mPr>
                            <m:mr>
                              <m:e>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0x</m:t>
                                    </m:r>
                                  </m:sub>
                                </m:sSub>
                              </m:e>
                              <m:e>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0y</m:t>
                                    </m:r>
                                  </m:sub>
                                </m:sSub>
                              </m:e>
                              <m:e>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0z</m:t>
                                    </m:r>
                                  </m:sub>
                                </m:sSub>
                              </m:e>
                            </m:mr>
                          </m:m>
                        </m:e>
                      </m:mr>
                      <m:mr>
                        <m:e>
                          <m:m>
                            <m:mPr>
                              <m:mcs>
                                <m:mc>
                                  <m:mcPr>
                                    <m:count m:val="3"/>
                                    <m:mcJc m:val="center"/>
                                  </m:mcPr>
                                </m:mc>
                              </m:mcs>
                              <m:ctrlPr>
                                <w:rPr>
                                  <w:rFonts w:ascii="Cambria Math" w:hAnsi="Cambria Math" w:cstheme="minorHAnsi"/>
                                  <w:i/>
                                </w:rPr>
                              </m:ctrlPr>
                            </m:mPr>
                            <m:mr>
                              <m:e>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1x</m:t>
                                    </m:r>
                                  </m:sub>
                                </m:sSub>
                              </m:e>
                              <m:e>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1y</m:t>
                                    </m:r>
                                  </m:sub>
                                </m:sSub>
                              </m:e>
                              <m:e>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1z</m:t>
                                    </m:r>
                                  </m:sub>
                                </m:sSub>
                              </m:e>
                            </m:mr>
                          </m:m>
                        </m:e>
                      </m:mr>
                    </m:m>
                  </m:e>
                </m:mr>
                <m:mr>
                  <m:e>
                    <m:m>
                      <m:mPr>
                        <m:mcs>
                          <m:mc>
                            <m:mcPr>
                              <m:count m:val="1"/>
                              <m:mcJc m:val="center"/>
                            </m:mcPr>
                          </m:mc>
                        </m:mcs>
                        <m:ctrlPr>
                          <w:rPr>
                            <w:rFonts w:ascii="Cambria Math" w:hAnsi="Cambria Math" w:cstheme="minorHAnsi"/>
                            <w:i/>
                          </w:rPr>
                        </m:ctrlPr>
                      </m:mPr>
                      <m:mr>
                        <m:e>
                          <m:m>
                            <m:mPr>
                              <m:mcs>
                                <m:mc>
                                  <m:mcPr>
                                    <m:count m:val="3"/>
                                    <m:mcJc m:val="center"/>
                                  </m:mcPr>
                                </m:mc>
                              </m:mcs>
                              <m:ctrlPr>
                                <w:rPr>
                                  <w:rFonts w:ascii="Cambria Math" w:hAnsi="Cambria Math" w:cstheme="minorHAnsi"/>
                                  <w:i/>
                                </w:rPr>
                              </m:ctrlPr>
                            </m:mPr>
                            <m:mr>
                              <m:e>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0x</m:t>
                                    </m:r>
                                  </m:sub>
                                </m:sSub>
                              </m:e>
                              <m:e>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0y</m:t>
                                    </m:r>
                                  </m:sub>
                                </m:sSub>
                              </m:e>
                              <m:e>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0z</m:t>
                                    </m:r>
                                  </m:sub>
                                </m:sSub>
                              </m:e>
                            </m:mr>
                          </m:m>
                        </m:e>
                      </m:mr>
                      <m:mr>
                        <m:e>
                          <m:m>
                            <m:mPr>
                              <m:mcs>
                                <m:mc>
                                  <m:mcPr>
                                    <m:count m:val="3"/>
                                    <m:mcJc m:val="center"/>
                                  </m:mcPr>
                                </m:mc>
                              </m:mcs>
                              <m:ctrlPr>
                                <w:rPr>
                                  <w:rFonts w:ascii="Cambria Math" w:hAnsi="Cambria Math" w:cstheme="minorHAnsi"/>
                                  <w:i/>
                                </w:rPr>
                              </m:ctrlPr>
                            </m:mPr>
                            <m:mr>
                              <m:e>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1x</m:t>
                                    </m:r>
                                  </m:sub>
                                </m:sSub>
                              </m:e>
                              <m:e>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1y</m:t>
                                    </m:r>
                                  </m:sub>
                                </m:sSub>
                              </m:e>
                              <m:e>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1z</m:t>
                                    </m:r>
                                  </m:sub>
                                </m:sSub>
                              </m:e>
                            </m:mr>
                          </m:m>
                        </m:e>
                      </m:mr>
                    </m:m>
                  </m:e>
                </m:mr>
              </m:m>
            </m:e>
          </m:d>
        </m:oMath>
      </m:oMathPara>
    </w:p>
    <w:p w14:paraId="4984C89D" w14:textId="65E226EA" w:rsidR="00B966F1" w:rsidRDefault="009A71A3" w:rsidP="00CD4223">
      <w:pPr>
        <w:kinsoku w:val="0"/>
        <w:overflowPunct w:val="0"/>
        <w:autoSpaceDE w:val="0"/>
        <w:autoSpaceDN w:val="0"/>
        <w:adjustRightInd w:val="0"/>
        <w:spacing w:before="120"/>
        <w:ind w:left="709"/>
        <w:rPr>
          <w:rFonts w:asciiTheme="minorHAnsi" w:hAnsiTheme="minorHAnsi" w:cstheme="minorHAnsi"/>
        </w:rPr>
      </w:pPr>
      <w:r w:rsidRPr="009A71A3">
        <w:rPr>
          <w:rFonts w:asciiTheme="minorHAnsi" w:eastAsia="PMingLiU" w:hAnsiTheme="minorHAnsi" w:cstheme="minorHAnsi"/>
          <w:lang w:eastAsia="zh-TW"/>
        </w:rPr>
        <w:t>, where</w:t>
      </w:r>
    </w:p>
    <w:p w14:paraId="061117B7" w14:textId="107F6596" w:rsidR="00B966F1" w:rsidRDefault="009A71A3" w:rsidP="00B966F1">
      <w:pPr>
        <w:numPr>
          <w:ilvl w:val="0"/>
          <w:numId w:val="29"/>
        </w:numPr>
        <w:tabs>
          <w:tab w:val="num" w:pos="720"/>
        </w:tabs>
        <w:kinsoku w:val="0"/>
        <w:overflowPunct w:val="0"/>
        <w:autoSpaceDE w:val="0"/>
        <w:autoSpaceDN w:val="0"/>
        <w:adjustRightInd w:val="0"/>
        <w:spacing w:before="120"/>
        <w:rPr>
          <w:rFonts w:asciiTheme="minorHAnsi" w:hAnsiTheme="minorHAnsi" w:cstheme="minorHAnsi"/>
        </w:rPr>
      </w:pPr>
      <w:r w:rsidRPr="009A71A3">
        <w:rPr>
          <w:rFonts w:asciiTheme="minorHAnsi" w:eastAsia="PMingLiU" w:hAnsiTheme="minorHAnsi" w:cstheme="minorHAnsi"/>
          <w:lang w:eastAsia="zh-TW"/>
        </w:rPr>
        <w:t>Time t ranges from 0 ~ 1</w:t>
      </w:r>
    </w:p>
    <w:p w14:paraId="4518575D" w14:textId="2BE00515" w:rsidR="0095351D" w:rsidRPr="00532366" w:rsidRDefault="009A71A3" w:rsidP="0095351D">
      <w:pPr>
        <w:numPr>
          <w:ilvl w:val="0"/>
          <w:numId w:val="29"/>
        </w:numPr>
        <w:tabs>
          <w:tab w:val="num" w:pos="720"/>
        </w:tabs>
        <w:kinsoku w:val="0"/>
        <w:overflowPunct w:val="0"/>
        <w:autoSpaceDE w:val="0"/>
        <w:autoSpaceDN w:val="0"/>
        <w:adjustRightInd w:val="0"/>
        <w:spacing w:before="120"/>
        <w:rPr>
          <w:rFonts w:asciiTheme="minorHAnsi" w:hAnsiTheme="minorHAnsi" w:cstheme="minorHAnsi"/>
        </w:rPr>
      </w:pPr>
      <w:r w:rsidRPr="009A71A3">
        <w:rPr>
          <w:rFonts w:asciiTheme="minorHAnsi" w:eastAsia="PMingLiU" w:hAnsiTheme="minorHAnsi" w:cstheme="minorHAnsi"/>
          <w:lang w:eastAsia="zh-TW"/>
        </w:rPr>
        <w:t>P</w:t>
      </w:r>
      <w:r w:rsidRPr="009A71A3">
        <w:rPr>
          <w:rFonts w:asciiTheme="minorHAnsi" w:eastAsia="PMingLiU" w:hAnsiTheme="minorHAnsi" w:cstheme="minorHAnsi"/>
          <w:vertAlign w:val="subscript"/>
          <w:lang w:eastAsia="zh-TW"/>
        </w:rPr>
        <w:t>0</w:t>
      </w:r>
      <w:r w:rsidRPr="009A71A3">
        <w:rPr>
          <w:rFonts w:asciiTheme="minorHAnsi" w:eastAsia="PMingLiU" w:hAnsiTheme="minorHAnsi" w:cstheme="minorHAnsi"/>
          <w:lang w:eastAsia="zh-TW"/>
        </w:rPr>
        <w:t xml:space="preserve"> is the Starting Point 3D Position Vector</w:t>
      </w:r>
      <w:r w:rsidR="0095351D" w:rsidRPr="00432680">
        <w:rPr>
          <w:rFonts w:asciiTheme="minorHAnsi" w:hAnsiTheme="minorHAnsi" w:cstheme="minorHAnsi"/>
        </w:rPr>
        <w:t xml:space="preserve"> </w:t>
      </w:r>
    </w:p>
    <w:p w14:paraId="3670A0E6" w14:textId="70D393AA" w:rsidR="0095351D" w:rsidRDefault="009A71A3" w:rsidP="0095351D">
      <w:pPr>
        <w:numPr>
          <w:ilvl w:val="0"/>
          <w:numId w:val="29"/>
        </w:numPr>
        <w:tabs>
          <w:tab w:val="num" w:pos="720"/>
        </w:tabs>
        <w:kinsoku w:val="0"/>
        <w:overflowPunct w:val="0"/>
        <w:autoSpaceDE w:val="0"/>
        <w:autoSpaceDN w:val="0"/>
        <w:adjustRightInd w:val="0"/>
        <w:spacing w:before="120"/>
        <w:rPr>
          <w:rFonts w:asciiTheme="minorHAnsi" w:hAnsiTheme="minorHAnsi" w:cstheme="minorHAnsi"/>
        </w:rPr>
      </w:pPr>
      <w:r w:rsidRPr="009A71A3">
        <w:rPr>
          <w:rFonts w:asciiTheme="minorHAnsi" w:eastAsia="PMingLiU" w:hAnsiTheme="minorHAnsi" w:cstheme="minorHAnsi"/>
          <w:lang w:eastAsia="zh-TW"/>
        </w:rPr>
        <w:t>P</w:t>
      </w:r>
      <w:r w:rsidRPr="009A71A3">
        <w:rPr>
          <w:rFonts w:asciiTheme="minorHAnsi" w:eastAsia="PMingLiU" w:hAnsiTheme="minorHAnsi" w:cstheme="minorHAnsi"/>
          <w:vertAlign w:val="subscript"/>
          <w:lang w:eastAsia="zh-TW"/>
        </w:rPr>
        <w:t>1</w:t>
      </w:r>
      <w:r w:rsidRPr="009A71A3">
        <w:rPr>
          <w:rFonts w:asciiTheme="minorHAnsi" w:eastAsia="PMingLiU" w:hAnsiTheme="minorHAnsi" w:cstheme="minorHAnsi"/>
          <w:lang w:eastAsia="zh-TW"/>
        </w:rPr>
        <w:t xml:space="preserve"> is the Ending Point 3D Position Vector</w:t>
      </w:r>
      <w:r w:rsidR="0095351D" w:rsidRPr="00432680">
        <w:rPr>
          <w:rFonts w:asciiTheme="minorHAnsi" w:hAnsiTheme="minorHAnsi" w:cstheme="minorHAnsi"/>
        </w:rPr>
        <w:t xml:space="preserve"> </w:t>
      </w:r>
    </w:p>
    <w:p w14:paraId="51DC6573" w14:textId="4FDF0239" w:rsidR="0095351D" w:rsidRPr="0095351D" w:rsidRDefault="009A71A3" w:rsidP="0095351D">
      <w:pPr>
        <w:numPr>
          <w:ilvl w:val="0"/>
          <w:numId w:val="29"/>
        </w:numPr>
        <w:tabs>
          <w:tab w:val="num" w:pos="720"/>
        </w:tabs>
        <w:kinsoku w:val="0"/>
        <w:overflowPunct w:val="0"/>
        <w:autoSpaceDE w:val="0"/>
        <w:autoSpaceDN w:val="0"/>
        <w:adjustRightInd w:val="0"/>
        <w:spacing w:before="120"/>
        <w:rPr>
          <w:rFonts w:asciiTheme="minorHAnsi" w:hAnsiTheme="minorHAnsi" w:cstheme="minorHAnsi"/>
        </w:rPr>
      </w:pPr>
      <w:r w:rsidRPr="009A71A3">
        <w:rPr>
          <w:rFonts w:asciiTheme="minorHAnsi" w:eastAsia="PMingLiU" w:hAnsiTheme="minorHAnsi" w:cstheme="minorHAnsi"/>
          <w:lang w:eastAsia="zh-TW"/>
        </w:rPr>
        <w:t>V</w:t>
      </w:r>
      <w:r w:rsidRPr="009A71A3">
        <w:rPr>
          <w:rFonts w:asciiTheme="minorHAnsi" w:eastAsia="PMingLiU" w:hAnsiTheme="minorHAnsi" w:cstheme="minorHAnsi"/>
          <w:vertAlign w:val="subscript"/>
          <w:lang w:eastAsia="zh-TW"/>
        </w:rPr>
        <w:t>0</w:t>
      </w:r>
      <w:r w:rsidRPr="009A71A3">
        <w:rPr>
          <w:rFonts w:asciiTheme="minorHAnsi" w:eastAsia="PMingLiU" w:hAnsiTheme="minorHAnsi" w:cstheme="minorHAnsi"/>
          <w:lang w:eastAsia="zh-TW"/>
        </w:rPr>
        <w:t xml:space="preserve"> is the Starting Point 3D Velocity Vector</w:t>
      </w:r>
    </w:p>
    <w:p w14:paraId="0F2CBE61" w14:textId="2E341120" w:rsidR="0095351D" w:rsidRDefault="009A71A3" w:rsidP="0095351D">
      <w:pPr>
        <w:numPr>
          <w:ilvl w:val="0"/>
          <w:numId w:val="29"/>
        </w:numPr>
        <w:tabs>
          <w:tab w:val="num" w:pos="720"/>
        </w:tabs>
        <w:kinsoku w:val="0"/>
        <w:overflowPunct w:val="0"/>
        <w:autoSpaceDE w:val="0"/>
        <w:autoSpaceDN w:val="0"/>
        <w:adjustRightInd w:val="0"/>
        <w:spacing w:before="120"/>
        <w:rPr>
          <w:rFonts w:asciiTheme="minorHAnsi" w:hAnsiTheme="minorHAnsi" w:cstheme="minorHAnsi"/>
        </w:rPr>
      </w:pPr>
      <w:r w:rsidRPr="009A71A3">
        <w:rPr>
          <w:rFonts w:asciiTheme="minorHAnsi" w:eastAsia="PMingLiU" w:hAnsiTheme="minorHAnsi" w:cstheme="minorHAnsi"/>
          <w:lang w:eastAsia="zh-TW"/>
        </w:rPr>
        <w:t>V</w:t>
      </w:r>
      <w:r w:rsidRPr="009A71A3">
        <w:rPr>
          <w:rFonts w:asciiTheme="minorHAnsi" w:eastAsia="PMingLiU" w:hAnsiTheme="minorHAnsi" w:cstheme="minorHAnsi"/>
          <w:vertAlign w:val="subscript"/>
          <w:lang w:eastAsia="zh-TW"/>
        </w:rPr>
        <w:t>1</w:t>
      </w:r>
      <w:r w:rsidRPr="009A71A3">
        <w:rPr>
          <w:rFonts w:asciiTheme="minorHAnsi" w:eastAsia="PMingLiU" w:hAnsiTheme="minorHAnsi" w:cstheme="minorHAnsi"/>
          <w:lang w:eastAsia="zh-TW"/>
        </w:rPr>
        <w:t xml:space="preserve"> is the Ending Point 3D Velocity Vector</w:t>
      </w:r>
      <w:r w:rsidR="0095351D" w:rsidRPr="00432680">
        <w:rPr>
          <w:rFonts w:asciiTheme="minorHAnsi" w:hAnsiTheme="minorHAnsi" w:cstheme="minorHAnsi"/>
        </w:rPr>
        <w:t xml:space="preserve"> </w:t>
      </w:r>
    </w:p>
    <w:p w14:paraId="7FCB66F5" w14:textId="31024897" w:rsidR="00B966F1" w:rsidRDefault="009A71A3" w:rsidP="00B966F1">
      <w:pPr>
        <w:kinsoku w:val="0"/>
        <w:overflowPunct w:val="0"/>
        <w:autoSpaceDE w:val="0"/>
        <w:autoSpaceDN w:val="0"/>
        <w:adjustRightInd w:val="0"/>
        <w:spacing w:before="120"/>
        <w:ind w:left="709"/>
        <w:rPr>
          <w:rFonts w:asciiTheme="minorHAnsi" w:hAnsiTheme="minorHAnsi" w:cstheme="minorHAnsi"/>
        </w:rPr>
      </w:pPr>
      <w:r w:rsidRPr="009A71A3">
        <w:rPr>
          <w:rFonts w:asciiTheme="minorHAnsi" w:eastAsia="PMingLiU" w:hAnsiTheme="minorHAnsi" w:cstheme="minorHAnsi"/>
          <w:lang w:eastAsia="zh-TW"/>
        </w:rPr>
        <w:t>We can plot the positions of the Hermite Curve by inputting various t values ranging from 0.00 to 1.00 in increments of 0.01. Figure 9 below illustrates a simple 3D plot of a Hermite curve represented by a blue line. Basic inverse kinematics is applied to the points along the curve to calculate the angles of the joints in a 4 DOF (Degree of Freedom) robotic arm, displayed in a rainbow color scheme. The robotic arm also indicates every 0.1 interval of t values.</w:t>
      </w:r>
    </w:p>
    <w:p w14:paraId="1661912E" w14:textId="0142D5FE" w:rsidR="00AD004B" w:rsidRPr="00BB4329" w:rsidRDefault="00AD004B" w:rsidP="00AD004B">
      <w:pPr>
        <w:kinsoku w:val="0"/>
        <w:overflowPunct w:val="0"/>
        <w:autoSpaceDE w:val="0"/>
        <w:autoSpaceDN w:val="0"/>
        <w:adjustRightInd w:val="0"/>
        <w:spacing w:before="120"/>
        <w:ind w:left="709"/>
        <w:jc w:val="center"/>
        <w:rPr>
          <w:rFonts w:asciiTheme="minorHAnsi" w:hAnsiTheme="minorHAnsi" w:cstheme="minorHAnsi"/>
          <w:spacing w:val="-1"/>
        </w:rPr>
      </w:pPr>
      <w:r>
        <w:rPr>
          <w:noProof/>
        </w:rPr>
        <w:drawing>
          <wp:inline distT="0" distB="0" distL="0" distR="0" wp14:anchorId="7C181084" wp14:editId="77FF4326">
            <wp:extent cx="3241964" cy="3306640"/>
            <wp:effectExtent l="0" t="0" r="0" b="8255"/>
            <wp:docPr id="5" name="Picture 4">
              <a:extLst xmlns:a="http://schemas.openxmlformats.org/drawingml/2006/main">
                <a:ext uri="{FF2B5EF4-FFF2-40B4-BE49-F238E27FC236}">
                  <a16:creationId xmlns:a16="http://schemas.microsoft.com/office/drawing/2014/main" id="{C021BAFB-6E3F-3246-3E5C-3A6DF899C1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C021BAFB-6E3F-3246-3E5C-3A6DF899C182}"/>
                        </a:ext>
                      </a:extLst>
                    </pic:cNvPr>
                    <pic:cNvPicPr>
                      <a:picLocks noChangeAspect="1"/>
                    </pic:cNvPicPr>
                  </pic:nvPicPr>
                  <pic:blipFill>
                    <a:blip r:embed="rId26"/>
                    <a:stretch>
                      <a:fillRect/>
                    </a:stretch>
                  </pic:blipFill>
                  <pic:spPr>
                    <a:xfrm>
                      <a:off x="0" y="0"/>
                      <a:ext cx="3272222" cy="3337501"/>
                    </a:xfrm>
                    <a:prstGeom prst="rect">
                      <a:avLst/>
                    </a:prstGeom>
                  </pic:spPr>
                </pic:pic>
              </a:graphicData>
            </a:graphic>
          </wp:inline>
        </w:drawing>
      </w:r>
    </w:p>
    <w:p w14:paraId="778C1CFA" w14:textId="11787A91" w:rsidR="00AD004B" w:rsidRDefault="009A71A3" w:rsidP="00AD004B">
      <w:pPr>
        <w:keepNext/>
        <w:kinsoku w:val="0"/>
        <w:overflowPunct w:val="0"/>
        <w:autoSpaceDE w:val="0"/>
        <w:autoSpaceDN w:val="0"/>
        <w:adjustRightInd w:val="0"/>
        <w:spacing w:before="120"/>
        <w:ind w:left="709"/>
        <w:jc w:val="center"/>
      </w:pPr>
      <w:bookmarkStart w:id="48" w:name="_Toc195105332"/>
      <w:bookmarkStart w:id="49" w:name="_Toc195532633"/>
      <w:r w:rsidRPr="009A71A3">
        <w:rPr>
          <w:rFonts w:eastAsia="PMingLiU"/>
          <w:lang w:eastAsia="zh-TW"/>
        </w:rPr>
        <w:t xml:space="preserve">Figure </w:t>
      </w:r>
      <w:fldSimple w:instr=" SEQ Figure \* ARABIC ">
        <w:r w:rsidR="00360A79">
          <w:rPr>
            <w:noProof/>
          </w:rPr>
          <w:t>9</w:t>
        </w:r>
      </w:fldSimple>
      <w:r w:rsidRPr="009A71A3">
        <w:rPr>
          <w:rFonts w:eastAsia="PMingLiU"/>
          <w:lang w:eastAsia="zh-TW"/>
        </w:rPr>
        <w:t xml:space="preserve">. </w:t>
      </w:r>
      <w:r w:rsidR="0097175A">
        <w:rPr>
          <w:rFonts w:eastAsia="PMingLiU"/>
          <w:lang w:eastAsia="zh-TW"/>
        </w:rPr>
        <w:t>A</w:t>
      </w:r>
      <w:r w:rsidRPr="009A71A3">
        <w:rPr>
          <w:rFonts w:eastAsia="PMingLiU"/>
          <w:lang w:eastAsia="zh-TW"/>
        </w:rPr>
        <w:t xml:space="preserve"> 3D Hermite Curve Plot with Simulated Robotic Arm</w:t>
      </w:r>
      <w:bookmarkEnd w:id="48"/>
      <w:bookmarkEnd w:id="49"/>
    </w:p>
    <w:p w14:paraId="6D5C6286" w14:textId="493FF83E" w:rsidR="00BB4329" w:rsidRPr="00361DEC" w:rsidRDefault="00BB4329" w:rsidP="00470218">
      <w:pPr>
        <w:kinsoku w:val="0"/>
        <w:overflowPunct w:val="0"/>
        <w:autoSpaceDE w:val="0"/>
        <w:autoSpaceDN w:val="0"/>
        <w:adjustRightInd w:val="0"/>
        <w:spacing w:before="120"/>
        <w:rPr>
          <w:rFonts w:asciiTheme="minorHAnsi" w:hAnsiTheme="minorHAnsi" w:cstheme="minorHAnsi"/>
          <w:sz w:val="20"/>
          <w:szCs w:val="20"/>
        </w:rPr>
      </w:pPr>
    </w:p>
    <w:p w14:paraId="0C3CAF43" w14:textId="3E1B1897" w:rsidR="00BB4329" w:rsidRPr="00361DEC" w:rsidRDefault="009A71A3" w:rsidP="00BB4329">
      <w:pPr>
        <w:kinsoku w:val="0"/>
        <w:overflowPunct w:val="0"/>
        <w:autoSpaceDE w:val="0"/>
        <w:autoSpaceDN w:val="0"/>
        <w:adjustRightInd w:val="0"/>
        <w:spacing w:before="120"/>
        <w:ind w:left="709"/>
        <w:rPr>
          <w:rFonts w:asciiTheme="minorHAnsi" w:hAnsiTheme="minorHAnsi" w:cstheme="minorHAnsi"/>
          <w:b/>
        </w:rPr>
      </w:pPr>
      <w:r w:rsidRPr="009A71A3">
        <w:rPr>
          <w:rFonts w:asciiTheme="minorHAnsi" w:eastAsia="PMingLiU" w:hAnsiTheme="minorHAnsi" w:cstheme="minorHAnsi"/>
          <w:b/>
          <w:spacing w:val="-2"/>
          <w:u w:val="single"/>
          <w:lang w:eastAsia="zh-TW"/>
        </w:rPr>
        <w:lastRenderedPageBreak/>
        <w:t>Task</w:t>
      </w:r>
      <w:r w:rsidRPr="009A71A3">
        <w:rPr>
          <w:rFonts w:asciiTheme="minorHAnsi" w:eastAsia="PMingLiU" w:hAnsiTheme="minorHAnsi" w:cstheme="minorHAnsi"/>
          <w:b/>
          <w:spacing w:val="-3"/>
          <w:u w:val="single"/>
          <w:lang w:eastAsia="zh-TW"/>
        </w:rPr>
        <w:t xml:space="preserve"> </w:t>
      </w:r>
      <w:r w:rsidRPr="009A71A3">
        <w:rPr>
          <w:rFonts w:asciiTheme="minorHAnsi" w:eastAsia="PMingLiU" w:hAnsiTheme="minorHAnsi" w:cstheme="minorHAnsi"/>
          <w:b/>
          <w:u w:val="single"/>
          <w:lang w:eastAsia="zh-TW"/>
        </w:rPr>
        <w:t>3</w:t>
      </w:r>
    </w:p>
    <w:p w14:paraId="0E2134D0" w14:textId="50396B1D" w:rsidR="00BB4329" w:rsidRDefault="009A71A3" w:rsidP="00BB4329">
      <w:pPr>
        <w:kinsoku w:val="0"/>
        <w:overflowPunct w:val="0"/>
        <w:autoSpaceDE w:val="0"/>
        <w:autoSpaceDN w:val="0"/>
        <w:adjustRightInd w:val="0"/>
        <w:spacing w:before="120"/>
        <w:ind w:left="709"/>
        <w:rPr>
          <w:rFonts w:asciiTheme="minorHAnsi" w:hAnsiTheme="minorHAnsi" w:cstheme="minorHAnsi"/>
          <w:spacing w:val="-3"/>
        </w:rPr>
      </w:pPr>
      <w:r w:rsidRPr="009A71A3">
        <w:rPr>
          <w:rFonts w:asciiTheme="minorHAnsi" w:eastAsia="PMingLiU" w:hAnsiTheme="minorHAnsi" w:cstheme="minorHAnsi"/>
          <w:b/>
          <w:bCs/>
          <w:lang w:eastAsia="zh-TW"/>
        </w:rPr>
        <w:t>Aim:</w:t>
      </w:r>
      <w:r w:rsidRPr="009A71A3">
        <w:rPr>
          <w:rFonts w:asciiTheme="minorHAnsi" w:eastAsia="PMingLiU" w:hAnsiTheme="minorHAnsi" w:cstheme="minorHAnsi"/>
          <w:b/>
          <w:bCs/>
          <w:spacing w:val="-3"/>
          <w:lang w:eastAsia="zh-TW"/>
        </w:rPr>
        <w:t xml:space="preserve"> </w:t>
      </w:r>
      <w:r w:rsidRPr="009A71A3">
        <w:rPr>
          <w:rFonts w:asciiTheme="minorHAnsi" w:eastAsia="PMingLiU" w:hAnsiTheme="minorHAnsi" w:cstheme="minorHAnsi"/>
          <w:spacing w:val="-3"/>
          <w:lang w:eastAsia="zh-TW"/>
        </w:rPr>
        <w:t>Develop a 3D Bézier spline algorithm that connects multiple Bézier curves with C</w:t>
      </w:r>
      <w:r w:rsidRPr="009A71A3">
        <w:rPr>
          <w:rFonts w:asciiTheme="minorHAnsi" w:eastAsia="PMingLiU" w:hAnsiTheme="minorHAnsi" w:cstheme="minorHAnsi"/>
          <w:spacing w:val="-3"/>
          <w:vertAlign w:val="superscript"/>
          <w:lang w:eastAsia="zh-TW"/>
        </w:rPr>
        <w:t>1</w:t>
      </w:r>
      <w:r w:rsidRPr="009A71A3">
        <w:rPr>
          <w:rFonts w:asciiTheme="minorHAnsi" w:eastAsia="PMingLiU" w:hAnsiTheme="minorHAnsi" w:cstheme="minorHAnsi"/>
          <w:spacing w:val="-3"/>
          <w:lang w:eastAsia="zh-TW"/>
        </w:rPr>
        <w:t xml:space="preserve"> continuity.</w:t>
      </w:r>
    </w:p>
    <w:p w14:paraId="4AA6EB39" w14:textId="513E6F24" w:rsidR="00203D63" w:rsidRPr="000C31BC" w:rsidRDefault="009A71A3" w:rsidP="000C31BC">
      <w:pPr>
        <w:kinsoku w:val="0"/>
        <w:overflowPunct w:val="0"/>
        <w:autoSpaceDE w:val="0"/>
        <w:autoSpaceDN w:val="0"/>
        <w:adjustRightInd w:val="0"/>
        <w:spacing w:before="120"/>
        <w:ind w:left="709"/>
        <w:rPr>
          <w:rFonts w:asciiTheme="minorHAnsi" w:hAnsiTheme="minorHAnsi" w:cstheme="minorHAnsi"/>
          <w:b/>
          <w:bCs/>
          <w:spacing w:val="-1"/>
        </w:rPr>
      </w:pPr>
      <w:r w:rsidRPr="009A71A3">
        <w:rPr>
          <w:rFonts w:asciiTheme="minorHAnsi" w:eastAsia="PMingLiU" w:hAnsiTheme="minorHAnsi" w:cstheme="minorHAnsi"/>
          <w:b/>
          <w:bCs/>
          <w:spacing w:val="-1"/>
          <w:lang w:eastAsia="zh-TW"/>
        </w:rPr>
        <w:t>Expected Outcome:</w:t>
      </w:r>
      <w:r w:rsidRPr="009A71A3">
        <w:rPr>
          <w:rFonts w:asciiTheme="minorHAnsi" w:eastAsia="PMingLiU" w:hAnsiTheme="minorHAnsi" w:cstheme="minorHAnsi"/>
          <w:b/>
          <w:bCs/>
          <w:lang w:eastAsia="zh-TW"/>
        </w:rPr>
        <w:t xml:space="preserve"> </w:t>
      </w:r>
      <w:r w:rsidRPr="009A71A3">
        <w:rPr>
          <w:rFonts w:asciiTheme="minorHAnsi" w:eastAsia="PMingLiU" w:hAnsiTheme="minorHAnsi" w:cstheme="minorHAnsi"/>
          <w:spacing w:val="-1"/>
          <w:lang w:eastAsia="zh-TW"/>
        </w:rPr>
        <w:t>Implement a Bézier spline algorithm that takes a variable number of 3D control points and plots the trajectory of the Bézier spline using the simulator from Task 1.</w:t>
      </w:r>
    </w:p>
    <w:p w14:paraId="71019ED7" w14:textId="5D687D6E" w:rsidR="00203D63" w:rsidRDefault="009A71A3" w:rsidP="00B966F1">
      <w:pPr>
        <w:kinsoku w:val="0"/>
        <w:overflowPunct w:val="0"/>
        <w:autoSpaceDE w:val="0"/>
        <w:autoSpaceDN w:val="0"/>
        <w:adjustRightInd w:val="0"/>
        <w:spacing w:before="120"/>
        <w:ind w:left="709"/>
        <w:rPr>
          <w:rFonts w:asciiTheme="minorHAnsi" w:hAnsiTheme="minorHAnsi" w:cstheme="minorHAnsi"/>
        </w:rPr>
      </w:pPr>
      <w:r w:rsidRPr="009A71A3">
        <w:rPr>
          <w:rFonts w:asciiTheme="minorHAnsi" w:eastAsia="PMingLiU" w:hAnsiTheme="minorHAnsi" w:cstheme="minorHAnsi"/>
          <w:b/>
          <w:bCs/>
          <w:lang w:eastAsia="zh-TW"/>
        </w:rPr>
        <w:t>Work Description:</w:t>
      </w:r>
      <w:r w:rsidR="00203D63">
        <w:rPr>
          <w:rFonts w:asciiTheme="minorHAnsi" w:hAnsiTheme="minorHAnsi" w:cstheme="minorHAnsi"/>
        </w:rPr>
        <w:t xml:space="preserve"> </w:t>
      </w:r>
    </w:p>
    <w:p w14:paraId="303070FD" w14:textId="08B87A68" w:rsidR="00656DD8" w:rsidRDefault="009A71A3" w:rsidP="0003583A">
      <w:pPr>
        <w:kinsoku w:val="0"/>
        <w:overflowPunct w:val="0"/>
        <w:autoSpaceDE w:val="0"/>
        <w:autoSpaceDN w:val="0"/>
        <w:adjustRightInd w:val="0"/>
        <w:spacing w:before="120"/>
        <w:ind w:left="709"/>
        <w:rPr>
          <w:rFonts w:asciiTheme="minorHAnsi" w:hAnsiTheme="minorHAnsi" w:cstheme="minorHAnsi"/>
        </w:rPr>
      </w:pPr>
      <w:r w:rsidRPr="009A71A3">
        <w:rPr>
          <w:rFonts w:asciiTheme="minorHAnsi" w:eastAsia="PMingLiU" w:hAnsiTheme="minorHAnsi" w:cstheme="minorHAnsi"/>
          <w:lang w:eastAsia="zh-TW"/>
        </w:rPr>
        <w:t>In Task 2, we work with two control points: the starting point P</w:t>
      </w:r>
      <w:r w:rsidRPr="009A71A3">
        <w:rPr>
          <w:rFonts w:asciiTheme="minorHAnsi" w:eastAsia="PMingLiU" w:hAnsiTheme="minorHAnsi" w:cstheme="minorHAnsi"/>
          <w:vertAlign w:val="subscript"/>
          <w:lang w:eastAsia="zh-TW"/>
        </w:rPr>
        <w:t>0</w:t>
      </w:r>
      <w:r w:rsidRPr="009A71A3">
        <w:rPr>
          <w:rFonts w:asciiTheme="minorHAnsi" w:eastAsia="PMingLiU" w:hAnsiTheme="minorHAnsi" w:cstheme="minorHAnsi"/>
          <w:lang w:eastAsia="zh-TW"/>
        </w:rPr>
        <w:t xml:space="preserve"> and the ending point P</w:t>
      </w:r>
      <w:r w:rsidRPr="009A71A3">
        <w:rPr>
          <w:rFonts w:asciiTheme="minorHAnsi" w:eastAsia="PMingLiU" w:hAnsiTheme="minorHAnsi" w:cstheme="minorHAnsi"/>
          <w:vertAlign w:val="subscript"/>
          <w:lang w:eastAsia="zh-TW"/>
        </w:rPr>
        <w:t>1</w:t>
      </w:r>
      <w:r w:rsidRPr="009A71A3">
        <w:rPr>
          <w:rFonts w:asciiTheme="minorHAnsi" w:eastAsia="PMingLiU" w:hAnsiTheme="minorHAnsi" w:cstheme="minorHAnsi"/>
          <w:lang w:eastAsia="zh-TW"/>
        </w:rPr>
        <w:t>. However, we often have more than two control points. To create a more complex path, we need to connect multiple Hermite curves. It is essential to ensure that these curves are joined with high continuity to preserve the overall smoothness. Otherwise, users may observe abrupt changes in position or speed as the robotic arm transitions between curves. Thus, we will maintain C</w:t>
      </w:r>
      <w:r w:rsidRPr="009A71A3">
        <w:rPr>
          <w:rFonts w:asciiTheme="minorHAnsi" w:eastAsia="PMingLiU" w:hAnsiTheme="minorHAnsi" w:cstheme="minorHAnsi"/>
          <w:vertAlign w:val="superscript"/>
          <w:lang w:eastAsia="zh-TW"/>
        </w:rPr>
        <w:t>1</w:t>
      </w:r>
      <w:r w:rsidRPr="009A71A3">
        <w:rPr>
          <w:rFonts w:asciiTheme="minorHAnsi" w:eastAsia="PMingLiU" w:hAnsiTheme="minorHAnsi" w:cstheme="minorHAnsi"/>
          <w:lang w:eastAsia="zh-TW"/>
        </w:rPr>
        <w:t xml:space="preserve"> continuity.</w:t>
      </w:r>
    </w:p>
    <w:p w14:paraId="6D7E2157" w14:textId="5AACE19F" w:rsidR="008E3F1E" w:rsidRPr="008E3F1E" w:rsidRDefault="009A71A3" w:rsidP="00532366">
      <w:pPr>
        <w:kinsoku w:val="0"/>
        <w:overflowPunct w:val="0"/>
        <w:autoSpaceDE w:val="0"/>
        <w:autoSpaceDN w:val="0"/>
        <w:adjustRightInd w:val="0"/>
        <w:spacing w:before="120"/>
        <w:ind w:left="709"/>
        <w:rPr>
          <w:rFonts w:asciiTheme="minorHAnsi" w:hAnsiTheme="minorHAnsi" w:cstheme="minorHAnsi"/>
          <w:u w:val="single"/>
        </w:rPr>
      </w:pPr>
      <w:r w:rsidRPr="009A71A3">
        <w:rPr>
          <w:rFonts w:asciiTheme="minorHAnsi" w:eastAsia="PMingLiU" w:hAnsiTheme="minorHAnsi" w:cstheme="minorHAnsi"/>
          <w:u w:val="single"/>
          <w:lang w:eastAsia="zh-TW"/>
        </w:rPr>
        <w:t>Task 3.1: Continuity of curves:</w:t>
      </w:r>
    </w:p>
    <w:p w14:paraId="78446258" w14:textId="20F13069" w:rsidR="00532366" w:rsidRDefault="009A71A3" w:rsidP="00532366">
      <w:pPr>
        <w:kinsoku w:val="0"/>
        <w:overflowPunct w:val="0"/>
        <w:autoSpaceDE w:val="0"/>
        <w:autoSpaceDN w:val="0"/>
        <w:adjustRightInd w:val="0"/>
        <w:spacing w:before="120"/>
        <w:ind w:left="709"/>
        <w:rPr>
          <w:rFonts w:asciiTheme="minorHAnsi" w:hAnsiTheme="minorHAnsi" w:cstheme="minorHAnsi"/>
        </w:rPr>
      </w:pPr>
      <w:r w:rsidRPr="009A71A3">
        <w:rPr>
          <w:rFonts w:asciiTheme="minorHAnsi" w:eastAsia="PMingLiU" w:hAnsiTheme="minorHAnsi" w:cstheme="minorHAnsi"/>
          <w:lang w:eastAsia="zh-TW"/>
        </w:rPr>
        <w:t>Given two Hermite curves H</w:t>
      </w:r>
      <w:r w:rsidRPr="009A71A3">
        <w:rPr>
          <w:rFonts w:asciiTheme="minorHAnsi" w:eastAsia="PMingLiU" w:hAnsiTheme="minorHAnsi" w:cstheme="minorHAnsi"/>
          <w:vertAlign w:val="subscript"/>
          <w:lang w:eastAsia="zh-TW"/>
        </w:rPr>
        <w:t>1</w:t>
      </w:r>
      <w:r w:rsidRPr="009A71A3">
        <w:rPr>
          <w:rFonts w:asciiTheme="minorHAnsi" w:eastAsia="PMingLiU" w:hAnsiTheme="minorHAnsi" w:cstheme="minorHAnsi"/>
          <w:lang w:eastAsia="zh-TW"/>
        </w:rPr>
        <w:t>(t) and H</w:t>
      </w:r>
      <w:r w:rsidRPr="009A71A3">
        <w:rPr>
          <w:rFonts w:asciiTheme="minorHAnsi" w:eastAsia="PMingLiU" w:hAnsiTheme="minorHAnsi" w:cstheme="minorHAnsi"/>
          <w:vertAlign w:val="subscript"/>
          <w:lang w:eastAsia="zh-TW"/>
        </w:rPr>
        <w:t>2</w:t>
      </w:r>
      <w:r w:rsidRPr="009A71A3">
        <w:rPr>
          <w:rFonts w:asciiTheme="minorHAnsi" w:eastAsia="PMingLiU" w:hAnsiTheme="minorHAnsi" w:cstheme="minorHAnsi"/>
          <w:lang w:eastAsia="zh-TW"/>
        </w:rPr>
        <w:t>(t) with their corresponding control points, {P</w:t>
      </w:r>
      <w:r w:rsidRPr="009A71A3">
        <w:rPr>
          <w:rFonts w:asciiTheme="minorHAnsi" w:eastAsia="PMingLiU" w:hAnsiTheme="minorHAnsi" w:cstheme="minorHAnsi"/>
          <w:vertAlign w:val="subscript"/>
          <w:lang w:eastAsia="zh-TW"/>
        </w:rPr>
        <w:t>0</w:t>
      </w:r>
      <w:r w:rsidRPr="009A71A3">
        <w:rPr>
          <w:rFonts w:asciiTheme="minorHAnsi" w:eastAsia="PMingLiU" w:hAnsiTheme="minorHAnsi" w:cstheme="minorHAnsi"/>
          <w:lang w:eastAsia="zh-TW"/>
        </w:rPr>
        <w:t>, V</w:t>
      </w:r>
      <w:r w:rsidRPr="009A71A3">
        <w:rPr>
          <w:rFonts w:asciiTheme="minorHAnsi" w:eastAsia="PMingLiU" w:hAnsiTheme="minorHAnsi" w:cstheme="minorHAnsi"/>
          <w:vertAlign w:val="subscript"/>
          <w:lang w:eastAsia="zh-TW"/>
        </w:rPr>
        <w:t>0</w:t>
      </w:r>
      <w:r w:rsidRPr="009A71A3">
        <w:rPr>
          <w:rFonts w:asciiTheme="minorHAnsi" w:eastAsia="PMingLiU" w:hAnsiTheme="minorHAnsi" w:cstheme="minorHAnsi"/>
          <w:lang w:eastAsia="zh-TW"/>
        </w:rPr>
        <w:t>, P</w:t>
      </w:r>
      <w:r w:rsidRPr="009A71A3">
        <w:rPr>
          <w:rFonts w:asciiTheme="minorHAnsi" w:eastAsia="PMingLiU" w:hAnsiTheme="minorHAnsi" w:cstheme="minorHAnsi"/>
          <w:vertAlign w:val="subscript"/>
          <w:lang w:eastAsia="zh-TW"/>
        </w:rPr>
        <w:t>1</w:t>
      </w:r>
      <w:r w:rsidRPr="009A71A3">
        <w:rPr>
          <w:rFonts w:asciiTheme="minorHAnsi" w:eastAsia="PMingLiU" w:hAnsiTheme="minorHAnsi" w:cstheme="minorHAnsi"/>
          <w:lang w:eastAsia="zh-TW"/>
        </w:rPr>
        <w:t>, V</w:t>
      </w:r>
      <w:r w:rsidRPr="009A71A3">
        <w:rPr>
          <w:rFonts w:asciiTheme="minorHAnsi" w:eastAsia="PMingLiU" w:hAnsiTheme="minorHAnsi" w:cstheme="minorHAnsi"/>
          <w:vertAlign w:val="subscript"/>
          <w:lang w:eastAsia="zh-TW"/>
        </w:rPr>
        <w:t>1</w:t>
      </w:r>
      <w:r w:rsidRPr="009A71A3">
        <w:rPr>
          <w:rFonts w:asciiTheme="minorHAnsi" w:eastAsia="PMingLiU" w:hAnsiTheme="minorHAnsi" w:cstheme="minorHAnsi"/>
          <w:lang w:eastAsia="zh-TW"/>
        </w:rPr>
        <w:t>} and {P</w:t>
      </w:r>
      <w:r w:rsidRPr="009A71A3">
        <w:rPr>
          <w:rFonts w:asciiTheme="minorHAnsi" w:eastAsia="PMingLiU" w:hAnsiTheme="minorHAnsi" w:cstheme="minorHAnsi"/>
          <w:vertAlign w:val="subscript"/>
          <w:lang w:eastAsia="zh-TW"/>
        </w:rPr>
        <w:t>2</w:t>
      </w:r>
      <w:r w:rsidRPr="009A71A3">
        <w:rPr>
          <w:rFonts w:asciiTheme="minorHAnsi" w:eastAsia="PMingLiU" w:hAnsiTheme="minorHAnsi" w:cstheme="minorHAnsi"/>
          <w:lang w:eastAsia="zh-TW"/>
        </w:rPr>
        <w:t>, V</w:t>
      </w:r>
      <w:r w:rsidRPr="009A71A3">
        <w:rPr>
          <w:rFonts w:asciiTheme="minorHAnsi" w:eastAsia="PMingLiU" w:hAnsiTheme="minorHAnsi" w:cstheme="minorHAnsi"/>
          <w:vertAlign w:val="subscript"/>
          <w:lang w:eastAsia="zh-TW"/>
        </w:rPr>
        <w:t>2</w:t>
      </w:r>
      <w:r w:rsidRPr="009A71A3">
        <w:rPr>
          <w:rFonts w:asciiTheme="minorHAnsi" w:eastAsia="PMingLiU" w:hAnsiTheme="minorHAnsi" w:cstheme="minorHAnsi"/>
          <w:lang w:eastAsia="zh-TW"/>
        </w:rPr>
        <w:t>, P</w:t>
      </w:r>
      <w:r w:rsidRPr="009A71A3">
        <w:rPr>
          <w:rFonts w:asciiTheme="minorHAnsi" w:eastAsia="PMingLiU" w:hAnsiTheme="minorHAnsi" w:cstheme="minorHAnsi"/>
          <w:vertAlign w:val="subscript"/>
          <w:lang w:eastAsia="zh-TW"/>
        </w:rPr>
        <w:t>3</w:t>
      </w:r>
      <w:r w:rsidRPr="009A71A3">
        <w:rPr>
          <w:rFonts w:asciiTheme="minorHAnsi" w:eastAsia="PMingLiU" w:hAnsiTheme="minorHAnsi" w:cstheme="minorHAnsi"/>
          <w:lang w:eastAsia="zh-TW"/>
        </w:rPr>
        <w:t>, V</w:t>
      </w:r>
      <w:r w:rsidRPr="009A71A3">
        <w:rPr>
          <w:rFonts w:asciiTheme="minorHAnsi" w:eastAsia="PMingLiU" w:hAnsiTheme="minorHAnsi" w:cstheme="minorHAnsi"/>
          <w:vertAlign w:val="subscript"/>
          <w:lang w:eastAsia="zh-TW"/>
        </w:rPr>
        <w:t>3</w:t>
      </w:r>
      <w:r w:rsidRPr="009A71A3">
        <w:rPr>
          <w:rFonts w:asciiTheme="minorHAnsi" w:eastAsia="PMingLiU" w:hAnsiTheme="minorHAnsi" w:cstheme="minorHAnsi"/>
          <w:lang w:eastAsia="zh-TW"/>
        </w:rPr>
        <w:t>} respectively, where</w:t>
      </w:r>
    </w:p>
    <w:p w14:paraId="516EC441" w14:textId="06E65A40" w:rsidR="00532366" w:rsidRDefault="009A71A3" w:rsidP="00532366">
      <w:pPr>
        <w:numPr>
          <w:ilvl w:val="0"/>
          <w:numId w:val="29"/>
        </w:numPr>
        <w:tabs>
          <w:tab w:val="num" w:pos="720"/>
        </w:tabs>
        <w:kinsoku w:val="0"/>
        <w:overflowPunct w:val="0"/>
        <w:autoSpaceDE w:val="0"/>
        <w:autoSpaceDN w:val="0"/>
        <w:adjustRightInd w:val="0"/>
        <w:spacing w:before="120"/>
        <w:rPr>
          <w:rFonts w:asciiTheme="minorHAnsi" w:hAnsiTheme="minorHAnsi" w:cstheme="minorHAnsi"/>
        </w:rPr>
      </w:pPr>
      <w:r w:rsidRPr="009A71A3">
        <w:rPr>
          <w:rFonts w:asciiTheme="minorHAnsi" w:eastAsia="PMingLiU" w:hAnsiTheme="minorHAnsi" w:cstheme="minorHAnsi"/>
          <w:lang w:eastAsia="zh-TW"/>
        </w:rPr>
        <w:t>P</w:t>
      </w:r>
      <w:r w:rsidRPr="009A71A3">
        <w:rPr>
          <w:rFonts w:asciiTheme="minorHAnsi" w:eastAsia="PMingLiU" w:hAnsiTheme="minorHAnsi" w:cstheme="minorHAnsi"/>
          <w:vertAlign w:val="subscript"/>
          <w:lang w:eastAsia="zh-TW"/>
        </w:rPr>
        <w:t>0</w:t>
      </w:r>
      <w:r w:rsidRPr="009A71A3">
        <w:rPr>
          <w:rFonts w:asciiTheme="minorHAnsi" w:eastAsia="PMingLiU" w:hAnsiTheme="minorHAnsi" w:cstheme="minorHAnsi"/>
          <w:lang w:eastAsia="zh-TW"/>
        </w:rPr>
        <w:t>, P</w:t>
      </w:r>
      <w:r w:rsidRPr="009A71A3">
        <w:rPr>
          <w:rFonts w:asciiTheme="minorHAnsi" w:eastAsia="PMingLiU" w:hAnsiTheme="minorHAnsi" w:cstheme="minorHAnsi"/>
          <w:vertAlign w:val="subscript"/>
          <w:lang w:eastAsia="zh-TW"/>
        </w:rPr>
        <w:t>2</w:t>
      </w:r>
      <w:r w:rsidRPr="009A71A3">
        <w:rPr>
          <w:rFonts w:asciiTheme="minorHAnsi" w:eastAsia="PMingLiU" w:hAnsiTheme="minorHAnsi" w:cstheme="minorHAnsi"/>
          <w:lang w:eastAsia="zh-TW"/>
        </w:rPr>
        <w:t xml:space="preserve"> are the Starting Point 3D Position Vectors</w:t>
      </w:r>
      <w:r w:rsidR="00532366" w:rsidRPr="00432680">
        <w:rPr>
          <w:rFonts w:asciiTheme="minorHAnsi" w:hAnsiTheme="minorHAnsi" w:cstheme="minorHAnsi"/>
        </w:rPr>
        <w:t xml:space="preserve"> </w:t>
      </w:r>
    </w:p>
    <w:p w14:paraId="5FE6FE8A" w14:textId="1756F8FD" w:rsidR="00532366" w:rsidRPr="00532366" w:rsidRDefault="009A71A3" w:rsidP="00532366">
      <w:pPr>
        <w:numPr>
          <w:ilvl w:val="0"/>
          <w:numId w:val="29"/>
        </w:numPr>
        <w:tabs>
          <w:tab w:val="num" w:pos="720"/>
        </w:tabs>
        <w:kinsoku w:val="0"/>
        <w:overflowPunct w:val="0"/>
        <w:autoSpaceDE w:val="0"/>
        <w:autoSpaceDN w:val="0"/>
        <w:adjustRightInd w:val="0"/>
        <w:spacing w:before="120"/>
        <w:rPr>
          <w:rFonts w:asciiTheme="minorHAnsi" w:hAnsiTheme="minorHAnsi" w:cstheme="minorHAnsi"/>
        </w:rPr>
      </w:pPr>
      <w:r w:rsidRPr="009A71A3">
        <w:rPr>
          <w:rFonts w:asciiTheme="minorHAnsi" w:eastAsia="PMingLiU" w:hAnsiTheme="minorHAnsi" w:cstheme="minorHAnsi"/>
          <w:lang w:eastAsia="zh-TW"/>
        </w:rPr>
        <w:t>V</w:t>
      </w:r>
      <w:r w:rsidRPr="009A71A3">
        <w:rPr>
          <w:rFonts w:asciiTheme="minorHAnsi" w:eastAsia="PMingLiU" w:hAnsiTheme="minorHAnsi" w:cstheme="minorHAnsi"/>
          <w:vertAlign w:val="subscript"/>
          <w:lang w:eastAsia="zh-TW"/>
        </w:rPr>
        <w:t>0</w:t>
      </w:r>
      <w:r w:rsidRPr="009A71A3">
        <w:rPr>
          <w:rFonts w:asciiTheme="minorHAnsi" w:eastAsia="PMingLiU" w:hAnsiTheme="minorHAnsi" w:cstheme="minorHAnsi"/>
          <w:lang w:eastAsia="zh-TW"/>
        </w:rPr>
        <w:t>, V</w:t>
      </w:r>
      <w:r w:rsidRPr="009A71A3">
        <w:rPr>
          <w:rFonts w:asciiTheme="minorHAnsi" w:eastAsia="PMingLiU" w:hAnsiTheme="minorHAnsi" w:cstheme="minorHAnsi"/>
          <w:vertAlign w:val="subscript"/>
          <w:lang w:eastAsia="zh-TW"/>
        </w:rPr>
        <w:t>2</w:t>
      </w:r>
      <w:r w:rsidRPr="009A71A3">
        <w:rPr>
          <w:rFonts w:asciiTheme="minorHAnsi" w:eastAsia="PMingLiU" w:hAnsiTheme="minorHAnsi" w:cstheme="minorHAnsi"/>
          <w:lang w:eastAsia="zh-TW"/>
        </w:rPr>
        <w:t xml:space="preserve"> are the Starting Point 3D Velocity Vectors</w:t>
      </w:r>
    </w:p>
    <w:p w14:paraId="3BBFD637" w14:textId="7F2D37CA" w:rsidR="00532366" w:rsidRPr="00432680" w:rsidRDefault="009A71A3" w:rsidP="00532366">
      <w:pPr>
        <w:numPr>
          <w:ilvl w:val="0"/>
          <w:numId w:val="29"/>
        </w:numPr>
        <w:tabs>
          <w:tab w:val="num" w:pos="720"/>
        </w:tabs>
        <w:kinsoku w:val="0"/>
        <w:overflowPunct w:val="0"/>
        <w:autoSpaceDE w:val="0"/>
        <w:autoSpaceDN w:val="0"/>
        <w:adjustRightInd w:val="0"/>
        <w:spacing w:before="120"/>
        <w:rPr>
          <w:rFonts w:asciiTheme="minorHAnsi" w:hAnsiTheme="minorHAnsi" w:cstheme="minorHAnsi"/>
        </w:rPr>
      </w:pPr>
      <w:r w:rsidRPr="009A71A3">
        <w:rPr>
          <w:rFonts w:asciiTheme="minorHAnsi" w:eastAsia="PMingLiU" w:hAnsiTheme="minorHAnsi" w:cstheme="minorHAnsi"/>
          <w:lang w:eastAsia="zh-TW"/>
        </w:rPr>
        <w:t>P</w:t>
      </w:r>
      <w:r w:rsidRPr="009A71A3">
        <w:rPr>
          <w:rFonts w:asciiTheme="minorHAnsi" w:eastAsia="PMingLiU" w:hAnsiTheme="minorHAnsi" w:cstheme="minorHAnsi"/>
          <w:vertAlign w:val="subscript"/>
          <w:lang w:eastAsia="zh-TW"/>
        </w:rPr>
        <w:t>1</w:t>
      </w:r>
      <w:r w:rsidRPr="009A71A3">
        <w:rPr>
          <w:rFonts w:asciiTheme="minorHAnsi" w:eastAsia="PMingLiU" w:hAnsiTheme="minorHAnsi" w:cstheme="minorHAnsi"/>
          <w:lang w:eastAsia="zh-TW"/>
        </w:rPr>
        <w:t>, P</w:t>
      </w:r>
      <w:r w:rsidRPr="009A71A3">
        <w:rPr>
          <w:rFonts w:asciiTheme="minorHAnsi" w:eastAsia="PMingLiU" w:hAnsiTheme="minorHAnsi" w:cstheme="minorHAnsi"/>
          <w:vertAlign w:val="subscript"/>
          <w:lang w:eastAsia="zh-TW"/>
        </w:rPr>
        <w:t>3</w:t>
      </w:r>
      <w:r w:rsidRPr="009A71A3">
        <w:rPr>
          <w:rFonts w:asciiTheme="minorHAnsi" w:eastAsia="PMingLiU" w:hAnsiTheme="minorHAnsi" w:cstheme="minorHAnsi"/>
          <w:lang w:eastAsia="zh-TW"/>
        </w:rPr>
        <w:t xml:space="preserve"> are the Ending Point 3D Position Vectors</w:t>
      </w:r>
      <w:r w:rsidR="00532366" w:rsidRPr="00432680">
        <w:rPr>
          <w:rFonts w:asciiTheme="minorHAnsi" w:hAnsiTheme="minorHAnsi" w:cstheme="minorHAnsi"/>
        </w:rPr>
        <w:t xml:space="preserve"> </w:t>
      </w:r>
    </w:p>
    <w:p w14:paraId="46869A5A" w14:textId="083B68CF" w:rsidR="00532366" w:rsidRDefault="009A71A3" w:rsidP="00532366">
      <w:pPr>
        <w:numPr>
          <w:ilvl w:val="0"/>
          <w:numId w:val="29"/>
        </w:numPr>
        <w:tabs>
          <w:tab w:val="num" w:pos="720"/>
        </w:tabs>
        <w:kinsoku w:val="0"/>
        <w:overflowPunct w:val="0"/>
        <w:autoSpaceDE w:val="0"/>
        <w:autoSpaceDN w:val="0"/>
        <w:adjustRightInd w:val="0"/>
        <w:spacing w:before="120"/>
        <w:rPr>
          <w:rFonts w:asciiTheme="minorHAnsi" w:hAnsiTheme="minorHAnsi" w:cstheme="minorHAnsi"/>
        </w:rPr>
      </w:pPr>
      <w:r w:rsidRPr="009A71A3">
        <w:rPr>
          <w:rFonts w:asciiTheme="minorHAnsi" w:eastAsia="PMingLiU" w:hAnsiTheme="minorHAnsi" w:cstheme="minorHAnsi"/>
          <w:lang w:eastAsia="zh-TW"/>
        </w:rPr>
        <w:t>V</w:t>
      </w:r>
      <w:r w:rsidRPr="009A71A3">
        <w:rPr>
          <w:rFonts w:asciiTheme="minorHAnsi" w:eastAsia="PMingLiU" w:hAnsiTheme="minorHAnsi" w:cstheme="minorHAnsi"/>
          <w:vertAlign w:val="subscript"/>
          <w:lang w:eastAsia="zh-TW"/>
        </w:rPr>
        <w:t>1</w:t>
      </w:r>
      <w:r w:rsidRPr="009A71A3">
        <w:rPr>
          <w:rFonts w:asciiTheme="minorHAnsi" w:eastAsia="PMingLiU" w:hAnsiTheme="minorHAnsi" w:cstheme="minorHAnsi"/>
          <w:lang w:eastAsia="zh-TW"/>
        </w:rPr>
        <w:t>, V</w:t>
      </w:r>
      <w:r w:rsidRPr="009A71A3">
        <w:rPr>
          <w:rFonts w:asciiTheme="minorHAnsi" w:eastAsia="PMingLiU" w:hAnsiTheme="minorHAnsi" w:cstheme="minorHAnsi"/>
          <w:vertAlign w:val="subscript"/>
          <w:lang w:eastAsia="zh-TW"/>
        </w:rPr>
        <w:t>3</w:t>
      </w:r>
      <w:r w:rsidRPr="009A71A3">
        <w:rPr>
          <w:rFonts w:asciiTheme="minorHAnsi" w:eastAsia="PMingLiU" w:hAnsiTheme="minorHAnsi" w:cstheme="minorHAnsi"/>
          <w:lang w:eastAsia="zh-TW"/>
        </w:rPr>
        <w:t xml:space="preserve"> are the Ending Point 3D Velocity Vectors</w:t>
      </w:r>
      <w:r w:rsidR="00532366" w:rsidRPr="00432680">
        <w:rPr>
          <w:rFonts w:asciiTheme="minorHAnsi" w:hAnsiTheme="minorHAnsi" w:cstheme="minorHAnsi"/>
        </w:rPr>
        <w:t xml:space="preserve"> </w:t>
      </w:r>
    </w:p>
    <w:p w14:paraId="60990CDA" w14:textId="77777777" w:rsidR="00E930B7" w:rsidRDefault="00E930B7" w:rsidP="0003583A">
      <w:pPr>
        <w:kinsoku w:val="0"/>
        <w:overflowPunct w:val="0"/>
        <w:autoSpaceDE w:val="0"/>
        <w:autoSpaceDN w:val="0"/>
        <w:adjustRightInd w:val="0"/>
        <w:spacing w:before="120"/>
        <w:ind w:left="709"/>
        <w:rPr>
          <w:rFonts w:asciiTheme="minorHAnsi" w:hAnsiTheme="minorHAnsi" w:cstheme="minorHAnsi"/>
        </w:rPr>
      </w:pPr>
    </w:p>
    <w:p w14:paraId="7CEAC736" w14:textId="0E24DAFB" w:rsidR="00E930B7" w:rsidRPr="00DB4C57" w:rsidRDefault="009A71A3" w:rsidP="0003583A">
      <w:pPr>
        <w:kinsoku w:val="0"/>
        <w:overflowPunct w:val="0"/>
        <w:autoSpaceDE w:val="0"/>
        <w:autoSpaceDN w:val="0"/>
        <w:adjustRightInd w:val="0"/>
        <w:spacing w:before="120"/>
        <w:ind w:left="709"/>
        <w:rPr>
          <w:rFonts w:asciiTheme="minorHAnsi" w:hAnsiTheme="minorHAnsi" w:cstheme="minorHAnsi"/>
          <w:u w:val="single"/>
        </w:rPr>
      </w:pPr>
      <w:r w:rsidRPr="009A71A3">
        <w:rPr>
          <w:rFonts w:asciiTheme="minorHAnsi" w:eastAsia="PMingLiU" w:hAnsiTheme="minorHAnsi" w:cstheme="minorHAnsi"/>
          <w:u w:val="single"/>
          <w:lang w:eastAsia="zh-TW"/>
        </w:rPr>
        <w:t>C</w:t>
      </w:r>
      <w:r w:rsidRPr="009A71A3">
        <w:rPr>
          <w:rFonts w:asciiTheme="minorHAnsi" w:eastAsia="PMingLiU" w:hAnsiTheme="minorHAnsi" w:cstheme="minorHAnsi"/>
          <w:u w:val="single"/>
          <w:vertAlign w:val="superscript"/>
          <w:lang w:eastAsia="zh-TW"/>
        </w:rPr>
        <w:t>0</w:t>
      </w:r>
      <w:r w:rsidRPr="009A71A3">
        <w:rPr>
          <w:rFonts w:asciiTheme="minorHAnsi" w:eastAsia="PMingLiU" w:hAnsiTheme="minorHAnsi" w:cstheme="minorHAnsi"/>
          <w:u w:val="single"/>
          <w:lang w:eastAsia="zh-TW"/>
        </w:rPr>
        <w:t xml:space="preserve"> continuity:</w:t>
      </w:r>
    </w:p>
    <w:p w14:paraId="5DBC1973" w14:textId="60BAE1C7" w:rsidR="000A37B8" w:rsidRDefault="009A71A3" w:rsidP="0003583A">
      <w:pPr>
        <w:kinsoku w:val="0"/>
        <w:overflowPunct w:val="0"/>
        <w:autoSpaceDE w:val="0"/>
        <w:autoSpaceDN w:val="0"/>
        <w:adjustRightInd w:val="0"/>
        <w:spacing w:before="120"/>
        <w:ind w:left="709"/>
        <w:rPr>
          <w:rFonts w:asciiTheme="minorHAnsi" w:hAnsiTheme="minorHAnsi" w:cstheme="minorHAnsi"/>
        </w:rPr>
      </w:pPr>
      <w:r w:rsidRPr="009A71A3">
        <w:rPr>
          <w:rFonts w:asciiTheme="minorHAnsi" w:eastAsia="PMingLiU" w:hAnsiTheme="minorHAnsi" w:cstheme="minorHAnsi"/>
          <w:lang w:eastAsia="zh-TW"/>
        </w:rPr>
        <w:t>The Hermite curves H</w:t>
      </w:r>
      <w:r w:rsidRPr="009A71A3">
        <w:rPr>
          <w:rFonts w:asciiTheme="minorHAnsi" w:eastAsia="PMingLiU" w:hAnsiTheme="minorHAnsi" w:cstheme="minorHAnsi"/>
          <w:vertAlign w:val="subscript"/>
          <w:lang w:eastAsia="zh-TW"/>
        </w:rPr>
        <w:t>1</w:t>
      </w:r>
      <w:r w:rsidRPr="009A71A3">
        <w:rPr>
          <w:rFonts w:asciiTheme="minorHAnsi" w:eastAsia="PMingLiU" w:hAnsiTheme="minorHAnsi" w:cstheme="minorHAnsi"/>
          <w:lang w:eastAsia="zh-TW"/>
        </w:rPr>
        <w:t>(t) and H</w:t>
      </w:r>
      <w:r w:rsidRPr="009A71A3">
        <w:rPr>
          <w:rFonts w:asciiTheme="minorHAnsi" w:eastAsia="PMingLiU" w:hAnsiTheme="minorHAnsi" w:cstheme="minorHAnsi"/>
          <w:vertAlign w:val="subscript"/>
          <w:lang w:eastAsia="zh-TW"/>
        </w:rPr>
        <w:t>2</w:t>
      </w:r>
      <w:r w:rsidRPr="009A71A3">
        <w:rPr>
          <w:rFonts w:asciiTheme="minorHAnsi" w:eastAsia="PMingLiU" w:hAnsiTheme="minorHAnsi" w:cstheme="minorHAnsi"/>
          <w:lang w:eastAsia="zh-TW"/>
        </w:rPr>
        <w:t xml:space="preserve">(t) </w:t>
      </w:r>
      <w:r w:rsidR="00692C3C" w:rsidRPr="009A71A3">
        <w:rPr>
          <w:rFonts w:asciiTheme="minorHAnsi" w:eastAsia="PMingLiU" w:hAnsiTheme="minorHAnsi" w:cstheme="minorHAnsi"/>
          <w:lang w:eastAsia="zh-TW"/>
        </w:rPr>
        <w:t>have</w:t>
      </w:r>
      <w:r w:rsidRPr="009A71A3">
        <w:rPr>
          <w:rFonts w:asciiTheme="minorHAnsi" w:eastAsia="PMingLiU" w:hAnsiTheme="minorHAnsi" w:cstheme="minorHAnsi"/>
          <w:lang w:eastAsia="zh-TW"/>
        </w:rPr>
        <w:t xml:space="preserve"> C</w:t>
      </w:r>
      <w:r w:rsidRPr="009A71A3">
        <w:rPr>
          <w:rFonts w:asciiTheme="minorHAnsi" w:eastAsia="PMingLiU" w:hAnsiTheme="minorHAnsi" w:cstheme="minorHAnsi"/>
          <w:vertAlign w:val="superscript"/>
          <w:lang w:eastAsia="zh-TW"/>
        </w:rPr>
        <w:t>0</w:t>
      </w:r>
      <w:r w:rsidRPr="009A71A3">
        <w:rPr>
          <w:rFonts w:asciiTheme="minorHAnsi" w:eastAsia="PMingLiU" w:hAnsiTheme="minorHAnsi" w:cstheme="minorHAnsi"/>
          <w:lang w:eastAsia="zh-TW"/>
        </w:rPr>
        <w:t xml:space="preserve"> continuity if the ending position of one curve equals to the starting position of the other curve. Mathematically, it can be represented as:</w:t>
      </w:r>
    </w:p>
    <w:p w14:paraId="1433E8C9" w14:textId="5609DBC2" w:rsidR="000A37B8" w:rsidRDefault="006A490E" w:rsidP="0003583A">
      <w:pPr>
        <w:kinsoku w:val="0"/>
        <w:overflowPunct w:val="0"/>
        <w:autoSpaceDE w:val="0"/>
        <w:autoSpaceDN w:val="0"/>
        <w:adjustRightInd w:val="0"/>
        <w:spacing w:before="120"/>
        <w:ind w:left="709"/>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H</m:t>
              </m:r>
            </m:e>
            <m:sub>
              <m:r>
                <w:rPr>
                  <w:rFonts w:ascii="Cambria Math" w:hAnsi="Cambria Math" w:cstheme="minorHAnsi"/>
                </w:rPr>
                <m:t>1</m:t>
              </m:r>
            </m:sub>
          </m:sSub>
          <m:d>
            <m:dPr>
              <m:ctrlPr>
                <w:rPr>
                  <w:rFonts w:ascii="Cambria Math" w:hAnsi="Cambria Math" w:cstheme="minorHAnsi"/>
                  <w:i/>
                </w:rPr>
              </m:ctrlPr>
            </m:dPr>
            <m:e>
              <m:r>
                <w:rPr>
                  <w:rFonts w:ascii="Cambria Math" w:hAnsi="Cambria Math" w:cstheme="minorHAnsi"/>
                </w:rPr>
                <m:t>1</m:t>
              </m:r>
            </m:e>
          </m:d>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H</m:t>
              </m:r>
            </m:e>
            <m:sub>
              <m:r>
                <w:rPr>
                  <w:rFonts w:ascii="Cambria Math" w:hAnsi="Cambria Math" w:cstheme="minorHAnsi"/>
                </w:rPr>
                <m:t>2</m:t>
              </m:r>
            </m:sub>
          </m:sSub>
          <m:r>
            <w:rPr>
              <w:rFonts w:ascii="Cambria Math" w:hAnsi="Cambria Math" w:cstheme="minorHAnsi"/>
            </w:rPr>
            <m:t>(0)</m:t>
          </m:r>
        </m:oMath>
      </m:oMathPara>
    </w:p>
    <w:p w14:paraId="52B1822F" w14:textId="3D90457F" w:rsidR="000A37B8" w:rsidRDefault="009A71A3" w:rsidP="0003583A">
      <w:pPr>
        <w:kinsoku w:val="0"/>
        <w:overflowPunct w:val="0"/>
        <w:autoSpaceDE w:val="0"/>
        <w:autoSpaceDN w:val="0"/>
        <w:adjustRightInd w:val="0"/>
        <w:spacing w:before="120"/>
        <w:ind w:left="709"/>
        <w:rPr>
          <w:rFonts w:asciiTheme="minorHAnsi" w:hAnsiTheme="minorHAnsi" w:cstheme="minorHAnsi"/>
        </w:rPr>
      </w:pPr>
      <w:r w:rsidRPr="009A71A3">
        <w:rPr>
          <w:rFonts w:asciiTheme="minorHAnsi" w:eastAsia="PMingLiU" w:hAnsiTheme="minorHAnsi" w:cstheme="minorHAnsi"/>
          <w:lang w:eastAsia="zh-TW"/>
        </w:rPr>
        <w:t>And if we further simplify it, it becomes</w:t>
      </w:r>
    </w:p>
    <w:p w14:paraId="2ADC39E8" w14:textId="0ECE90D3" w:rsidR="000A37B8" w:rsidRDefault="006A490E" w:rsidP="0095351D">
      <w:pPr>
        <w:kinsoku w:val="0"/>
        <w:overflowPunct w:val="0"/>
        <w:autoSpaceDE w:val="0"/>
        <w:autoSpaceDN w:val="0"/>
        <w:adjustRightInd w:val="0"/>
        <w:spacing w:before="120"/>
        <w:ind w:left="709"/>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1</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2</m:t>
              </m:r>
            </m:sub>
          </m:sSub>
        </m:oMath>
      </m:oMathPara>
    </w:p>
    <w:p w14:paraId="563CF568" w14:textId="28AE43FD" w:rsidR="00532366" w:rsidRDefault="009A71A3" w:rsidP="0003583A">
      <w:pPr>
        <w:kinsoku w:val="0"/>
        <w:overflowPunct w:val="0"/>
        <w:autoSpaceDE w:val="0"/>
        <w:autoSpaceDN w:val="0"/>
        <w:adjustRightInd w:val="0"/>
        <w:spacing w:before="120"/>
        <w:ind w:left="709"/>
        <w:rPr>
          <w:rFonts w:asciiTheme="minorHAnsi" w:hAnsiTheme="minorHAnsi" w:cstheme="minorHAnsi"/>
        </w:rPr>
      </w:pPr>
      <w:r w:rsidRPr="009A71A3">
        <w:rPr>
          <w:rFonts w:asciiTheme="minorHAnsi" w:eastAsia="PMingLiU" w:hAnsiTheme="minorHAnsi" w:cstheme="minorHAnsi"/>
          <w:lang w:eastAsia="zh-TW"/>
        </w:rPr>
        <w:t>C</w:t>
      </w:r>
      <w:r w:rsidRPr="009A71A3">
        <w:rPr>
          <w:rFonts w:asciiTheme="minorHAnsi" w:eastAsia="PMingLiU" w:hAnsiTheme="minorHAnsi" w:cstheme="minorHAnsi"/>
          <w:vertAlign w:val="superscript"/>
          <w:lang w:eastAsia="zh-TW"/>
        </w:rPr>
        <w:t>0</w:t>
      </w:r>
      <w:r w:rsidRPr="009A71A3">
        <w:rPr>
          <w:rFonts w:asciiTheme="minorHAnsi" w:eastAsia="PMingLiU" w:hAnsiTheme="minorHAnsi" w:cstheme="minorHAnsi"/>
          <w:lang w:eastAsia="zh-TW"/>
        </w:rPr>
        <w:t xml:space="preserve"> continuity ensures that the two curves are continuous and are connected.</w:t>
      </w:r>
    </w:p>
    <w:p w14:paraId="08AEED2D" w14:textId="77777777" w:rsidR="00E930B7" w:rsidRDefault="00E930B7" w:rsidP="0095351D">
      <w:pPr>
        <w:kinsoku w:val="0"/>
        <w:overflowPunct w:val="0"/>
        <w:autoSpaceDE w:val="0"/>
        <w:autoSpaceDN w:val="0"/>
        <w:adjustRightInd w:val="0"/>
        <w:spacing w:before="120"/>
        <w:ind w:left="709"/>
        <w:rPr>
          <w:rFonts w:asciiTheme="minorHAnsi" w:hAnsiTheme="minorHAnsi" w:cstheme="minorHAnsi"/>
        </w:rPr>
      </w:pPr>
    </w:p>
    <w:p w14:paraId="490698C7" w14:textId="214DE77E" w:rsidR="00E930B7" w:rsidRPr="00DB4C57" w:rsidRDefault="009A71A3" w:rsidP="0095351D">
      <w:pPr>
        <w:kinsoku w:val="0"/>
        <w:overflowPunct w:val="0"/>
        <w:autoSpaceDE w:val="0"/>
        <w:autoSpaceDN w:val="0"/>
        <w:adjustRightInd w:val="0"/>
        <w:spacing w:before="120"/>
        <w:ind w:left="709"/>
        <w:rPr>
          <w:rFonts w:asciiTheme="minorHAnsi" w:hAnsiTheme="minorHAnsi" w:cstheme="minorHAnsi"/>
          <w:u w:val="single"/>
        </w:rPr>
      </w:pPr>
      <w:r w:rsidRPr="009A71A3">
        <w:rPr>
          <w:rFonts w:asciiTheme="minorHAnsi" w:eastAsia="PMingLiU" w:hAnsiTheme="minorHAnsi" w:cstheme="minorHAnsi"/>
          <w:u w:val="single"/>
          <w:lang w:eastAsia="zh-TW"/>
        </w:rPr>
        <w:t>G</w:t>
      </w:r>
      <w:r w:rsidRPr="009A71A3">
        <w:rPr>
          <w:rFonts w:asciiTheme="minorHAnsi" w:eastAsia="PMingLiU" w:hAnsiTheme="minorHAnsi" w:cstheme="minorHAnsi"/>
          <w:u w:val="single"/>
          <w:vertAlign w:val="superscript"/>
          <w:lang w:eastAsia="zh-TW"/>
        </w:rPr>
        <w:t>1</w:t>
      </w:r>
      <w:r w:rsidRPr="009A71A3">
        <w:rPr>
          <w:rFonts w:asciiTheme="minorHAnsi" w:eastAsia="PMingLiU" w:hAnsiTheme="minorHAnsi" w:cstheme="minorHAnsi"/>
          <w:u w:val="single"/>
          <w:lang w:eastAsia="zh-TW"/>
        </w:rPr>
        <w:t xml:space="preserve"> continuity:</w:t>
      </w:r>
    </w:p>
    <w:p w14:paraId="182DB8CE" w14:textId="20B3A5CB" w:rsidR="0095351D" w:rsidRDefault="009A71A3" w:rsidP="0095351D">
      <w:pPr>
        <w:kinsoku w:val="0"/>
        <w:overflowPunct w:val="0"/>
        <w:autoSpaceDE w:val="0"/>
        <w:autoSpaceDN w:val="0"/>
        <w:adjustRightInd w:val="0"/>
        <w:spacing w:before="120"/>
        <w:ind w:left="709"/>
        <w:rPr>
          <w:rFonts w:asciiTheme="minorHAnsi" w:hAnsiTheme="minorHAnsi" w:cstheme="minorHAnsi"/>
        </w:rPr>
      </w:pPr>
      <w:r w:rsidRPr="009A71A3">
        <w:rPr>
          <w:rFonts w:asciiTheme="minorHAnsi" w:eastAsia="PMingLiU" w:hAnsiTheme="minorHAnsi" w:cstheme="minorHAnsi"/>
          <w:lang w:eastAsia="zh-TW"/>
        </w:rPr>
        <w:t>The Hermite curves H</w:t>
      </w:r>
      <w:r w:rsidRPr="009A71A3">
        <w:rPr>
          <w:rFonts w:asciiTheme="minorHAnsi" w:eastAsia="PMingLiU" w:hAnsiTheme="minorHAnsi" w:cstheme="minorHAnsi"/>
          <w:vertAlign w:val="subscript"/>
          <w:lang w:eastAsia="zh-TW"/>
        </w:rPr>
        <w:t>1</w:t>
      </w:r>
      <w:r w:rsidRPr="009A71A3">
        <w:rPr>
          <w:rFonts w:asciiTheme="minorHAnsi" w:eastAsia="PMingLiU" w:hAnsiTheme="minorHAnsi" w:cstheme="minorHAnsi"/>
          <w:lang w:eastAsia="zh-TW"/>
        </w:rPr>
        <w:t>(t) and H</w:t>
      </w:r>
      <w:r w:rsidRPr="009A71A3">
        <w:rPr>
          <w:rFonts w:asciiTheme="minorHAnsi" w:eastAsia="PMingLiU" w:hAnsiTheme="minorHAnsi" w:cstheme="minorHAnsi"/>
          <w:vertAlign w:val="subscript"/>
          <w:lang w:eastAsia="zh-TW"/>
        </w:rPr>
        <w:t>2</w:t>
      </w:r>
      <w:r w:rsidRPr="009A71A3">
        <w:rPr>
          <w:rFonts w:asciiTheme="minorHAnsi" w:eastAsia="PMingLiU" w:hAnsiTheme="minorHAnsi" w:cstheme="minorHAnsi"/>
          <w:lang w:eastAsia="zh-TW"/>
        </w:rPr>
        <w:t xml:space="preserve">(t) </w:t>
      </w:r>
      <w:r w:rsidR="00692C3C" w:rsidRPr="009A71A3">
        <w:rPr>
          <w:rFonts w:asciiTheme="minorHAnsi" w:eastAsia="PMingLiU" w:hAnsiTheme="minorHAnsi" w:cstheme="minorHAnsi"/>
          <w:lang w:eastAsia="zh-TW"/>
        </w:rPr>
        <w:t>have</w:t>
      </w:r>
      <w:r w:rsidRPr="009A71A3">
        <w:rPr>
          <w:rFonts w:asciiTheme="minorHAnsi" w:eastAsia="PMingLiU" w:hAnsiTheme="minorHAnsi" w:cstheme="minorHAnsi"/>
          <w:lang w:eastAsia="zh-TW"/>
        </w:rPr>
        <w:t xml:space="preserve"> G</w:t>
      </w:r>
      <w:r w:rsidRPr="009A71A3">
        <w:rPr>
          <w:rFonts w:asciiTheme="minorHAnsi" w:eastAsia="PMingLiU" w:hAnsiTheme="minorHAnsi" w:cstheme="minorHAnsi"/>
          <w:vertAlign w:val="superscript"/>
          <w:lang w:eastAsia="zh-TW"/>
        </w:rPr>
        <w:t>1</w:t>
      </w:r>
      <w:r w:rsidRPr="009A71A3">
        <w:rPr>
          <w:rFonts w:asciiTheme="minorHAnsi" w:eastAsia="PMingLiU" w:hAnsiTheme="minorHAnsi" w:cstheme="minorHAnsi"/>
          <w:lang w:eastAsia="zh-TW"/>
        </w:rPr>
        <w:t xml:space="preserve"> continuity if it has C</w:t>
      </w:r>
      <w:r w:rsidRPr="009A71A3">
        <w:rPr>
          <w:rFonts w:asciiTheme="minorHAnsi" w:eastAsia="PMingLiU" w:hAnsiTheme="minorHAnsi" w:cstheme="minorHAnsi"/>
          <w:vertAlign w:val="superscript"/>
          <w:lang w:eastAsia="zh-TW"/>
        </w:rPr>
        <w:t>0</w:t>
      </w:r>
      <w:r w:rsidRPr="009A71A3">
        <w:rPr>
          <w:rFonts w:asciiTheme="minorHAnsi" w:eastAsia="PMingLiU" w:hAnsiTheme="minorHAnsi" w:cstheme="minorHAnsi"/>
          <w:lang w:eastAsia="zh-TW"/>
        </w:rPr>
        <w:t xml:space="preserve"> continuity and the ending velocity of one curve has the same direction as the starting velocity of the other curve. Mathematically, it can be represented as:</w:t>
      </w:r>
    </w:p>
    <w:p w14:paraId="04C196DB" w14:textId="3CE0862F" w:rsidR="00E930B7" w:rsidRDefault="006A490E" w:rsidP="00E930B7">
      <w:pPr>
        <w:kinsoku w:val="0"/>
        <w:overflowPunct w:val="0"/>
        <w:autoSpaceDE w:val="0"/>
        <w:autoSpaceDN w:val="0"/>
        <w:adjustRightInd w:val="0"/>
        <w:spacing w:before="120"/>
        <w:ind w:left="709"/>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H</m:t>
              </m:r>
              <m:r>
                <w:rPr>
                  <w:rFonts w:ascii="Cambria Math" w:hAnsi="Cambria Math" w:cstheme="minorHAnsi"/>
                </w:rPr>
                <m:t>'</m:t>
              </m:r>
            </m:e>
            <m:sub>
              <m:r>
                <w:rPr>
                  <w:rFonts w:ascii="Cambria Math" w:hAnsi="Cambria Math" w:cstheme="minorHAnsi"/>
                </w:rPr>
                <m:t>1</m:t>
              </m:r>
            </m:sub>
          </m:sSub>
          <m:d>
            <m:dPr>
              <m:ctrlPr>
                <w:rPr>
                  <w:rFonts w:ascii="Cambria Math" w:hAnsi="Cambria Math" w:cstheme="minorHAnsi"/>
                  <w:i/>
                </w:rPr>
              </m:ctrlPr>
            </m:dPr>
            <m:e>
              <m:r>
                <w:rPr>
                  <w:rFonts w:ascii="Cambria Math" w:hAnsi="Cambria Math" w:cstheme="minorHAnsi"/>
                </w:rPr>
                <m:t>1</m:t>
              </m:r>
            </m:e>
          </m:d>
          <m:r>
            <w:rPr>
              <w:rFonts w:ascii="Cambria Math" w:hAnsi="Cambria Math" w:cstheme="minorHAnsi"/>
            </w:rPr>
            <m:t>=</m:t>
          </m:r>
          <m:r>
            <w:rPr>
              <w:rFonts w:ascii="Cambria Math" w:hAnsi="Cambria Math" w:cstheme="minorHAnsi"/>
            </w:rPr>
            <m:t>k</m:t>
          </m:r>
          <m:r>
            <w:rPr>
              <w:rFonts w:ascii="Cambria Math" w:hAnsi="Cambria Math" w:cstheme="minorHAnsi"/>
            </w:rPr>
            <m:t xml:space="preserve"> </m:t>
          </m:r>
          <m:sSub>
            <m:sSubPr>
              <m:ctrlPr>
                <w:rPr>
                  <w:rFonts w:ascii="Cambria Math" w:hAnsi="Cambria Math" w:cstheme="minorHAnsi"/>
                  <w:i/>
                </w:rPr>
              </m:ctrlPr>
            </m:sSubPr>
            <m:e>
              <m:sSup>
                <m:sSupPr>
                  <m:ctrlPr>
                    <w:rPr>
                      <w:rFonts w:ascii="Cambria Math" w:hAnsi="Cambria Math" w:cstheme="minorHAnsi"/>
                      <w:i/>
                    </w:rPr>
                  </m:ctrlPr>
                </m:sSupPr>
                <m:e>
                  <m:r>
                    <w:rPr>
                      <w:rFonts w:ascii="Cambria Math" w:hAnsi="Cambria Math" w:cstheme="minorHAnsi"/>
                    </w:rPr>
                    <m:t>H</m:t>
                  </m:r>
                </m:e>
                <m:sup>
                  <m:r>
                    <w:rPr>
                      <w:rFonts w:ascii="Cambria Math" w:hAnsi="Cambria Math" w:cstheme="minorHAnsi"/>
                    </w:rPr>
                    <m:t>'</m:t>
                  </m:r>
                </m:sup>
              </m:sSup>
            </m:e>
            <m:sub>
              <m:r>
                <w:rPr>
                  <w:rFonts w:ascii="Cambria Math" w:hAnsi="Cambria Math" w:cstheme="minorHAnsi"/>
                </w:rPr>
                <m:t>2</m:t>
              </m:r>
            </m:sub>
          </m:sSub>
          <m:d>
            <m:dPr>
              <m:ctrlPr>
                <w:rPr>
                  <w:rFonts w:ascii="Cambria Math" w:hAnsi="Cambria Math" w:cstheme="minorHAnsi"/>
                  <w:i/>
                </w:rPr>
              </m:ctrlPr>
            </m:dPr>
            <m:e>
              <m:r>
                <w:rPr>
                  <w:rFonts w:ascii="Cambria Math" w:hAnsi="Cambria Math" w:cstheme="minorHAnsi"/>
                </w:rPr>
                <m:t>0</m:t>
              </m:r>
            </m:e>
          </m:d>
          <m:r>
            <w:rPr>
              <w:rFonts w:ascii="Cambria Math" w:hAnsi="Cambria Math" w:cstheme="minorHAnsi"/>
            </w:rPr>
            <m:t xml:space="preserve">, </m:t>
          </m:r>
          <m:r>
            <w:rPr>
              <w:rFonts w:ascii="Cambria Math" w:hAnsi="Cambria Math" w:cstheme="minorHAnsi"/>
            </w:rPr>
            <m:t>w</m:t>
          </m:r>
          <m:r>
            <w:rPr>
              <w:rFonts w:ascii="Cambria Math" w:hAnsi="Cambria Math" w:cstheme="minorHAnsi"/>
            </w:rPr>
            <m:t>h</m:t>
          </m:r>
          <m:r>
            <w:rPr>
              <w:rFonts w:ascii="Cambria Math" w:hAnsi="Cambria Math" w:cstheme="minorHAnsi"/>
            </w:rPr>
            <m:t>ere</m:t>
          </m:r>
          <m:r>
            <w:rPr>
              <w:rFonts w:ascii="Cambria Math" w:hAnsi="Cambria Math" w:cstheme="minorHAnsi"/>
            </w:rPr>
            <m:t xml:space="preserve"> </m:t>
          </m:r>
          <m:r>
            <w:rPr>
              <w:rFonts w:ascii="Cambria Math" w:hAnsi="Cambria Math" w:cstheme="minorHAnsi"/>
            </w:rPr>
            <m:t>k</m:t>
          </m:r>
          <m:r>
            <w:rPr>
              <w:rFonts w:ascii="Cambria Math" w:hAnsi="Cambria Math" w:cstheme="minorHAnsi"/>
            </w:rPr>
            <m:t>&gt;0</m:t>
          </m:r>
        </m:oMath>
      </m:oMathPara>
    </w:p>
    <w:p w14:paraId="6DB801F6" w14:textId="26F52BA0" w:rsidR="000A37B8" w:rsidRDefault="009A71A3" w:rsidP="0003583A">
      <w:pPr>
        <w:kinsoku w:val="0"/>
        <w:overflowPunct w:val="0"/>
        <w:autoSpaceDE w:val="0"/>
        <w:autoSpaceDN w:val="0"/>
        <w:adjustRightInd w:val="0"/>
        <w:spacing w:before="120"/>
        <w:ind w:left="709"/>
        <w:rPr>
          <w:rFonts w:asciiTheme="minorHAnsi" w:hAnsiTheme="minorHAnsi" w:cstheme="minorHAnsi"/>
        </w:rPr>
      </w:pPr>
      <w:r w:rsidRPr="009A71A3">
        <w:rPr>
          <w:rFonts w:asciiTheme="minorHAnsi" w:eastAsia="PMingLiU" w:hAnsiTheme="minorHAnsi" w:cstheme="minorHAnsi"/>
          <w:lang w:eastAsia="zh-TW"/>
        </w:rPr>
        <w:t>or</w:t>
      </w:r>
      <w:r w:rsidR="00E930B7">
        <w:rPr>
          <w:rFonts w:asciiTheme="minorHAnsi" w:hAnsiTheme="minorHAnsi" w:cstheme="minorHAnsi"/>
        </w:rPr>
        <w:t xml:space="preserve"> </w:t>
      </w:r>
    </w:p>
    <w:p w14:paraId="71777F75" w14:textId="2A9F6E29" w:rsidR="00E930B7" w:rsidRDefault="006A490E" w:rsidP="00E930B7">
      <w:pPr>
        <w:kinsoku w:val="0"/>
        <w:overflowPunct w:val="0"/>
        <w:autoSpaceDE w:val="0"/>
        <w:autoSpaceDN w:val="0"/>
        <w:adjustRightInd w:val="0"/>
        <w:spacing w:before="120"/>
        <w:ind w:left="709"/>
        <w:rPr>
          <w:rFonts w:asciiTheme="minorHAnsi" w:hAnsiTheme="minorHAnsi" w:cstheme="minorHAnsi"/>
        </w:rPr>
      </w:pPr>
      <m:oMathPara>
        <m:oMath>
          <m:f>
            <m:fPr>
              <m:ctrlPr>
                <w:rPr>
                  <w:rFonts w:ascii="Cambria Math" w:hAnsi="Cambria Math" w:cstheme="minorHAnsi"/>
                  <w:i/>
                </w:rPr>
              </m:ctrlPr>
            </m:fPr>
            <m:num>
              <m:sSub>
                <m:sSubPr>
                  <m:ctrlPr>
                    <w:rPr>
                      <w:rFonts w:ascii="Cambria Math" w:hAnsi="Cambria Math" w:cstheme="minorHAnsi"/>
                      <w:i/>
                    </w:rPr>
                  </m:ctrlPr>
                </m:sSubPr>
                <m:e>
                  <m:r>
                    <w:rPr>
                      <w:rFonts w:ascii="Cambria Math" w:hAnsi="Cambria Math" w:cstheme="minorHAnsi"/>
                    </w:rPr>
                    <m:t>H</m:t>
                  </m:r>
                  <m:r>
                    <w:rPr>
                      <w:rFonts w:ascii="Cambria Math" w:hAnsi="Cambria Math" w:cstheme="minorHAnsi"/>
                    </w:rPr>
                    <m:t>'</m:t>
                  </m:r>
                </m:e>
                <m:sub>
                  <m:r>
                    <w:rPr>
                      <w:rFonts w:ascii="Cambria Math" w:hAnsi="Cambria Math" w:cstheme="minorHAnsi"/>
                    </w:rPr>
                    <m:t>1</m:t>
                  </m:r>
                </m:sub>
              </m:sSub>
              <m:d>
                <m:dPr>
                  <m:ctrlPr>
                    <w:rPr>
                      <w:rFonts w:ascii="Cambria Math" w:hAnsi="Cambria Math" w:cstheme="minorHAnsi"/>
                      <w:i/>
                    </w:rPr>
                  </m:ctrlPr>
                </m:dPr>
                <m:e>
                  <m:r>
                    <w:rPr>
                      <w:rFonts w:ascii="Cambria Math" w:hAnsi="Cambria Math" w:cstheme="minorHAnsi"/>
                    </w:rPr>
                    <m:t>1</m:t>
                  </m:r>
                </m:e>
              </m:d>
            </m:num>
            <m:den>
              <m:r>
                <w:rPr>
                  <w:rFonts w:ascii="Cambria Math" w:hAnsi="Cambria Math" w:cstheme="minorHAnsi"/>
                </w:rPr>
                <m:t>|</m:t>
              </m:r>
              <m:sSub>
                <m:sSubPr>
                  <m:ctrlPr>
                    <w:rPr>
                      <w:rFonts w:ascii="Cambria Math" w:hAnsi="Cambria Math" w:cstheme="minorHAnsi"/>
                      <w:i/>
                    </w:rPr>
                  </m:ctrlPr>
                </m:sSubPr>
                <m:e>
                  <m:sSup>
                    <m:sSupPr>
                      <m:ctrlPr>
                        <w:rPr>
                          <w:rFonts w:ascii="Cambria Math" w:hAnsi="Cambria Math" w:cstheme="minorHAnsi"/>
                          <w:i/>
                        </w:rPr>
                      </m:ctrlPr>
                    </m:sSupPr>
                    <m:e>
                      <m:r>
                        <w:rPr>
                          <w:rFonts w:ascii="Cambria Math" w:hAnsi="Cambria Math" w:cstheme="minorHAnsi"/>
                        </w:rPr>
                        <m:t>H</m:t>
                      </m:r>
                    </m:e>
                    <m:sup>
                      <m:r>
                        <w:rPr>
                          <w:rFonts w:ascii="Cambria Math" w:hAnsi="Cambria Math" w:cstheme="minorHAnsi"/>
                        </w:rPr>
                        <m:t>'</m:t>
                      </m:r>
                    </m:sup>
                  </m:sSup>
                </m:e>
                <m:sub>
                  <m:r>
                    <w:rPr>
                      <w:rFonts w:ascii="Cambria Math" w:hAnsi="Cambria Math" w:cstheme="minorHAnsi"/>
                    </w:rPr>
                    <m:t>1</m:t>
                  </m:r>
                </m:sub>
              </m:sSub>
              <m:d>
                <m:dPr>
                  <m:ctrlPr>
                    <w:rPr>
                      <w:rFonts w:ascii="Cambria Math" w:hAnsi="Cambria Math" w:cstheme="minorHAnsi"/>
                      <w:i/>
                    </w:rPr>
                  </m:ctrlPr>
                </m:dPr>
                <m:e>
                  <m:r>
                    <w:rPr>
                      <w:rFonts w:ascii="Cambria Math" w:hAnsi="Cambria Math" w:cstheme="minorHAnsi"/>
                    </w:rPr>
                    <m:t>1</m:t>
                  </m:r>
                </m:e>
              </m:d>
              <m:r>
                <w:rPr>
                  <w:rFonts w:ascii="Cambria Math" w:hAnsi="Cambria Math" w:cstheme="minorHAnsi"/>
                </w:rPr>
                <m:t>|</m:t>
              </m:r>
            </m:den>
          </m:f>
          <m:r>
            <w:rPr>
              <w:rFonts w:ascii="Cambria Math" w:hAnsi="Cambria Math" w:cstheme="minorHAnsi"/>
            </w:rPr>
            <m:t>=</m:t>
          </m:r>
          <m:f>
            <m:fPr>
              <m:ctrlPr>
                <w:rPr>
                  <w:rFonts w:ascii="Cambria Math" w:hAnsi="Cambria Math" w:cstheme="minorHAnsi"/>
                  <w:i/>
                </w:rPr>
              </m:ctrlPr>
            </m:fPr>
            <m:num>
              <m:sSub>
                <m:sSubPr>
                  <m:ctrlPr>
                    <w:rPr>
                      <w:rFonts w:ascii="Cambria Math" w:hAnsi="Cambria Math" w:cstheme="minorHAnsi"/>
                      <w:i/>
                    </w:rPr>
                  </m:ctrlPr>
                </m:sSubPr>
                <m:e>
                  <m:r>
                    <w:rPr>
                      <w:rFonts w:ascii="Cambria Math" w:hAnsi="Cambria Math" w:cstheme="minorHAnsi"/>
                    </w:rPr>
                    <m:t>H</m:t>
                  </m:r>
                  <m:r>
                    <w:rPr>
                      <w:rFonts w:ascii="Cambria Math" w:hAnsi="Cambria Math" w:cstheme="minorHAnsi"/>
                    </w:rPr>
                    <m:t>'</m:t>
                  </m:r>
                </m:e>
                <m:sub>
                  <m:r>
                    <w:rPr>
                      <w:rFonts w:ascii="Cambria Math" w:hAnsi="Cambria Math" w:cstheme="minorHAnsi"/>
                    </w:rPr>
                    <m:t>2</m:t>
                  </m:r>
                </m:sub>
              </m:sSub>
              <m:d>
                <m:dPr>
                  <m:ctrlPr>
                    <w:rPr>
                      <w:rFonts w:ascii="Cambria Math" w:hAnsi="Cambria Math" w:cstheme="minorHAnsi"/>
                      <w:i/>
                    </w:rPr>
                  </m:ctrlPr>
                </m:dPr>
                <m:e>
                  <m:r>
                    <w:rPr>
                      <w:rFonts w:ascii="Cambria Math" w:hAnsi="Cambria Math" w:cstheme="minorHAnsi"/>
                    </w:rPr>
                    <m:t>0</m:t>
                  </m:r>
                </m:e>
              </m:d>
            </m:num>
            <m:den>
              <m:r>
                <w:rPr>
                  <w:rFonts w:ascii="Cambria Math" w:hAnsi="Cambria Math" w:cstheme="minorHAnsi"/>
                </w:rPr>
                <m:t>|</m:t>
              </m:r>
              <m:sSub>
                <m:sSubPr>
                  <m:ctrlPr>
                    <w:rPr>
                      <w:rFonts w:ascii="Cambria Math" w:hAnsi="Cambria Math" w:cstheme="minorHAnsi"/>
                      <w:i/>
                    </w:rPr>
                  </m:ctrlPr>
                </m:sSubPr>
                <m:e>
                  <m:sSup>
                    <m:sSupPr>
                      <m:ctrlPr>
                        <w:rPr>
                          <w:rFonts w:ascii="Cambria Math" w:hAnsi="Cambria Math" w:cstheme="minorHAnsi"/>
                          <w:i/>
                        </w:rPr>
                      </m:ctrlPr>
                    </m:sSupPr>
                    <m:e>
                      <m:r>
                        <w:rPr>
                          <w:rFonts w:ascii="Cambria Math" w:hAnsi="Cambria Math" w:cstheme="minorHAnsi"/>
                        </w:rPr>
                        <m:t>H</m:t>
                      </m:r>
                    </m:e>
                    <m:sup>
                      <m:r>
                        <w:rPr>
                          <w:rFonts w:ascii="Cambria Math" w:hAnsi="Cambria Math" w:cstheme="minorHAnsi"/>
                        </w:rPr>
                        <m:t>'</m:t>
                      </m:r>
                    </m:sup>
                  </m:sSup>
                </m:e>
                <m:sub>
                  <m:r>
                    <w:rPr>
                      <w:rFonts w:ascii="Cambria Math" w:hAnsi="Cambria Math" w:cstheme="minorHAnsi"/>
                    </w:rPr>
                    <m:t>2</m:t>
                  </m:r>
                </m:sub>
              </m:sSub>
              <m:d>
                <m:dPr>
                  <m:ctrlPr>
                    <w:rPr>
                      <w:rFonts w:ascii="Cambria Math" w:hAnsi="Cambria Math" w:cstheme="minorHAnsi"/>
                      <w:i/>
                    </w:rPr>
                  </m:ctrlPr>
                </m:dPr>
                <m:e>
                  <m:r>
                    <w:rPr>
                      <w:rFonts w:ascii="Cambria Math" w:hAnsi="Cambria Math" w:cstheme="minorHAnsi"/>
                    </w:rPr>
                    <m:t>0</m:t>
                  </m:r>
                </m:e>
              </m:d>
              <m:r>
                <w:rPr>
                  <w:rFonts w:ascii="Cambria Math" w:hAnsi="Cambria Math" w:cstheme="minorHAnsi"/>
                </w:rPr>
                <m:t>|</m:t>
              </m:r>
            </m:den>
          </m:f>
        </m:oMath>
      </m:oMathPara>
    </w:p>
    <w:p w14:paraId="406FD6DA" w14:textId="10FB577F" w:rsidR="00484CED" w:rsidRDefault="009A71A3" w:rsidP="00A97656">
      <w:pPr>
        <w:kinsoku w:val="0"/>
        <w:overflowPunct w:val="0"/>
        <w:autoSpaceDE w:val="0"/>
        <w:autoSpaceDN w:val="0"/>
        <w:adjustRightInd w:val="0"/>
        <w:spacing w:before="120"/>
        <w:ind w:left="709"/>
        <w:rPr>
          <w:rFonts w:asciiTheme="minorHAnsi" w:hAnsiTheme="minorHAnsi" w:cstheme="minorHAnsi"/>
          <w:spacing w:val="-1"/>
        </w:rPr>
      </w:pPr>
      <w:r w:rsidRPr="009A71A3">
        <w:rPr>
          <w:rFonts w:asciiTheme="minorHAnsi" w:eastAsia="PMingLiU" w:hAnsiTheme="minorHAnsi" w:cstheme="minorHAnsi"/>
          <w:lang w:eastAsia="zh-TW"/>
        </w:rPr>
        <w:t xml:space="preserve">H’(t) is the first derivative of H(t). As </w:t>
      </w:r>
      <w:r w:rsidRPr="009A71A3">
        <w:rPr>
          <w:rFonts w:asciiTheme="minorHAnsi" w:eastAsia="PMingLiU" w:hAnsiTheme="minorHAnsi" w:cstheme="minorHAnsi"/>
          <w:spacing w:val="-1"/>
          <w:lang w:eastAsia="zh-TW"/>
        </w:rPr>
        <w:t>Bézier curve is a simple parametric curve with the following formula below:</w:t>
      </w:r>
    </w:p>
    <w:p w14:paraId="2C54BA1B" w14:textId="25AF255F" w:rsidR="00484CED" w:rsidRPr="008D0271" w:rsidRDefault="008D0271" w:rsidP="607834E9">
      <w:pPr>
        <w:kinsoku w:val="0"/>
        <w:overflowPunct w:val="0"/>
        <w:autoSpaceDE w:val="0"/>
        <w:autoSpaceDN w:val="0"/>
        <w:adjustRightInd w:val="0"/>
        <w:spacing w:before="120"/>
        <w:jc w:val="center"/>
        <w:rPr>
          <w:rFonts w:asciiTheme="minorHAnsi" w:hAnsiTheme="minorHAnsi" w:cstheme="minorBidi"/>
        </w:rPr>
      </w:pPr>
      <m:oMathPara>
        <m:oMath>
          <m:r>
            <w:rPr>
              <w:rFonts w:ascii="Cambria Math" w:hAnsi="Cambria Math" w:cstheme="minorHAnsi"/>
            </w:rPr>
            <m:t>H</m:t>
          </m:r>
          <m:d>
            <m:dPr>
              <m:ctrlPr>
                <w:rPr>
                  <w:rFonts w:ascii="Cambria Math" w:hAnsi="Cambria Math" w:cstheme="minorHAnsi"/>
                  <w:i/>
                </w:rPr>
              </m:ctrlPr>
            </m:dPr>
            <m:e>
              <m:r>
                <w:rPr>
                  <w:rFonts w:ascii="Cambria Math" w:hAnsi="Cambria Math" w:cstheme="minorHAnsi"/>
                </w:rPr>
                <m:t>t</m:t>
              </m:r>
            </m:e>
          </m:d>
          <m:r>
            <w:rPr>
              <w:rFonts w:ascii="Cambria Math" w:hAnsi="Cambria Math" w:cstheme="minorHAnsi"/>
            </w:rPr>
            <m:t>=</m:t>
          </m:r>
          <m:d>
            <m:dPr>
              <m:begChr m:val="["/>
              <m:endChr m:val="]"/>
              <m:ctrlPr>
                <w:rPr>
                  <w:rFonts w:ascii="Cambria Math" w:hAnsi="Cambria Math" w:cstheme="minorHAnsi"/>
                  <w:i/>
                </w:rPr>
              </m:ctrlPr>
            </m:dPr>
            <m:e>
              <m:m>
                <m:mPr>
                  <m:mcs>
                    <m:mc>
                      <m:mcPr>
                        <m:count m:val="3"/>
                        <m:mcJc m:val="center"/>
                      </m:mcPr>
                    </m:mc>
                  </m:mcs>
                  <m:ctrlPr>
                    <w:rPr>
                      <w:rFonts w:ascii="Cambria Math" w:hAnsi="Cambria Math" w:cstheme="minorHAnsi"/>
                      <w:i/>
                    </w:rPr>
                  </m:ctrlPr>
                </m:mPr>
                <m:mr>
                  <m:e>
                    <m:sSup>
                      <m:sSupPr>
                        <m:ctrlPr>
                          <w:rPr>
                            <w:rFonts w:ascii="Cambria Math" w:hAnsi="Cambria Math" w:cstheme="minorHAnsi"/>
                            <w:i/>
                          </w:rPr>
                        </m:ctrlPr>
                      </m:sSupPr>
                      <m:e>
                        <m:r>
                          <w:rPr>
                            <w:rFonts w:ascii="Cambria Math" w:hAnsi="Cambria Math" w:cstheme="minorHAnsi"/>
                          </w:rPr>
                          <m:t>t</m:t>
                        </m:r>
                      </m:e>
                      <m:sup>
                        <m:r>
                          <w:rPr>
                            <w:rFonts w:ascii="Cambria Math" w:hAnsi="Cambria Math" w:cstheme="minorHAnsi"/>
                          </w:rPr>
                          <m:t>3</m:t>
                        </m:r>
                      </m:sup>
                    </m:sSup>
                  </m:e>
                  <m:e>
                    <m:sSup>
                      <m:sSupPr>
                        <m:ctrlPr>
                          <w:rPr>
                            <w:rFonts w:ascii="Cambria Math" w:hAnsi="Cambria Math" w:cstheme="minorHAnsi"/>
                            <w:i/>
                          </w:rPr>
                        </m:ctrlPr>
                      </m:sSupPr>
                      <m:e>
                        <m:r>
                          <w:rPr>
                            <w:rFonts w:ascii="Cambria Math" w:hAnsi="Cambria Math" w:cstheme="minorHAnsi"/>
                          </w:rPr>
                          <m:t>t</m:t>
                        </m:r>
                      </m:e>
                      <m:sup>
                        <m:r>
                          <w:rPr>
                            <w:rFonts w:ascii="Cambria Math" w:hAnsi="Cambria Math" w:cstheme="minorHAnsi"/>
                          </w:rPr>
                          <m:t>2</m:t>
                        </m:r>
                      </m:sup>
                    </m:sSup>
                  </m:e>
                  <m:e>
                    <m:m>
                      <m:mPr>
                        <m:mcs>
                          <m:mc>
                            <m:mcPr>
                              <m:count m:val="2"/>
                              <m:mcJc m:val="center"/>
                            </m:mcPr>
                          </m:mc>
                        </m:mcs>
                        <m:ctrlPr>
                          <w:rPr>
                            <w:rFonts w:ascii="Cambria Math" w:hAnsi="Cambria Math" w:cstheme="minorHAnsi"/>
                            <w:i/>
                          </w:rPr>
                        </m:ctrlPr>
                      </m:mPr>
                      <m:mr>
                        <m:e>
                          <m:r>
                            <w:rPr>
                              <w:rFonts w:ascii="Cambria Math" w:hAnsi="Cambria Math" w:cstheme="minorHAnsi"/>
                            </w:rPr>
                            <m:t>t</m:t>
                          </m:r>
                        </m:e>
                        <m:e>
                          <m:r>
                            <w:rPr>
                              <w:rFonts w:ascii="Cambria Math" w:hAnsi="Cambria Math" w:cstheme="minorHAnsi"/>
                            </w:rPr>
                            <m:t>1</m:t>
                          </m:r>
                        </m:e>
                      </m:mr>
                    </m:m>
                  </m:e>
                </m:mr>
              </m:m>
            </m:e>
          </m:d>
          <m:d>
            <m:dPr>
              <m:begChr m:val="["/>
              <m:endChr m:val="]"/>
              <m:ctrlPr>
                <w:rPr>
                  <w:rFonts w:ascii="Cambria Math" w:hAnsi="Cambria Math" w:cstheme="minorHAnsi"/>
                  <w:i/>
                </w:rPr>
              </m:ctrlPr>
            </m:dPr>
            <m:e>
              <m:m>
                <m:mPr>
                  <m:mcs>
                    <m:mc>
                      <m:mcPr>
                        <m:count m:val="2"/>
                        <m:mcJc m:val="center"/>
                      </m:mcPr>
                    </m:mc>
                  </m:mcs>
                  <m:ctrlPr>
                    <w:rPr>
                      <w:rFonts w:ascii="Cambria Math" w:hAnsi="Cambria Math" w:cstheme="minorHAnsi"/>
                      <w:i/>
                    </w:rPr>
                  </m:ctrlPr>
                </m:mPr>
                <m:mr>
                  <m:e>
                    <m:m>
                      <m:mPr>
                        <m:mcs>
                          <m:mc>
                            <m:mcPr>
                              <m:count m:val="2"/>
                              <m:mcJc m:val="center"/>
                            </m:mcPr>
                          </m:mc>
                        </m:mcs>
                        <m:ctrlPr>
                          <w:rPr>
                            <w:rFonts w:ascii="Cambria Math" w:hAnsi="Cambria Math" w:cstheme="minorHAnsi"/>
                            <w:i/>
                          </w:rPr>
                        </m:ctrlPr>
                      </m:mPr>
                      <m:mr>
                        <m:e>
                          <m:m>
                            <m:mPr>
                              <m:mcs>
                                <m:mc>
                                  <m:mcPr>
                                    <m:count m:val="1"/>
                                    <m:mcJc m:val="center"/>
                                  </m:mcPr>
                                </m:mc>
                              </m:mcs>
                              <m:ctrlPr>
                                <w:rPr>
                                  <w:rFonts w:ascii="Cambria Math" w:hAnsi="Cambria Math" w:cstheme="minorHAnsi"/>
                                  <w:i/>
                                </w:rPr>
                              </m:ctrlPr>
                            </m:mPr>
                            <m:mr>
                              <m:e>
                                <m:r>
                                  <w:rPr>
                                    <w:rFonts w:ascii="Cambria Math" w:hAnsi="Cambria Math" w:cstheme="minorHAnsi"/>
                                  </w:rPr>
                                  <m:t>2</m:t>
                                </m:r>
                              </m:e>
                            </m:mr>
                            <m:mr>
                              <m:e>
                                <m:r>
                                  <w:rPr>
                                    <w:rFonts w:ascii="Cambria Math" w:hAnsi="Cambria Math" w:cstheme="minorHAnsi"/>
                                  </w:rPr>
                                  <m:t>-3</m:t>
                                </m:r>
                              </m:e>
                            </m:mr>
                            <m:mr>
                              <m:e>
                                <m:m>
                                  <m:mPr>
                                    <m:mcs>
                                      <m:mc>
                                        <m:mcPr>
                                          <m:count m:val="1"/>
                                          <m:mcJc m:val="center"/>
                                        </m:mcPr>
                                      </m:mc>
                                    </m:mcs>
                                    <m:ctrlPr>
                                      <w:rPr>
                                        <w:rFonts w:ascii="Cambria Math" w:hAnsi="Cambria Math" w:cstheme="minorHAnsi"/>
                                        <w:i/>
                                      </w:rPr>
                                    </m:ctrlPr>
                                  </m:mPr>
                                  <m:mr>
                                    <m:e>
                                      <m:r>
                                        <w:rPr>
                                          <w:rFonts w:ascii="Cambria Math" w:hAnsi="Cambria Math" w:cstheme="minorHAnsi"/>
                                        </w:rPr>
                                        <m:t>0</m:t>
                                      </m:r>
                                    </m:e>
                                  </m:mr>
                                  <m:mr>
                                    <m:e>
                                      <m:r>
                                        <w:rPr>
                                          <w:rFonts w:ascii="Cambria Math" w:hAnsi="Cambria Math" w:cstheme="minorHAnsi"/>
                                        </w:rPr>
                                        <m:t>1</m:t>
                                      </m:r>
                                    </m:e>
                                  </m:mr>
                                </m:m>
                              </m:e>
                            </m:mr>
                          </m:m>
                        </m:e>
                        <m:e>
                          <m:m>
                            <m:mPr>
                              <m:mcs>
                                <m:mc>
                                  <m:mcPr>
                                    <m:count m:val="1"/>
                                    <m:mcJc m:val="center"/>
                                  </m:mcPr>
                                </m:mc>
                              </m:mcs>
                              <m:ctrlPr>
                                <w:rPr>
                                  <w:rFonts w:ascii="Cambria Math" w:hAnsi="Cambria Math" w:cstheme="minorHAnsi"/>
                                  <w:i/>
                                </w:rPr>
                              </m:ctrlPr>
                            </m:mPr>
                            <m:mr>
                              <m:e>
                                <m:r>
                                  <w:rPr>
                                    <w:rFonts w:ascii="Cambria Math" w:hAnsi="Cambria Math" w:cstheme="minorHAnsi"/>
                                  </w:rPr>
                                  <m:t>-2</m:t>
                                </m:r>
                              </m:e>
                            </m:mr>
                            <m:mr>
                              <m:e>
                                <m:r>
                                  <w:rPr>
                                    <w:rFonts w:ascii="Cambria Math" w:hAnsi="Cambria Math" w:cstheme="minorHAnsi"/>
                                  </w:rPr>
                                  <m:t>3</m:t>
                                </m:r>
                              </m:e>
                            </m:mr>
                            <m:mr>
                              <m:e>
                                <m:m>
                                  <m:mPr>
                                    <m:mcs>
                                      <m:mc>
                                        <m:mcPr>
                                          <m:count m:val="1"/>
                                          <m:mcJc m:val="center"/>
                                        </m:mcPr>
                                      </m:mc>
                                    </m:mcs>
                                    <m:ctrlPr>
                                      <w:rPr>
                                        <w:rFonts w:ascii="Cambria Math" w:hAnsi="Cambria Math" w:cstheme="minorHAnsi"/>
                                        <w:i/>
                                      </w:rPr>
                                    </m:ctrlPr>
                                  </m:mPr>
                                  <m:mr>
                                    <m:e>
                                      <m:r>
                                        <w:rPr>
                                          <w:rFonts w:ascii="Cambria Math" w:hAnsi="Cambria Math" w:cstheme="minorHAnsi"/>
                                        </w:rPr>
                                        <m:t>0</m:t>
                                      </m:r>
                                    </m:e>
                                  </m:mr>
                                  <m:mr>
                                    <m:e>
                                      <m:r>
                                        <w:rPr>
                                          <w:rFonts w:ascii="Cambria Math" w:hAnsi="Cambria Math" w:cstheme="minorHAnsi"/>
                                        </w:rPr>
                                        <m:t>0</m:t>
                                      </m:r>
                                    </m:e>
                                  </m:mr>
                                </m:m>
                              </m:e>
                            </m:mr>
                          </m:m>
                        </m:e>
                      </m:mr>
                    </m:m>
                  </m:e>
                  <m:e>
                    <m:m>
                      <m:mPr>
                        <m:mcs>
                          <m:mc>
                            <m:mcPr>
                              <m:count m:val="2"/>
                              <m:mcJc m:val="center"/>
                            </m:mcPr>
                          </m:mc>
                        </m:mcs>
                        <m:ctrlPr>
                          <w:rPr>
                            <w:rFonts w:ascii="Cambria Math" w:hAnsi="Cambria Math" w:cstheme="minorHAnsi"/>
                            <w:i/>
                          </w:rPr>
                        </m:ctrlPr>
                      </m:mPr>
                      <m:mr>
                        <m:e>
                          <m:m>
                            <m:mPr>
                              <m:mcs>
                                <m:mc>
                                  <m:mcPr>
                                    <m:count m:val="1"/>
                                    <m:mcJc m:val="center"/>
                                  </m:mcPr>
                                </m:mc>
                              </m:mcs>
                              <m:ctrlPr>
                                <w:rPr>
                                  <w:rFonts w:ascii="Cambria Math" w:hAnsi="Cambria Math" w:cstheme="minorHAnsi"/>
                                  <w:i/>
                                </w:rPr>
                              </m:ctrlPr>
                            </m:mPr>
                            <m:mr>
                              <m:e>
                                <m:r>
                                  <w:rPr>
                                    <w:rFonts w:ascii="Cambria Math" w:hAnsi="Cambria Math" w:cstheme="minorHAnsi"/>
                                  </w:rPr>
                                  <m:t>1</m:t>
                                </m:r>
                              </m:e>
                            </m:mr>
                            <m:mr>
                              <m:e>
                                <m:r>
                                  <w:rPr>
                                    <w:rFonts w:ascii="Cambria Math" w:hAnsi="Cambria Math" w:cstheme="minorHAnsi"/>
                                  </w:rPr>
                                  <m:t>-2</m:t>
                                </m:r>
                              </m:e>
                            </m:mr>
                            <m:mr>
                              <m:e>
                                <m:m>
                                  <m:mPr>
                                    <m:mcs>
                                      <m:mc>
                                        <m:mcPr>
                                          <m:count m:val="1"/>
                                          <m:mcJc m:val="center"/>
                                        </m:mcPr>
                                      </m:mc>
                                    </m:mcs>
                                    <m:ctrlPr>
                                      <w:rPr>
                                        <w:rFonts w:ascii="Cambria Math" w:hAnsi="Cambria Math" w:cstheme="minorHAnsi"/>
                                        <w:i/>
                                      </w:rPr>
                                    </m:ctrlPr>
                                  </m:mPr>
                                  <m:mr>
                                    <m:e>
                                      <m:r>
                                        <w:rPr>
                                          <w:rFonts w:ascii="Cambria Math" w:hAnsi="Cambria Math" w:cstheme="minorHAnsi"/>
                                        </w:rPr>
                                        <m:t>1</m:t>
                                      </m:r>
                                    </m:e>
                                  </m:mr>
                                  <m:mr>
                                    <m:e>
                                      <m:r>
                                        <w:rPr>
                                          <w:rFonts w:ascii="Cambria Math" w:hAnsi="Cambria Math" w:cstheme="minorHAnsi"/>
                                        </w:rPr>
                                        <m:t>0</m:t>
                                      </m:r>
                                    </m:e>
                                  </m:mr>
                                </m:m>
                              </m:e>
                            </m:mr>
                          </m:m>
                        </m:e>
                        <m:e>
                          <m:m>
                            <m:mPr>
                              <m:mcs>
                                <m:mc>
                                  <m:mcPr>
                                    <m:count m:val="1"/>
                                    <m:mcJc m:val="center"/>
                                  </m:mcPr>
                                </m:mc>
                              </m:mcs>
                              <m:ctrlPr>
                                <w:rPr>
                                  <w:rFonts w:ascii="Cambria Math" w:hAnsi="Cambria Math" w:cstheme="minorHAnsi"/>
                                  <w:i/>
                                </w:rPr>
                              </m:ctrlPr>
                            </m:mPr>
                            <m:mr>
                              <m:e>
                                <m:r>
                                  <w:rPr>
                                    <w:rFonts w:ascii="Cambria Math" w:hAnsi="Cambria Math" w:cstheme="minorHAnsi"/>
                                  </w:rPr>
                                  <m:t>1</m:t>
                                </m:r>
                              </m:e>
                            </m:mr>
                            <m:mr>
                              <m:e>
                                <m:r>
                                  <w:rPr>
                                    <w:rFonts w:ascii="Cambria Math" w:hAnsi="Cambria Math" w:cstheme="minorHAnsi"/>
                                  </w:rPr>
                                  <m:t>-1</m:t>
                                </m:r>
                              </m:e>
                            </m:mr>
                            <m:mr>
                              <m:e>
                                <m:m>
                                  <m:mPr>
                                    <m:mcs>
                                      <m:mc>
                                        <m:mcPr>
                                          <m:count m:val="1"/>
                                          <m:mcJc m:val="center"/>
                                        </m:mcPr>
                                      </m:mc>
                                    </m:mcs>
                                    <m:ctrlPr>
                                      <w:rPr>
                                        <w:rFonts w:ascii="Cambria Math" w:hAnsi="Cambria Math" w:cstheme="minorHAnsi"/>
                                        <w:i/>
                                      </w:rPr>
                                    </m:ctrlPr>
                                  </m:mPr>
                                  <m:mr>
                                    <m:e>
                                      <m:r>
                                        <w:rPr>
                                          <w:rFonts w:ascii="Cambria Math" w:hAnsi="Cambria Math" w:cstheme="minorHAnsi"/>
                                        </w:rPr>
                                        <m:t>0</m:t>
                                      </m:r>
                                    </m:e>
                                  </m:mr>
                                  <m:mr>
                                    <m:e>
                                      <m:r>
                                        <w:rPr>
                                          <w:rFonts w:ascii="Cambria Math" w:hAnsi="Cambria Math" w:cstheme="minorHAnsi"/>
                                        </w:rPr>
                                        <m:t>0</m:t>
                                      </m:r>
                                    </m:e>
                                  </m:mr>
                                </m:m>
                              </m:e>
                            </m:mr>
                          </m:m>
                        </m:e>
                      </m:mr>
                    </m:m>
                  </m:e>
                </m:mr>
              </m:m>
            </m:e>
          </m:d>
          <m:d>
            <m:dPr>
              <m:begChr m:val="["/>
              <m:endChr m:val="]"/>
              <m:ctrlPr>
                <w:rPr>
                  <w:rFonts w:ascii="Cambria Math" w:hAnsi="Cambria Math" w:cstheme="minorHAnsi"/>
                  <w:i/>
                </w:rPr>
              </m:ctrlPr>
            </m:dPr>
            <m:e>
              <m:m>
                <m:mPr>
                  <m:mcs>
                    <m:mc>
                      <m:mcPr>
                        <m:count m:val="1"/>
                        <m:mcJc m:val="center"/>
                      </m:mcPr>
                    </m:mc>
                  </m:mcs>
                  <m:ctrlPr>
                    <w:rPr>
                      <w:rFonts w:ascii="Cambria Math" w:hAnsi="Cambria Math" w:cstheme="minorHAnsi"/>
                      <w:i/>
                    </w:rPr>
                  </m:ctrlPr>
                </m:mPr>
                <m:mr>
                  <m:e>
                    <m:m>
                      <m:mPr>
                        <m:mcs>
                          <m:mc>
                            <m:mcPr>
                              <m:count m:val="1"/>
                              <m:mcJc m:val="center"/>
                            </m:mcPr>
                          </m:mc>
                        </m:mcs>
                        <m:ctrlPr>
                          <w:rPr>
                            <w:rFonts w:ascii="Cambria Math" w:hAnsi="Cambria Math" w:cstheme="minorHAnsi"/>
                            <w:i/>
                          </w:rPr>
                        </m:ctrlPr>
                      </m:mPr>
                      <m:mr>
                        <m:e>
                          <m:m>
                            <m:mPr>
                              <m:mcs>
                                <m:mc>
                                  <m:mcPr>
                                    <m:count m:val="3"/>
                                    <m:mcJc m:val="center"/>
                                  </m:mcPr>
                                </m:mc>
                              </m:mcs>
                              <m:ctrlPr>
                                <w:rPr>
                                  <w:rFonts w:ascii="Cambria Math" w:hAnsi="Cambria Math" w:cstheme="minorHAnsi"/>
                                  <w:i/>
                                </w:rPr>
                              </m:ctrlPr>
                            </m:mPr>
                            <m:mr>
                              <m:e>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0x</m:t>
                                    </m:r>
                                  </m:sub>
                                </m:sSub>
                              </m:e>
                              <m:e>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0y</m:t>
                                    </m:r>
                                  </m:sub>
                                </m:sSub>
                              </m:e>
                              <m:e>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0z</m:t>
                                    </m:r>
                                  </m:sub>
                                </m:sSub>
                              </m:e>
                            </m:mr>
                          </m:m>
                        </m:e>
                      </m:mr>
                      <m:mr>
                        <m:e>
                          <m:m>
                            <m:mPr>
                              <m:mcs>
                                <m:mc>
                                  <m:mcPr>
                                    <m:count m:val="3"/>
                                    <m:mcJc m:val="center"/>
                                  </m:mcPr>
                                </m:mc>
                              </m:mcs>
                              <m:ctrlPr>
                                <w:rPr>
                                  <w:rFonts w:ascii="Cambria Math" w:hAnsi="Cambria Math" w:cstheme="minorHAnsi"/>
                                  <w:i/>
                                </w:rPr>
                              </m:ctrlPr>
                            </m:mPr>
                            <m:mr>
                              <m:e>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1x</m:t>
                                    </m:r>
                                  </m:sub>
                                </m:sSub>
                              </m:e>
                              <m:e>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1y</m:t>
                                    </m:r>
                                  </m:sub>
                                </m:sSub>
                              </m:e>
                              <m:e>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1z</m:t>
                                    </m:r>
                                  </m:sub>
                                </m:sSub>
                              </m:e>
                            </m:mr>
                          </m:m>
                        </m:e>
                      </m:mr>
                    </m:m>
                  </m:e>
                </m:mr>
                <m:mr>
                  <m:e>
                    <m:m>
                      <m:mPr>
                        <m:mcs>
                          <m:mc>
                            <m:mcPr>
                              <m:count m:val="1"/>
                              <m:mcJc m:val="center"/>
                            </m:mcPr>
                          </m:mc>
                        </m:mcs>
                        <m:ctrlPr>
                          <w:rPr>
                            <w:rFonts w:ascii="Cambria Math" w:hAnsi="Cambria Math" w:cstheme="minorHAnsi"/>
                            <w:i/>
                          </w:rPr>
                        </m:ctrlPr>
                      </m:mPr>
                      <m:mr>
                        <m:e>
                          <m:m>
                            <m:mPr>
                              <m:mcs>
                                <m:mc>
                                  <m:mcPr>
                                    <m:count m:val="3"/>
                                    <m:mcJc m:val="center"/>
                                  </m:mcPr>
                                </m:mc>
                              </m:mcs>
                              <m:ctrlPr>
                                <w:rPr>
                                  <w:rFonts w:ascii="Cambria Math" w:hAnsi="Cambria Math" w:cstheme="minorHAnsi"/>
                                  <w:i/>
                                </w:rPr>
                              </m:ctrlPr>
                            </m:mPr>
                            <m:mr>
                              <m:e>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0x</m:t>
                                    </m:r>
                                  </m:sub>
                                </m:sSub>
                              </m:e>
                              <m:e>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0y</m:t>
                                    </m:r>
                                  </m:sub>
                                </m:sSub>
                              </m:e>
                              <m:e>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0z</m:t>
                                    </m:r>
                                  </m:sub>
                                </m:sSub>
                              </m:e>
                            </m:mr>
                          </m:m>
                        </m:e>
                      </m:mr>
                      <m:mr>
                        <m:e>
                          <m:m>
                            <m:mPr>
                              <m:mcs>
                                <m:mc>
                                  <m:mcPr>
                                    <m:count m:val="3"/>
                                    <m:mcJc m:val="center"/>
                                  </m:mcPr>
                                </m:mc>
                              </m:mcs>
                              <m:ctrlPr>
                                <w:rPr>
                                  <w:rFonts w:ascii="Cambria Math" w:hAnsi="Cambria Math" w:cstheme="minorHAnsi"/>
                                  <w:i/>
                                </w:rPr>
                              </m:ctrlPr>
                            </m:mPr>
                            <m:mr>
                              <m:e>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1x</m:t>
                                    </m:r>
                                  </m:sub>
                                </m:sSub>
                              </m:e>
                              <m:e>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1y</m:t>
                                    </m:r>
                                  </m:sub>
                                </m:sSub>
                              </m:e>
                              <m:e>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1z</m:t>
                                    </m:r>
                                  </m:sub>
                                </m:sSub>
                              </m:e>
                            </m:mr>
                          </m:m>
                        </m:e>
                      </m:mr>
                    </m:m>
                  </m:e>
                </m:mr>
              </m:m>
            </m:e>
          </m:d>
        </m:oMath>
      </m:oMathPara>
    </w:p>
    <w:p w14:paraId="38437B16" w14:textId="226F6B38" w:rsidR="008D0271" w:rsidRPr="008D0271" w:rsidRDefault="009A71A3" w:rsidP="000E2813">
      <w:pPr>
        <w:keepNext/>
        <w:kinsoku w:val="0"/>
        <w:overflowPunct w:val="0"/>
        <w:autoSpaceDE w:val="0"/>
        <w:autoSpaceDN w:val="0"/>
        <w:adjustRightInd w:val="0"/>
        <w:spacing w:before="120"/>
        <w:ind w:left="706"/>
        <w:rPr>
          <w:rFonts w:asciiTheme="minorHAnsi" w:hAnsiTheme="minorHAnsi" w:cstheme="minorHAnsi"/>
        </w:rPr>
      </w:pPr>
      <w:r w:rsidRPr="009A71A3">
        <w:rPr>
          <w:rFonts w:asciiTheme="minorHAnsi" w:eastAsia="PMingLiU" w:hAnsiTheme="minorHAnsi" w:cstheme="minorHAnsi"/>
          <w:lang w:eastAsia="zh-TW"/>
        </w:rPr>
        <w:lastRenderedPageBreak/>
        <w:t>It can be easily differentiated into:</w:t>
      </w:r>
    </w:p>
    <w:p w14:paraId="0A4C3E3A" w14:textId="10567499" w:rsidR="008D0271" w:rsidRPr="008D0271" w:rsidRDefault="008D0271" w:rsidP="00A97656">
      <w:pPr>
        <w:kinsoku w:val="0"/>
        <w:overflowPunct w:val="0"/>
        <w:autoSpaceDE w:val="0"/>
        <w:autoSpaceDN w:val="0"/>
        <w:adjustRightInd w:val="0"/>
        <w:spacing w:before="120"/>
        <w:ind w:left="709"/>
        <w:rPr>
          <w:rFonts w:asciiTheme="minorHAnsi" w:hAnsiTheme="minorHAnsi" w:cstheme="minorHAnsi"/>
        </w:rPr>
      </w:pPr>
      <m:oMathPara>
        <m:oMath>
          <m:r>
            <w:rPr>
              <w:rFonts w:ascii="Cambria Math" w:hAnsi="Cambria Math" w:cstheme="minorHAnsi"/>
            </w:rPr>
            <m:t>H'</m:t>
          </m:r>
          <m:d>
            <m:dPr>
              <m:ctrlPr>
                <w:rPr>
                  <w:rFonts w:ascii="Cambria Math" w:hAnsi="Cambria Math" w:cstheme="minorHAnsi"/>
                  <w:i/>
                </w:rPr>
              </m:ctrlPr>
            </m:dPr>
            <m:e>
              <m:r>
                <w:rPr>
                  <w:rFonts w:ascii="Cambria Math" w:hAnsi="Cambria Math" w:cstheme="minorHAnsi"/>
                </w:rPr>
                <m:t>t</m:t>
              </m:r>
            </m:e>
          </m:d>
          <m:r>
            <w:rPr>
              <w:rFonts w:ascii="Cambria Math" w:hAnsi="Cambria Math" w:cstheme="minorHAnsi"/>
            </w:rPr>
            <m:t>=</m:t>
          </m:r>
          <m:d>
            <m:dPr>
              <m:begChr m:val="["/>
              <m:endChr m:val="]"/>
              <m:ctrlPr>
                <w:rPr>
                  <w:rFonts w:ascii="Cambria Math" w:hAnsi="Cambria Math" w:cstheme="minorHAnsi"/>
                  <w:i/>
                </w:rPr>
              </m:ctrlPr>
            </m:dPr>
            <m:e>
              <m:m>
                <m:mPr>
                  <m:mcs>
                    <m:mc>
                      <m:mcPr>
                        <m:count m:val="3"/>
                        <m:mcJc m:val="center"/>
                      </m:mcPr>
                    </m:mc>
                  </m:mcs>
                  <m:ctrlPr>
                    <w:rPr>
                      <w:rFonts w:ascii="Cambria Math" w:hAnsi="Cambria Math" w:cstheme="minorHAnsi"/>
                      <w:i/>
                    </w:rPr>
                  </m:ctrlPr>
                </m:mPr>
                <m:mr>
                  <m:e>
                    <m:r>
                      <w:rPr>
                        <w:rFonts w:ascii="Cambria Math" w:hAnsi="Cambria Math" w:cstheme="minorHAnsi"/>
                      </w:rPr>
                      <m:t>3</m:t>
                    </m:r>
                    <m:sSup>
                      <m:sSupPr>
                        <m:ctrlPr>
                          <w:rPr>
                            <w:rFonts w:ascii="Cambria Math" w:hAnsi="Cambria Math" w:cstheme="minorHAnsi"/>
                            <w:i/>
                          </w:rPr>
                        </m:ctrlPr>
                      </m:sSupPr>
                      <m:e>
                        <m:r>
                          <w:rPr>
                            <w:rFonts w:ascii="Cambria Math" w:hAnsi="Cambria Math" w:cstheme="minorHAnsi"/>
                          </w:rPr>
                          <m:t>t</m:t>
                        </m:r>
                      </m:e>
                      <m:sup>
                        <m:r>
                          <w:rPr>
                            <w:rFonts w:ascii="Cambria Math" w:hAnsi="Cambria Math" w:cstheme="minorHAnsi"/>
                          </w:rPr>
                          <m:t>2</m:t>
                        </m:r>
                      </m:sup>
                    </m:sSup>
                  </m:e>
                  <m:e>
                    <m:r>
                      <w:rPr>
                        <w:rFonts w:ascii="Cambria Math" w:hAnsi="Cambria Math" w:cstheme="minorHAnsi"/>
                      </w:rPr>
                      <m:t>2t</m:t>
                    </m:r>
                  </m:e>
                  <m:e>
                    <m:m>
                      <m:mPr>
                        <m:mcs>
                          <m:mc>
                            <m:mcPr>
                              <m:count m:val="2"/>
                              <m:mcJc m:val="center"/>
                            </m:mcPr>
                          </m:mc>
                        </m:mcs>
                        <m:ctrlPr>
                          <w:rPr>
                            <w:rFonts w:ascii="Cambria Math" w:hAnsi="Cambria Math" w:cstheme="minorHAnsi"/>
                            <w:i/>
                          </w:rPr>
                        </m:ctrlPr>
                      </m:mPr>
                      <m:mr>
                        <m:e>
                          <m:r>
                            <w:rPr>
                              <w:rFonts w:ascii="Cambria Math" w:hAnsi="Cambria Math" w:cstheme="minorHAnsi"/>
                            </w:rPr>
                            <m:t>1</m:t>
                          </m:r>
                        </m:e>
                        <m:e>
                          <m:r>
                            <w:rPr>
                              <w:rFonts w:ascii="Cambria Math" w:hAnsi="Cambria Math" w:cstheme="minorHAnsi"/>
                            </w:rPr>
                            <m:t>0</m:t>
                          </m:r>
                        </m:e>
                      </m:mr>
                    </m:m>
                  </m:e>
                </m:mr>
              </m:m>
            </m:e>
          </m:d>
          <m:d>
            <m:dPr>
              <m:begChr m:val="["/>
              <m:endChr m:val="]"/>
              <m:ctrlPr>
                <w:rPr>
                  <w:rFonts w:ascii="Cambria Math" w:hAnsi="Cambria Math" w:cstheme="minorHAnsi"/>
                  <w:i/>
                </w:rPr>
              </m:ctrlPr>
            </m:dPr>
            <m:e>
              <m:m>
                <m:mPr>
                  <m:mcs>
                    <m:mc>
                      <m:mcPr>
                        <m:count m:val="2"/>
                        <m:mcJc m:val="center"/>
                      </m:mcPr>
                    </m:mc>
                  </m:mcs>
                  <m:ctrlPr>
                    <w:rPr>
                      <w:rFonts w:ascii="Cambria Math" w:hAnsi="Cambria Math" w:cstheme="minorHAnsi"/>
                      <w:i/>
                    </w:rPr>
                  </m:ctrlPr>
                </m:mPr>
                <m:mr>
                  <m:e>
                    <m:m>
                      <m:mPr>
                        <m:mcs>
                          <m:mc>
                            <m:mcPr>
                              <m:count m:val="2"/>
                              <m:mcJc m:val="center"/>
                            </m:mcPr>
                          </m:mc>
                        </m:mcs>
                        <m:ctrlPr>
                          <w:rPr>
                            <w:rFonts w:ascii="Cambria Math" w:hAnsi="Cambria Math" w:cstheme="minorHAnsi"/>
                            <w:i/>
                          </w:rPr>
                        </m:ctrlPr>
                      </m:mPr>
                      <m:mr>
                        <m:e>
                          <m:m>
                            <m:mPr>
                              <m:mcs>
                                <m:mc>
                                  <m:mcPr>
                                    <m:count m:val="1"/>
                                    <m:mcJc m:val="center"/>
                                  </m:mcPr>
                                </m:mc>
                              </m:mcs>
                              <m:ctrlPr>
                                <w:rPr>
                                  <w:rFonts w:ascii="Cambria Math" w:hAnsi="Cambria Math" w:cstheme="minorHAnsi"/>
                                  <w:i/>
                                </w:rPr>
                              </m:ctrlPr>
                            </m:mPr>
                            <m:mr>
                              <m:e>
                                <m:r>
                                  <w:rPr>
                                    <w:rFonts w:ascii="Cambria Math" w:hAnsi="Cambria Math" w:cstheme="minorHAnsi"/>
                                  </w:rPr>
                                  <m:t>2</m:t>
                                </m:r>
                              </m:e>
                            </m:mr>
                            <m:mr>
                              <m:e>
                                <m:r>
                                  <w:rPr>
                                    <w:rFonts w:ascii="Cambria Math" w:hAnsi="Cambria Math" w:cstheme="minorHAnsi"/>
                                  </w:rPr>
                                  <m:t>-3</m:t>
                                </m:r>
                              </m:e>
                            </m:mr>
                            <m:mr>
                              <m:e>
                                <m:m>
                                  <m:mPr>
                                    <m:mcs>
                                      <m:mc>
                                        <m:mcPr>
                                          <m:count m:val="1"/>
                                          <m:mcJc m:val="center"/>
                                        </m:mcPr>
                                      </m:mc>
                                    </m:mcs>
                                    <m:ctrlPr>
                                      <w:rPr>
                                        <w:rFonts w:ascii="Cambria Math" w:hAnsi="Cambria Math" w:cstheme="minorHAnsi"/>
                                        <w:i/>
                                      </w:rPr>
                                    </m:ctrlPr>
                                  </m:mPr>
                                  <m:mr>
                                    <m:e>
                                      <m:r>
                                        <w:rPr>
                                          <w:rFonts w:ascii="Cambria Math" w:hAnsi="Cambria Math" w:cstheme="minorHAnsi"/>
                                        </w:rPr>
                                        <m:t>0</m:t>
                                      </m:r>
                                    </m:e>
                                  </m:mr>
                                  <m:mr>
                                    <m:e>
                                      <m:r>
                                        <w:rPr>
                                          <w:rFonts w:ascii="Cambria Math" w:hAnsi="Cambria Math" w:cstheme="minorHAnsi"/>
                                        </w:rPr>
                                        <m:t>1</m:t>
                                      </m:r>
                                    </m:e>
                                  </m:mr>
                                </m:m>
                              </m:e>
                            </m:mr>
                          </m:m>
                        </m:e>
                        <m:e>
                          <m:m>
                            <m:mPr>
                              <m:mcs>
                                <m:mc>
                                  <m:mcPr>
                                    <m:count m:val="1"/>
                                    <m:mcJc m:val="center"/>
                                  </m:mcPr>
                                </m:mc>
                              </m:mcs>
                              <m:ctrlPr>
                                <w:rPr>
                                  <w:rFonts w:ascii="Cambria Math" w:hAnsi="Cambria Math" w:cstheme="minorHAnsi"/>
                                  <w:i/>
                                </w:rPr>
                              </m:ctrlPr>
                            </m:mPr>
                            <m:mr>
                              <m:e>
                                <m:r>
                                  <w:rPr>
                                    <w:rFonts w:ascii="Cambria Math" w:hAnsi="Cambria Math" w:cstheme="minorHAnsi"/>
                                  </w:rPr>
                                  <m:t>-2</m:t>
                                </m:r>
                              </m:e>
                            </m:mr>
                            <m:mr>
                              <m:e>
                                <m:r>
                                  <w:rPr>
                                    <w:rFonts w:ascii="Cambria Math" w:hAnsi="Cambria Math" w:cstheme="minorHAnsi"/>
                                  </w:rPr>
                                  <m:t>3</m:t>
                                </m:r>
                              </m:e>
                            </m:mr>
                            <m:mr>
                              <m:e>
                                <m:m>
                                  <m:mPr>
                                    <m:mcs>
                                      <m:mc>
                                        <m:mcPr>
                                          <m:count m:val="1"/>
                                          <m:mcJc m:val="center"/>
                                        </m:mcPr>
                                      </m:mc>
                                    </m:mcs>
                                    <m:ctrlPr>
                                      <w:rPr>
                                        <w:rFonts w:ascii="Cambria Math" w:hAnsi="Cambria Math" w:cstheme="minorHAnsi"/>
                                        <w:i/>
                                      </w:rPr>
                                    </m:ctrlPr>
                                  </m:mPr>
                                  <m:mr>
                                    <m:e>
                                      <m:r>
                                        <w:rPr>
                                          <w:rFonts w:ascii="Cambria Math" w:hAnsi="Cambria Math" w:cstheme="minorHAnsi"/>
                                        </w:rPr>
                                        <m:t>0</m:t>
                                      </m:r>
                                    </m:e>
                                  </m:mr>
                                  <m:mr>
                                    <m:e>
                                      <m:r>
                                        <w:rPr>
                                          <w:rFonts w:ascii="Cambria Math" w:hAnsi="Cambria Math" w:cstheme="minorHAnsi"/>
                                        </w:rPr>
                                        <m:t>0</m:t>
                                      </m:r>
                                    </m:e>
                                  </m:mr>
                                </m:m>
                              </m:e>
                            </m:mr>
                          </m:m>
                        </m:e>
                      </m:mr>
                    </m:m>
                  </m:e>
                  <m:e>
                    <m:m>
                      <m:mPr>
                        <m:mcs>
                          <m:mc>
                            <m:mcPr>
                              <m:count m:val="2"/>
                              <m:mcJc m:val="center"/>
                            </m:mcPr>
                          </m:mc>
                        </m:mcs>
                        <m:ctrlPr>
                          <w:rPr>
                            <w:rFonts w:ascii="Cambria Math" w:hAnsi="Cambria Math" w:cstheme="minorHAnsi"/>
                            <w:i/>
                          </w:rPr>
                        </m:ctrlPr>
                      </m:mPr>
                      <m:mr>
                        <m:e>
                          <m:m>
                            <m:mPr>
                              <m:mcs>
                                <m:mc>
                                  <m:mcPr>
                                    <m:count m:val="1"/>
                                    <m:mcJc m:val="center"/>
                                  </m:mcPr>
                                </m:mc>
                              </m:mcs>
                              <m:ctrlPr>
                                <w:rPr>
                                  <w:rFonts w:ascii="Cambria Math" w:hAnsi="Cambria Math" w:cstheme="minorHAnsi"/>
                                  <w:i/>
                                </w:rPr>
                              </m:ctrlPr>
                            </m:mPr>
                            <m:mr>
                              <m:e>
                                <m:r>
                                  <w:rPr>
                                    <w:rFonts w:ascii="Cambria Math" w:hAnsi="Cambria Math" w:cstheme="minorHAnsi"/>
                                  </w:rPr>
                                  <m:t>1</m:t>
                                </m:r>
                              </m:e>
                            </m:mr>
                            <m:mr>
                              <m:e>
                                <m:r>
                                  <w:rPr>
                                    <w:rFonts w:ascii="Cambria Math" w:hAnsi="Cambria Math" w:cstheme="minorHAnsi"/>
                                  </w:rPr>
                                  <m:t>-2</m:t>
                                </m:r>
                              </m:e>
                            </m:mr>
                            <m:mr>
                              <m:e>
                                <m:m>
                                  <m:mPr>
                                    <m:mcs>
                                      <m:mc>
                                        <m:mcPr>
                                          <m:count m:val="1"/>
                                          <m:mcJc m:val="center"/>
                                        </m:mcPr>
                                      </m:mc>
                                    </m:mcs>
                                    <m:ctrlPr>
                                      <w:rPr>
                                        <w:rFonts w:ascii="Cambria Math" w:hAnsi="Cambria Math" w:cstheme="minorHAnsi"/>
                                        <w:i/>
                                      </w:rPr>
                                    </m:ctrlPr>
                                  </m:mPr>
                                  <m:mr>
                                    <m:e>
                                      <m:r>
                                        <w:rPr>
                                          <w:rFonts w:ascii="Cambria Math" w:hAnsi="Cambria Math" w:cstheme="minorHAnsi"/>
                                        </w:rPr>
                                        <m:t>1</m:t>
                                      </m:r>
                                    </m:e>
                                  </m:mr>
                                  <m:mr>
                                    <m:e>
                                      <m:r>
                                        <w:rPr>
                                          <w:rFonts w:ascii="Cambria Math" w:hAnsi="Cambria Math" w:cstheme="minorHAnsi"/>
                                        </w:rPr>
                                        <m:t>0</m:t>
                                      </m:r>
                                    </m:e>
                                  </m:mr>
                                </m:m>
                              </m:e>
                            </m:mr>
                          </m:m>
                        </m:e>
                        <m:e>
                          <m:m>
                            <m:mPr>
                              <m:mcs>
                                <m:mc>
                                  <m:mcPr>
                                    <m:count m:val="1"/>
                                    <m:mcJc m:val="center"/>
                                  </m:mcPr>
                                </m:mc>
                              </m:mcs>
                              <m:ctrlPr>
                                <w:rPr>
                                  <w:rFonts w:ascii="Cambria Math" w:hAnsi="Cambria Math" w:cstheme="minorHAnsi"/>
                                  <w:i/>
                                </w:rPr>
                              </m:ctrlPr>
                            </m:mPr>
                            <m:mr>
                              <m:e>
                                <m:r>
                                  <w:rPr>
                                    <w:rFonts w:ascii="Cambria Math" w:hAnsi="Cambria Math" w:cstheme="minorHAnsi"/>
                                  </w:rPr>
                                  <m:t>1</m:t>
                                </m:r>
                              </m:e>
                            </m:mr>
                            <m:mr>
                              <m:e>
                                <m:r>
                                  <w:rPr>
                                    <w:rFonts w:ascii="Cambria Math" w:hAnsi="Cambria Math" w:cstheme="minorHAnsi"/>
                                  </w:rPr>
                                  <m:t>-1</m:t>
                                </m:r>
                              </m:e>
                            </m:mr>
                            <m:mr>
                              <m:e>
                                <m:m>
                                  <m:mPr>
                                    <m:mcs>
                                      <m:mc>
                                        <m:mcPr>
                                          <m:count m:val="1"/>
                                          <m:mcJc m:val="center"/>
                                        </m:mcPr>
                                      </m:mc>
                                    </m:mcs>
                                    <m:ctrlPr>
                                      <w:rPr>
                                        <w:rFonts w:ascii="Cambria Math" w:hAnsi="Cambria Math" w:cstheme="minorHAnsi"/>
                                        <w:i/>
                                      </w:rPr>
                                    </m:ctrlPr>
                                  </m:mPr>
                                  <m:mr>
                                    <m:e>
                                      <m:r>
                                        <w:rPr>
                                          <w:rFonts w:ascii="Cambria Math" w:hAnsi="Cambria Math" w:cstheme="minorHAnsi"/>
                                        </w:rPr>
                                        <m:t>0</m:t>
                                      </m:r>
                                    </m:e>
                                  </m:mr>
                                  <m:mr>
                                    <m:e>
                                      <m:r>
                                        <w:rPr>
                                          <w:rFonts w:ascii="Cambria Math" w:hAnsi="Cambria Math" w:cstheme="minorHAnsi"/>
                                        </w:rPr>
                                        <m:t>0</m:t>
                                      </m:r>
                                    </m:e>
                                  </m:mr>
                                </m:m>
                              </m:e>
                            </m:mr>
                          </m:m>
                        </m:e>
                      </m:mr>
                    </m:m>
                  </m:e>
                </m:mr>
              </m:m>
            </m:e>
          </m:d>
          <m:d>
            <m:dPr>
              <m:begChr m:val="["/>
              <m:endChr m:val="]"/>
              <m:ctrlPr>
                <w:rPr>
                  <w:rFonts w:ascii="Cambria Math" w:hAnsi="Cambria Math" w:cstheme="minorHAnsi"/>
                  <w:i/>
                </w:rPr>
              </m:ctrlPr>
            </m:dPr>
            <m:e>
              <m:m>
                <m:mPr>
                  <m:mcs>
                    <m:mc>
                      <m:mcPr>
                        <m:count m:val="1"/>
                        <m:mcJc m:val="center"/>
                      </m:mcPr>
                    </m:mc>
                  </m:mcs>
                  <m:ctrlPr>
                    <w:rPr>
                      <w:rFonts w:ascii="Cambria Math" w:hAnsi="Cambria Math" w:cstheme="minorHAnsi"/>
                      <w:i/>
                    </w:rPr>
                  </m:ctrlPr>
                </m:mPr>
                <m:mr>
                  <m:e>
                    <m:m>
                      <m:mPr>
                        <m:mcs>
                          <m:mc>
                            <m:mcPr>
                              <m:count m:val="1"/>
                              <m:mcJc m:val="center"/>
                            </m:mcPr>
                          </m:mc>
                        </m:mcs>
                        <m:ctrlPr>
                          <w:rPr>
                            <w:rFonts w:ascii="Cambria Math" w:hAnsi="Cambria Math" w:cstheme="minorHAnsi"/>
                            <w:i/>
                          </w:rPr>
                        </m:ctrlPr>
                      </m:mPr>
                      <m:mr>
                        <m:e>
                          <m:m>
                            <m:mPr>
                              <m:mcs>
                                <m:mc>
                                  <m:mcPr>
                                    <m:count m:val="3"/>
                                    <m:mcJc m:val="center"/>
                                  </m:mcPr>
                                </m:mc>
                              </m:mcs>
                              <m:ctrlPr>
                                <w:rPr>
                                  <w:rFonts w:ascii="Cambria Math" w:hAnsi="Cambria Math" w:cstheme="minorHAnsi"/>
                                  <w:i/>
                                </w:rPr>
                              </m:ctrlPr>
                            </m:mPr>
                            <m:mr>
                              <m:e>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0x</m:t>
                                    </m:r>
                                  </m:sub>
                                </m:sSub>
                              </m:e>
                              <m:e>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0y</m:t>
                                    </m:r>
                                  </m:sub>
                                </m:sSub>
                              </m:e>
                              <m:e>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0z</m:t>
                                    </m:r>
                                  </m:sub>
                                </m:sSub>
                              </m:e>
                            </m:mr>
                          </m:m>
                        </m:e>
                      </m:mr>
                      <m:mr>
                        <m:e>
                          <m:m>
                            <m:mPr>
                              <m:mcs>
                                <m:mc>
                                  <m:mcPr>
                                    <m:count m:val="3"/>
                                    <m:mcJc m:val="center"/>
                                  </m:mcPr>
                                </m:mc>
                              </m:mcs>
                              <m:ctrlPr>
                                <w:rPr>
                                  <w:rFonts w:ascii="Cambria Math" w:hAnsi="Cambria Math" w:cstheme="minorHAnsi"/>
                                  <w:i/>
                                </w:rPr>
                              </m:ctrlPr>
                            </m:mPr>
                            <m:mr>
                              <m:e>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1x</m:t>
                                    </m:r>
                                  </m:sub>
                                </m:sSub>
                              </m:e>
                              <m:e>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1y</m:t>
                                    </m:r>
                                  </m:sub>
                                </m:sSub>
                              </m:e>
                              <m:e>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1z</m:t>
                                    </m:r>
                                  </m:sub>
                                </m:sSub>
                              </m:e>
                            </m:mr>
                          </m:m>
                        </m:e>
                      </m:mr>
                    </m:m>
                  </m:e>
                </m:mr>
                <m:mr>
                  <m:e>
                    <m:m>
                      <m:mPr>
                        <m:mcs>
                          <m:mc>
                            <m:mcPr>
                              <m:count m:val="1"/>
                              <m:mcJc m:val="center"/>
                            </m:mcPr>
                          </m:mc>
                        </m:mcs>
                        <m:ctrlPr>
                          <w:rPr>
                            <w:rFonts w:ascii="Cambria Math" w:hAnsi="Cambria Math" w:cstheme="minorHAnsi"/>
                            <w:i/>
                          </w:rPr>
                        </m:ctrlPr>
                      </m:mPr>
                      <m:mr>
                        <m:e>
                          <m:m>
                            <m:mPr>
                              <m:mcs>
                                <m:mc>
                                  <m:mcPr>
                                    <m:count m:val="3"/>
                                    <m:mcJc m:val="center"/>
                                  </m:mcPr>
                                </m:mc>
                              </m:mcs>
                              <m:ctrlPr>
                                <w:rPr>
                                  <w:rFonts w:ascii="Cambria Math" w:hAnsi="Cambria Math" w:cstheme="minorHAnsi"/>
                                  <w:i/>
                                </w:rPr>
                              </m:ctrlPr>
                            </m:mPr>
                            <m:mr>
                              <m:e>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0x</m:t>
                                    </m:r>
                                  </m:sub>
                                </m:sSub>
                              </m:e>
                              <m:e>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0y</m:t>
                                    </m:r>
                                  </m:sub>
                                </m:sSub>
                              </m:e>
                              <m:e>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0z</m:t>
                                    </m:r>
                                  </m:sub>
                                </m:sSub>
                              </m:e>
                            </m:mr>
                          </m:m>
                        </m:e>
                      </m:mr>
                      <m:mr>
                        <m:e>
                          <m:m>
                            <m:mPr>
                              <m:mcs>
                                <m:mc>
                                  <m:mcPr>
                                    <m:count m:val="3"/>
                                    <m:mcJc m:val="center"/>
                                  </m:mcPr>
                                </m:mc>
                              </m:mcs>
                              <m:ctrlPr>
                                <w:rPr>
                                  <w:rFonts w:ascii="Cambria Math" w:hAnsi="Cambria Math" w:cstheme="minorHAnsi"/>
                                  <w:i/>
                                </w:rPr>
                              </m:ctrlPr>
                            </m:mPr>
                            <m:mr>
                              <m:e>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1x</m:t>
                                    </m:r>
                                  </m:sub>
                                </m:sSub>
                              </m:e>
                              <m:e>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1y</m:t>
                                    </m:r>
                                  </m:sub>
                                </m:sSub>
                              </m:e>
                              <m:e>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1z</m:t>
                                    </m:r>
                                  </m:sub>
                                </m:sSub>
                              </m:e>
                            </m:mr>
                          </m:m>
                        </m:e>
                      </m:mr>
                    </m:m>
                  </m:e>
                </m:mr>
              </m:m>
            </m:e>
          </m:d>
        </m:oMath>
      </m:oMathPara>
    </w:p>
    <w:p w14:paraId="0DDAD0B0" w14:textId="77777777" w:rsidR="00484CED" w:rsidRDefault="00484CED" w:rsidP="00A97656">
      <w:pPr>
        <w:kinsoku w:val="0"/>
        <w:overflowPunct w:val="0"/>
        <w:autoSpaceDE w:val="0"/>
        <w:autoSpaceDN w:val="0"/>
        <w:adjustRightInd w:val="0"/>
        <w:spacing w:before="120"/>
        <w:ind w:left="709"/>
        <w:rPr>
          <w:rFonts w:asciiTheme="minorHAnsi" w:hAnsiTheme="minorHAnsi" w:cstheme="minorHAnsi"/>
        </w:rPr>
      </w:pPr>
    </w:p>
    <w:p w14:paraId="1CFE3EF8" w14:textId="3EFFC102" w:rsidR="00A97656" w:rsidRDefault="009A71A3" w:rsidP="00A97656">
      <w:pPr>
        <w:kinsoku w:val="0"/>
        <w:overflowPunct w:val="0"/>
        <w:autoSpaceDE w:val="0"/>
        <w:autoSpaceDN w:val="0"/>
        <w:adjustRightInd w:val="0"/>
        <w:spacing w:before="120"/>
        <w:ind w:left="709"/>
        <w:rPr>
          <w:rFonts w:asciiTheme="minorHAnsi" w:hAnsiTheme="minorHAnsi" w:cstheme="minorHAnsi"/>
        </w:rPr>
      </w:pPr>
      <w:r w:rsidRPr="009A71A3">
        <w:rPr>
          <w:rFonts w:asciiTheme="minorHAnsi" w:eastAsia="PMingLiU" w:hAnsiTheme="minorHAnsi" w:cstheme="minorHAnsi"/>
          <w:lang w:eastAsia="zh-TW"/>
        </w:rPr>
        <w:t>And if we further simplify the G</w:t>
      </w:r>
      <w:r w:rsidRPr="009A71A3">
        <w:rPr>
          <w:rFonts w:asciiTheme="minorHAnsi" w:eastAsia="PMingLiU" w:hAnsiTheme="minorHAnsi" w:cstheme="minorHAnsi"/>
          <w:vertAlign w:val="superscript"/>
          <w:lang w:eastAsia="zh-TW"/>
        </w:rPr>
        <w:t>1</w:t>
      </w:r>
      <w:r w:rsidRPr="009A71A3">
        <w:rPr>
          <w:rFonts w:asciiTheme="minorHAnsi" w:eastAsia="PMingLiU" w:hAnsiTheme="minorHAnsi" w:cstheme="minorHAnsi"/>
          <w:lang w:eastAsia="zh-TW"/>
        </w:rPr>
        <w:t xml:space="preserve"> continuity equations, it becomes</w:t>
      </w:r>
    </w:p>
    <w:p w14:paraId="26F9460D" w14:textId="07601485" w:rsidR="00A97656" w:rsidRDefault="006A490E" w:rsidP="00A97656">
      <w:pPr>
        <w:kinsoku w:val="0"/>
        <w:overflowPunct w:val="0"/>
        <w:autoSpaceDE w:val="0"/>
        <w:autoSpaceDN w:val="0"/>
        <w:adjustRightInd w:val="0"/>
        <w:spacing w:before="120"/>
        <w:ind w:left="709"/>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1</m:t>
              </m:r>
            </m:sub>
          </m:sSub>
          <m:r>
            <w:rPr>
              <w:rFonts w:ascii="Cambria Math" w:hAnsi="Cambria Math" w:cstheme="minorHAnsi"/>
            </w:rPr>
            <m:t>=</m:t>
          </m:r>
          <m:r>
            <w:rPr>
              <w:rFonts w:ascii="Cambria Math" w:hAnsi="Cambria Math" w:cstheme="minorHAnsi"/>
            </w:rPr>
            <m:t>k</m:t>
          </m:r>
          <m:r>
            <w:rPr>
              <w:rFonts w:ascii="Cambria Math" w:hAnsi="Cambria Math" w:cstheme="minorHAnsi"/>
            </w:rPr>
            <m:t xml:space="preserve"> </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2</m:t>
              </m:r>
            </m:sub>
          </m:sSub>
          <m:r>
            <w:rPr>
              <w:rFonts w:ascii="Cambria Math" w:hAnsi="Cambria Math" w:cstheme="minorHAnsi"/>
            </w:rPr>
            <m:t xml:space="preserve">, </m:t>
          </m:r>
          <m:r>
            <w:rPr>
              <w:rFonts w:ascii="Cambria Math" w:hAnsi="Cambria Math" w:cstheme="minorHAnsi"/>
            </w:rPr>
            <m:t>w</m:t>
          </m:r>
          <m:r>
            <w:rPr>
              <w:rFonts w:ascii="Cambria Math" w:hAnsi="Cambria Math" w:cstheme="minorHAnsi"/>
            </w:rPr>
            <m:t>h</m:t>
          </m:r>
          <m:r>
            <w:rPr>
              <w:rFonts w:ascii="Cambria Math" w:hAnsi="Cambria Math" w:cstheme="minorHAnsi"/>
            </w:rPr>
            <m:t>ere</m:t>
          </m:r>
          <m:r>
            <w:rPr>
              <w:rFonts w:ascii="Cambria Math" w:hAnsi="Cambria Math" w:cstheme="minorHAnsi"/>
            </w:rPr>
            <m:t xml:space="preserve"> </m:t>
          </m:r>
          <m:r>
            <w:rPr>
              <w:rFonts w:ascii="Cambria Math" w:hAnsi="Cambria Math" w:cstheme="minorHAnsi"/>
            </w:rPr>
            <m:t>k</m:t>
          </m:r>
          <m:r>
            <w:rPr>
              <w:rFonts w:ascii="Cambria Math" w:hAnsi="Cambria Math" w:cstheme="minorHAnsi"/>
            </w:rPr>
            <m:t>&gt;0</m:t>
          </m:r>
        </m:oMath>
      </m:oMathPara>
    </w:p>
    <w:p w14:paraId="44011ECD" w14:textId="2729E242" w:rsidR="00A97656" w:rsidRDefault="009A71A3" w:rsidP="00A97656">
      <w:pPr>
        <w:kinsoku w:val="0"/>
        <w:overflowPunct w:val="0"/>
        <w:autoSpaceDE w:val="0"/>
        <w:autoSpaceDN w:val="0"/>
        <w:adjustRightInd w:val="0"/>
        <w:spacing w:before="120"/>
        <w:ind w:left="709"/>
        <w:rPr>
          <w:rFonts w:asciiTheme="minorHAnsi" w:hAnsiTheme="minorHAnsi" w:cstheme="minorHAnsi"/>
        </w:rPr>
      </w:pPr>
      <w:r w:rsidRPr="009A71A3">
        <w:rPr>
          <w:rFonts w:asciiTheme="minorHAnsi" w:eastAsia="PMingLiU" w:hAnsiTheme="minorHAnsi" w:cstheme="minorHAnsi"/>
          <w:lang w:eastAsia="zh-TW"/>
        </w:rPr>
        <w:t>or</w:t>
      </w:r>
      <w:r w:rsidR="00A97656">
        <w:rPr>
          <w:rFonts w:asciiTheme="minorHAnsi" w:hAnsiTheme="minorHAnsi" w:cstheme="minorHAnsi"/>
        </w:rPr>
        <w:t xml:space="preserve"> </w:t>
      </w:r>
    </w:p>
    <w:p w14:paraId="7A0777E5" w14:textId="2965C87A" w:rsidR="00A97656" w:rsidRDefault="006A490E" w:rsidP="00A97656">
      <w:pPr>
        <w:kinsoku w:val="0"/>
        <w:overflowPunct w:val="0"/>
        <w:autoSpaceDE w:val="0"/>
        <w:autoSpaceDN w:val="0"/>
        <w:adjustRightInd w:val="0"/>
        <w:spacing w:before="120"/>
        <w:ind w:left="709"/>
        <w:rPr>
          <w:rFonts w:asciiTheme="minorHAnsi" w:hAnsiTheme="minorHAnsi" w:cstheme="minorHAnsi"/>
        </w:rPr>
      </w:pPr>
      <m:oMathPara>
        <m:oMath>
          <m:f>
            <m:fPr>
              <m:ctrlPr>
                <w:rPr>
                  <w:rFonts w:ascii="Cambria Math" w:hAnsi="Cambria Math" w:cstheme="minorHAnsi"/>
                  <w:i/>
                </w:rPr>
              </m:ctrlPr>
            </m:fPr>
            <m:num>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1</m:t>
                  </m:r>
                </m:sub>
              </m:sSub>
            </m:num>
            <m:den>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1</m:t>
                  </m:r>
                </m:sub>
              </m:sSub>
              <m:r>
                <w:rPr>
                  <w:rFonts w:ascii="Cambria Math" w:hAnsi="Cambria Math" w:cstheme="minorHAnsi"/>
                </w:rPr>
                <m:t>|</m:t>
              </m:r>
            </m:den>
          </m:f>
          <m:r>
            <w:rPr>
              <w:rFonts w:ascii="Cambria Math" w:hAnsi="Cambria Math" w:cstheme="minorHAnsi"/>
            </w:rPr>
            <m:t>=</m:t>
          </m:r>
          <m:f>
            <m:fPr>
              <m:ctrlPr>
                <w:rPr>
                  <w:rFonts w:ascii="Cambria Math" w:hAnsi="Cambria Math" w:cstheme="minorHAnsi"/>
                  <w:i/>
                </w:rPr>
              </m:ctrlPr>
            </m:fPr>
            <m:num>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2</m:t>
                  </m:r>
                </m:sub>
              </m:sSub>
            </m:num>
            <m:den>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2</m:t>
                  </m:r>
                </m:sub>
              </m:sSub>
              <m:r>
                <w:rPr>
                  <w:rFonts w:ascii="Cambria Math" w:hAnsi="Cambria Math" w:cstheme="minorHAnsi"/>
                </w:rPr>
                <m:t>|</m:t>
              </m:r>
            </m:den>
          </m:f>
        </m:oMath>
      </m:oMathPara>
    </w:p>
    <w:p w14:paraId="6D07E3C6" w14:textId="146031C8" w:rsidR="0003583A" w:rsidRDefault="009A71A3" w:rsidP="00B966F1">
      <w:pPr>
        <w:kinsoku w:val="0"/>
        <w:overflowPunct w:val="0"/>
        <w:autoSpaceDE w:val="0"/>
        <w:autoSpaceDN w:val="0"/>
        <w:adjustRightInd w:val="0"/>
        <w:spacing w:before="120"/>
        <w:ind w:left="709"/>
        <w:rPr>
          <w:rFonts w:asciiTheme="minorHAnsi" w:hAnsiTheme="minorHAnsi" w:cstheme="minorHAnsi"/>
        </w:rPr>
      </w:pPr>
      <w:r w:rsidRPr="009A71A3">
        <w:rPr>
          <w:rFonts w:asciiTheme="minorHAnsi" w:eastAsia="PMingLiU" w:hAnsiTheme="minorHAnsi" w:cstheme="minorHAnsi"/>
          <w:lang w:eastAsia="zh-TW"/>
        </w:rPr>
        <w:t>G</w:t>
      </w:r>
      <w:r w:rsidRPr="009A71A3">
        <w:rPr>
          <w:rFonts w:asciiTheme="minorHAnsi" w:eastAsia="PMingLiU" w:hAnsiTheme="minorHAnsi" w:cstheme="minorHAnsi"/>
          <w:vertAlign w:val="superscript"/>
          <w:lang w:eastAsia="zh-TW"/>
        </w:rPr>
        <w:t>1</w:t>
      </w:r>
      <w:r w:rsidRPr="009A71A3">
        <w:rPr>
          <w:rFonts w:asciiTheme="minorHAnsi" w:eastAsia="PMingLiU" w:hAnsiTheme="minorHAnsi" w:cstheme="minorHAnsi"/>
          <w:lang w:eastAsia="zh-TW"/>
        </w:rPr>
        <w:t xml:space="preserve"> continuity ensures that the curves not only meet at a point but also have the same direction at the connection.</w:t>
      </w:r>
    </w:p>
    <w:p w14:paraId="4B3693F1" w14:textId="4DA4EED6" w:rsidR="008D0271" w:rsidRPr="00DB4C57" w:rsidRDefault="009A71A3" w:rsidP="008D0271">
      <w:pPr>
        <w:kinsoku w:val="0"/>
        <w:overflowPunct w:val="0"/>
        <w:autoSpaceDE w:val="0"/>
        <w:autoSpaceDN w:val="0"/>
        <w:adjustRightInd w:val="0"/>
        <w:spacing w:before="120"/>
        <w:ind w:left="709"/>
        <w:rPr>
          <w:rFonts w:asciiTheme="minorHAnsi" w:hAnsiTheme="minorHAnsi" w:cstheme="minorHAnsi"/>
          <w:u w:val="single"/>
        </w:rPr>
      </w:pPr>
      <w:r w:rsidRPr="009A71A3">
        <w:rPr>
          <w:rFonts w:asciiTheme="minorHAnsi" w:eastAsia="PMingLiU" w:hAnsiTheme="minorHAnsi" w:cstheme="minorHAnsi"/>
          <w:u w:val="single"/>
          <w:lang w:eastAsia="zh-TW"/>
        </w:rPr>
        <w:t>C</w:t>
      </w:r>
      <w:r w:rsidRPr="009A71A3">
        <w:rPr>
          <w:rFonts w:asciiTheme="minorHAnsi" w:eastAsia="PMingLiU" w:hAnsiTheme="minorHAnsi" w:cstheme="minorHAnsi"/>
          <w:u w:val="single"/>
          <w:vertAlign w:val="superscript"/>
          <w:lang w:eastAsia="zh-TW"/>
        </w:rPr>
        <w:t>1</w:t>
      </w:r>
      <w:r w:rsidRPr="009A71A3">
        <w:rPr>
          <w:rFonts w:asciiTheme="minorHAnsi" w:eastAsia="PMingLiU" w:hAnsiTheme="minorHAnsi" w:cstheme="minorHAnsi"/>
          <w:u w:val="single"/>
          <w:lang w:eastAsia="zh-TW"/>
        </w:rPr>
        <w:t xml:space="preserve"> continuity:</w:t>
      </w:r>
    </w:p>
    <w:p w14:paraId="07D670AD" w14:textId="483B3121" w:rsidR="008D0271" w:rsidRDefault="009A71A3" w:rsidP="008D0271">
      <w:pPr>
        <w:kinsoku w:val="0"/>
        <w:overflowPunct w:val="0"/>
        <w:autoSpaceDE w:val="0"/>
        <w:autoSpaceDN w:val="0"/>
        <w:adjustRightInd w:val="0"/>
        <w:spacing w:before="120"/>
        <w:ind w:left="709"/>
        <w:rPr>
          <w:rFonts w:asciiTheme="minorHAnsi" w:hAnsiTheme="minorHAnsi" w:cstheme="minorHAnsi"/>
        </w:rPr>
      </w:pPr>
      <w:r w:rsidRPr="009A71A3">
        <w:rPr>
          <w:rFonts w:asciiTheme="minorHAnsi" w:eastAsia="PMingLiU" w:hAnsiTheme="minorHAnsi" w:cstheme="minorHAnsi"/>
          <w:lang w:eastAsia="zh-TW"/>
        </w:rPr>
        <w:t>The Hermite curves H</w:t>
      </w:r>
      <w:r w:rsidRPr="009A71A3">
        <w:rPr>
          <w:rFonts w:asciiTheme="minorHAnsi" w:eastAsia="PMingLiU" w:hAnsiTheme="minorHAnsi" w:cstheme="minorHAnsi"/>
          <w:vertAlign w:val="subscript"/>
          <w:lang w:eastAsia="zh-TW"/>
        </w:rPr>
        <w:t>1</w:t>
      </w:r>
      <w:r w:rsidRPr="009A71A3">
        <w:rPr>
          <w:rFonts w:asciiTheme="minorHAnsi" w:eastAsia="PMingLiU" w:hAnsiTheme="minorHAnsi" w:cstheme="minorHAnsi"/>
          <w:lang w:eastAsia="zh-TW"/>
        </w:rPr>
        <w:t>(t) and H</w:t>
      </w:r>
      <w:r w:rsidRPr="009A71A3">
        <w:rPr>
          <w:rFonts w:asciiTheme="minorHAnsi" w:eastAsia="PMingLiU" w:hAnsiTheme="minorHAnsi" w:cstheme="minorHAnsi"/>
          <w:vertAlign w:val="subscript"/>
          <w:lang w:eastAsia="zh-TW"/>
        </w:rPr>
        <w:t>2</w:t>
      </w:r>
      <w:r w:rsidRPr="009A71A3">
        <w:rPr>
          <w:rFonts w:asciiTheme="minorHAnsi" w:eastAsia="PMingLiU" w:hAnsiTheme="minorHAnsi" w:cstheme="minorHAnsi"/>
          <w:lang w:eastAsia="zh-TW"/>
        </w:rPr>
        <w:t xml:space="preserve">(t) </w:t>
      </w:r>
      <w:r w:rsidR="00692C3C" w:rsidRPr="009A71A3">
        <w:rPr>
          <w:rFonts w:asciiTheme="minorHAnsi" w:eastAsia="PMingLiU" w:hAnsiTheme="minorHAnsi" w:cstheme="minorHAnsi"/>
          <w:lang w:eastAsia="zh-TW"/>
        </w:rPr>
        <w:t>have</w:t>
      </w:r>
      <w:r w:rsidRPr="009A71A3">
        <w:rPr>
          <w:rFonts w:asciiTheme="minorHAnsi" w:eastAsia="PMingLiU" w:hAnsiTheme="minorHAnsi" w:cstheme="minorHAnsi"/>
          <w:lang w:eastAsia="zh-TW"/>
        </w:rPr>
        <w:t xml:space="preserve"> C</w:t>
      </w:r>
      <w:r w:rsidRPr="009A71A3">
        <w:rPr>
          <w:rFonts w:asciiTheme="minorHAnsi" w:eastAsia="PMingLiU" w:hAnsiTheme="minorHAnsi" w:cstheme="minorHAnsi"/>
          <w:vertAlign w:val="superscript"/>
          <w:lang w:eastAsia="zh-TW"/>
        </w:rPr>
        <w:t>1</w:t>
      </w:r>
      <w:r w:rsidRPr="009A71A3">
        <w:rPr>
          <w:rFonts w:asciiTheme="minorHAnsi" w:eastAsia="PMingLiU" w:hAnsiTheme="minorHAnsi" w:cstheme="minorHAnsi"/>
          <w:lang w:eastAsia="zh-TW"/>
        </w:rPr>
        <w:t xml:space="preserve"> continuity if it has C</w:t>
      </w:r>
      <w:r w:rsidRPr="009A71A3">
        <w:rPr>
          <w:rFonts w:asciiTheme="minorHAnsi" w:eastAsia="PMingLiU" w:hAnsiTheme="minorHAnsi" w:cstheme="minorHAnsi"/>
          <w:vertAlign w:val="superscript"/>
          <w:lang w:eastAsia="zh-TW"/>
        </w:rPr>
        <w:t>0</w:t>
      </w:r>
      <w:r w:rsidRPr="009A71A3">
        <w:rPr>
          <w:rFonts w:asciiTheme="minorHAnsi" w:eastAsia="PMingLiU" w:hAnsiTheme="minorHAnsi" w:cstheme="minorHAnsi"/>
          <w:lang w:eastAsia="zh-TW"/>
        </w:rPr>
        <w:t xml:space="preserve"> continuity and the ending velocity of one curve is equal to the starting velocity of the other curve. Mathematically, it can be represented as:</w:t>
      </w:r>
    </w:p>
    <w:p w14:paraId="48AD5472" w14:textId="62BB567C" w:rsidR="008D0271" w:rsidRDefault="006A490E" w:rsidP="008D0271">
      <w:pPr>
        <w:kinsoku w:val="0"/>
        <w:overflowPunct w:val="0"/>
        <w:autoSpaceDE w:val="0"/>
        <w:autoSpaceDN w:val="0"/>
        <w:adjustRightInd w:val="0"/>
        <w:spacing w:before="120"/>
        <w:ind w:left="709"/>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H</m:t>
              </m:r>
              <m:r>
                <w:rPr>
                  <w:rFonts w:ascii="Cambria Math" w:hAnsi="Cambria Math" w:cstheme="minorHAnsi"/>
                </w:rPr>
                <m:t>'</m:t>
              </m:r>
            </m:e>
            <m:sub>
              <m:r>
                <w:rPr>
                  <w:rFonts w:ascii="Cambria Math" w:hAnsi="Cambria Math" w:cstheme="minorHAnsi"/>
                </w:rPr>
                <m:t>1</m:t>
              </m:r>
            </m:sub>
          </m:sSub>
          <m:d>
            <m:dPr>
              <m:ctrlPr>
                <w:rPr>
                  <w:rFonts w:ascii="Cambria Math" w:hAnsi="Cambria Math" w:cstheme="minorHAnsi"/>
                  <w:i/>
                </w:rPr>
              </m:ctrlPr>
            </m:dPr>
            <m:e>
              <m:r>
                <w:rPr>
                  <w:rFonts w:ascii="Cambria Math" w:hAnsi="Cambria Math" w:cstheme="minorHAnsi"/>
                </w:rPr>
                <m:t>1</m:t>
              </m:r>
            </m:e>
          </m:d>
          <m:r>
            <w:rPr>
              <w:rFonts w:ascii="Cambria Math" w:hAnsi="Cambria Math" w:cstheme="minorHAnsi"/>
            </w:rPr>
            <m:t>=</m:t>
          </m:r>
          <m:sSub>
            <m:sSubPr>
              <m:ctrlPr>
                <w:rPr>
                  <w:rFonts w:ascii="Cambria Math" w:hAnsi="Cambria Math" w:cstheme="minorHAnsi"/>
                  <w:i/>
                </w:rPr>
              </m:ctrlPr>
            </m:sSubPr>
            <m:e>
              <m:sSup>
                <m:sSupPr>
                  <m:ctrlPr>
                    <w:rPr>
                      <w:rFonts w:ascii="Cambria Math" w:hAnsi="Cambria Math" w:cstheme="minorHAnsi"/>
                      <w:i/>
                    </w:rPr>
                  </m:ctrlPr>
                </m:sSupPr>
                <m:e>
                  <m:r>
                    <w:rPr>
                      <w:rFonts w:ascii="Cambria Math" w:hAnsi="Cambria Math" w:cstheme="minorHAnsi"/>
                    </w:rPr>
                    <m:t>H</m:t>
                  </m:r>
                </m:e>
                <m:sup>
                  <m:r>
                    <w:rPr>
                      <w:rFonts w:ascii="Cambria Math" w:hAnsi="Cambria Math" w:cstheme="minorHAnsi"/>
                    </w:rPr>
                    <m:t>'</m:t>
                  </m:r>
                </m:sup>
              </m:sSup>
            </m:e>
            <m:sub>
              <m:r>
                <w:rPr>
                  <w:rFonts w:ascii="Cambria Math" w:hAnsi="Cambria Math" w:cstheme="minorHAnsi"/>
                </w:rPr>
                <m:t>2</m:t>
              </m:r>
            </m:sub>
          </m:sSub>
          <m:d>
            <m:dPr>
              <m:ctrlPr>
                <w:rPr>
                  <w:rFonts w:ascii="Cambria Math" w:hAnsi="Cambria Math" w:cstheme="minorHAnsi"/>
                  <w:i/>
                </w:rPr>
              </m:ctrlPr>
            </m:dPr>
            <m:e>
              <m:r>
                <w:rPr>
                  <w:rFonts w:ascii="Cambria Math" w:hAnsi="Cambria Math" w:cstheme="minorHAnsi"/>
                </w:rPr>
                <m:t>0</m:t>
              </m:r>
            </m:e>
          </m:d>
        </m:oMath>
      </m:oMathPara>
    </w:p>
    <w:p w14:paraId="19AD7AF6" w14:textId="341E6C53" w:rsidR="008D0271" w:rsidRDefault="009A71A3" w:rsidP="008D0271">
      <w:pPr>
        <w:kinsoku w:val="0"/>
        <w:overflowPunct w:val="0"/>
        <w:autoSpaceDE w:val="0"/>
        <w:autoSpaceDN w:val="0"/>
        <w:adjustRightInd w:val="0"/>
        <w:spacing w:before="120"/>
        <w:ind w:left="709"/>
        <w:rPr>
          <w:rFonts w:asciiTheme="minorHAnsi" w:hAnsiTheme="minorHAnsi" w:cstheme="minorHAnsi"/>
        </w:rPr>
      </w:pPr>
      <w:r w:rsidRPr="009A71A3">
        <w:rPr>
          <w:rFonts w:asciiTheme="minorHAnsi" w:eastAsia="PMingLiU" w:hAnsiTheme="minorHAnsi" w:cstheme="minorHAnsi"/>
          <w:lang w:eastAsia="zh-TW"/>
        </w:rPr>
        <w:t>And if we further simplify it, it becomes</w:t>
      </w:r>
    </w:p>
    <w:p w14:paraId="2F52EA43" w14:textId="120A76B7" w:rsidR="008D0271" w:rsidRDefault="006A490E" w:rsidP="008D0271">
      <w:pPr>
        <w:kinsoku w:val="0"/>
        <w:overflowPunct w:val="0"/>
        <w:autoSpaceDE w:val="0"/>
        <w:autoSpaceDN w:val="0"/>
        <w:adjustRightInd w:val="0"/>
        <w:spacing w:before="120"/>
        <w:ind w:left="709"/>
        <w:rPr>
          <w:rFonts w:asciiTheme="minorHAnsi" w:hAnsiTheme="minorHAnsi" w:cstheme="minorHAnsi"/>
        </w:rPr>
      </w:pPr>
      <m:oMathPara>
        <m:oMath>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1</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2</m:t>
              </m:r>
            </m:sub>
          </m:sSub>
        </m:oMath>
      </m:oMathPara>
    </w:p>
    <w:p w14:paraId="52965E1C" w14:textId="0D27AB98" w:rsidR="008D0271" w:rsidRDefault="009A71A3" w:rsidP="00B966F1">
      <w:pPr>
        <w:kinsoku w:val="0"/>
        <w:overflowPunct w:val="0"/>
        <w:autoSpaceDE w:val="0"/>
        <w:autoSpaceDN w:val="0"/>
        <w:adjustRightInd w:val="0"/>
        <w:spacing w:before="120"/>
        <w:ind w:left="709"/>
        <w:rPr>
          <w:rFonts w:asciiTheme="minorHAnsi" w:hAnsiTheme="minorHAnsi" w:cstheme="minorHAnsi"/>
        </w:rPr>
      </w:pPr>
      <w:r w:rsidRPr="009A71A3">
        <w:rPr>
          <w:rFonts w:asciiTheme="minorHAnsi" w:eastAsia="PMingLiU" w:hAnsiTheme="minorHAnsi" w:cstheme="minorHAnsi"/>
          <w:lang w:eastAsia="zh-TW"/>
        </w:rPr>
        <w:t>C</w:t>
      </w:r>
      <w:r w:rsidRPr="009A71A3">
        <w:rPr>
          <w:rFonts w:asciiTheme="minorHAnsi" w:eastAsia="PMingLiU" w:hAnsiTheme="minorHAnsi" w:cstheme="minorHAnsi"/>
          <w:vertAlign w:val="superscript"/>
          <w:lang w:eastAsia="zh-TW"/>
        </w:rPr>
        <w:t>1</w:t>
      </w:r>
      <w:r w:rsidRPr="009A71A3">
        <w:rPr>
          <w:rFonts w:asciiTheme="minorHAnsi" w:eastAsia="PMingLiU" w:hAnsiTheme="minorHAnsi" w:cstheme="minorHAnsi"/>
          <w:lang w:eastAsia="zh-TW"/>
        </w:rPr>
        <w:t xml:space="preserve"> continuity ensures a smooth transition in both position and velocity, preventing any abrupt changes in motion.</w:t>
      </w:r>
    </w:p>
    <w:p w14:paraId="3FB93AE0" w14:textId="6DEF800F" w:rsidR="00893FD5" w:rsidRPr="003C6AC9" w:rsidRDefault="009A71A3" w:rsidP="00893FD5">
      <w:pPr>
        <w:kinsoku w:val="0"/>
        <w:overflowPunct w:val="0"/>
        <w:autoSpaceDE w:val="0"/>
        <w:autoSpaceDN w:val="0"/>
        <w:adjustRightInd w:val="0"/>
        <w:spacing w:before="120"/>
        <w:ind w:left="709"/>
        <w:rPr>
          <w:rFonts w:asciiTheme="minorHAnsi" w:hAnsiTheme="minorHAnsi" w:cstheme="minorHAnsi"/>
          <w:u w:val="single"/>
        </w:rPr>
      </w:pPr>
      <w:r w:rsidRPr="009A71A3">
        <w:rPr>
          <w:rFonts w:asciiTheme="minorHAnsi" w:eastAsia="PMingLiU" w:hAnsiTheme="minorHAnsi" w:cstheme="minorHAnsi"/>
          <w:u w:val="single"/>
          <w:lang w:eastAsia="zh-TW"/>
        </w:rPr>
        <w:t>Task 3.2: Plot Hermite Spline:</w:t>
      </w:r>
    </w:p>
    <w:p w14:paraId="16AA4F2F" w14:textId="4828ED1A" w:rsidR="00A77877" w:rsidRPr="00A77877" w:rsidRDefault="00242304" w:rsidP="00A77877">
      <w:pPr>
        <w:kinsoku w:val="0"/>
        <w:overflowPunct w:val="0"/>
        <w:autoSpaceDE w:val="0"/>
        <w:autoSpaceDN w:val="0"/>
        <w:adjustRightInd w:val="0"/>
        <w:spacing w:before="120"/>
        <w:ind w:left="709"/>
        <w:rPr>
          <w:rFonts w:asciiTheme="minorHAnsi" w:hAnsiTheme="minorHAnsi" w:cstheme="minorHAnsi"/>
        </w:rPr>
      </w:pPr>
      <w:r w:rsidRPr="00242304">
        <w:rPr>
          <w:rFonts w:asciiTheme="minorHAnsi" w:eastAsia="PMingLiU" w:hAnsiTheme="minorHAnsi" w:cstheme="minorHAnsi"/>
          <w:lang w:eastAsia="zh-TW"/>
        </w:rPr>
        <w:t>Although higher continuity, such as C</w:t>
      </w:r>
      <w:r w:rsidRPr="00032EE2">
        <w:rPr>
          <w:rFonts w:asciiTheme="minorHAnsi" w:eastAsia="PMingLiU" w:hAnsiTheme="minorHAnsi" w:cstheme="minorHAnsi"/>
          <w:vertAlign w:val="superscript"/>
          <w:lang w:eastAsia="zh-TW"/>
        </w:rPr>
        <w:t>2</w:t>
      </w:r>
      <w:r w:rsidRPr="00242304">
        <w:rPr>
          <w:rFonts w:asciiTheme="minorHAnsi" w:eastAsia="PMingLiU" w:hAnsiTheme="minorHAnsi" w:cstheme="minorHAnsi"/>
          <w:lang w:eastAsia="zh-TW"/>
        </w:rPr>
        <w:t xml:space="preserve"> or even C</w:t>
      </w:r>
      <w:r w:rsidRPr="00032EE2">
        <w:rPr>
          <w:rFonts w:asciiTheme="minorHAnsi" w:eastAsia="PMingLiU" w:hAnsiTheme="minorHAnsi" w:cstheme="minorHAnsi"/>
          <w:vertAlign w:val="superscript"/>
          <w:lang w:eastAsia="zh-TW"/>
        </w:rPr>
        <w:t>3</w:t>
      </w:r>
      <w:r w:rsidRPr="00242304">
        <w:rPr>
          <w:rFonts w:asciiTheme="minorHAnsi" w:eastAsia="PMingLiU" w:hAnsiTheme="minorHAnsi" w:cstheme="minorHAnsi"/>
          <w:lang w:eastAsia="zh-TW"/>
        </w:rPr>
        <w:t>, where the second and third derivatives of the Hermite curves are also equal, could be achieved, this would impose too many constraints on the curve, reducing flexibility in controlling the spline's shape. Therefore, C</w:t>
      </w:r>
      <w:r w:rsidRPr="00032EE2">
        <w:rPr>
          <w:rFonts w:asciiTheme="minorHAnsi" w:eastAsia="PMingLiU" w:hAnsiTheme="minorHAnsi" w:cstheme="minorHAnsi"/>
          <w:vertAlign w:val="superscript"/>
          <w:lang w:eastAsia="zh-TW"/>
        </w:rPr>
        <w:t>1</w:t>
      </w:r>
      <w:r w:rsidRPr="00242304">
        <w:rPr>
          <w:rFonts w:asciiTheme="minorHAnsi" w:eastAsia="PMingLiU" w:hAnsiTheme="minorHAnsi" w:cstheme="minorHAnsi"/>
          <w:lang w:eastAsia="zh-TW"/>
        </w:rPr>
        <w:t xml:space="preserve"> continuity was chosen, with the following constraints:</w:t>
      </w:r>
      <w:r w:rsidR="009A71A3" w:rsidRPr="009A71A3">
        <w:rPr>
          <w:rFonts w:asciiTheme="minorHAnsi" w:eastAsia="PMingLiU" w:hAnsiTheme="minorHAnsi" w:cstheme="minorHAnsi"/>
          <w:lang w:eastAsia="zh-TW"/>
        </w:rPr>
        <w:t xml:space="preserve"> </w:t>
      </w:r>
      <w:r w:rsidR="00A77877" w:rsidRPr="00A77877">
        <w:rPr>
          <w:rFonts w:ascii="Cambria Math" w:hAnsi="Cambria Math" w:cstheme="minorHAnsi"/>
          <w:i/>
        </w:rPr>
        <w:br/>
      </w:r>
      <m:oMathPara>
        <m:oMath>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1</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2</m:t>
              </m:r>
            </m:sub>
          </m:sSub>
          <m:r>
            <w:rPr>
              <w:rFonts w:ascii="Cambria Math" w:hAnsi="Cambria Math" w:cstheme="minorHAnsi"/>
            </w:rPr>
            <m:t xml:space="preserve"> and </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1</m:t>
              </m:r>
            </m:sub>
          </m:sSub>
          <m:r>
            <w:rPr>
              <w:rFonts w:ascii="Cambria Math" w:hAnsi="Cambria Math" w:cstheme="minorHAnsi"/>
            </w:rPr>
            <m:t>=</m:t>
          </m:r>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2</m:t>
              </m:r>
            </m:sub>
          </m:sSub>
        </m:oMath>
      </m:oMathPara>
    </w:p>
    <w:p w14:paraId="102A377F" w14:textId="77777777" w:rsidR="00262E19" w:rsidRDefault="00262E19" w:rsidP="00A77877">
      <w:pPr>
        <w:kinsoku w:val="0"/>
        <w:overflowPunct w:val="0"/>
        <w:autoSpaceDE w:val="0"/>
        <w:autoSpaceDN w:val="0"/>
        <w:adjustRightInd w:val="0"/>
        <w:spacing w:before="120"/>
        <w:ind w:left="709"/>
        <w:rPr>
          <w:rFonts w:asciiTheme="minorHAnsi" w:hAnsiTheme="minorHAnsi" w:cstheme="minorHAnsi"/>
        </w:rPr>
      </w:pPr>
    </w:p>
    <w:p w14:paraId="1D0E89D4" w14:textId="1405FB72" w:rsidR="00A77877" w:rsidRDefault="00F14B20" w:rsidP="00A77877">
      <w:pPr>
        <w:kinsoku w:val="0"/>
        <w:overflowPunct w:val="0"/>
        <w:autoSpaceDE w:val="0"/>
        <w:autoSpaceDN w:val="0"/>
        <w:adjustRightInd w:val="0"/>
        <w:spacing w:before="120"/>
        <w:ind w:left="709"/>
        <w:rPr>
          <w:rFonts w:asciiTheme="minorHAnsi" w:hAnsiTheme="minorHAnsi" w:cstheme="minorHAnsi"/>
        </w:rPr>
      </w:pPr>
      <w:r w:rsidRPr="00F14B20">
        <w:rPr>
          <w:rFonts w:asciiTheme="minorHAnsi" w:eastAsia="PMingLiU" w:hAnsiTheme="minorHAnsi" w:cstheme="minorHAnsi"/>
          <w:lang w:eastAsia="zh-TW"/>
        </w:rPr>
        <w:t>With these constraints, the Hermite spline can be plotted as shown in Figure 10:</w:t>
      </w:r>
    </w:p>
    <w:p w14:paraId="452293B6" w14:textId="1EAC875B" w:rsidR="00A77877" w:rsidRDefault="00A77877" w:rsidP="00B966F1">
      <w:pPr>
        <w:kinsoku w:val="0"/>
        <w:overflowPunct w:val="0"/>
        <w:autoSpaceDE w:val="0"/>
        <w:autoSpaceDN w:val="0"/>
        <w:adjustRightInd w:val="0"/>
        <w:spacing w:before="120"/>
        <w:ind w:left="709"/>
        <w:rPr>
          <w:rFonts w:asciiTheme="minorHAnsi" w:hAnsiTheme="minorHAnsi" w:cstheme="minorHAnsi"/>
        </w:rPr>
      </w:pPr>
    </w:p>
    <w:p w14:paraId="78C36615" w14:textId="77777777" w:rsidR="00716886" w:rsidRDefault="0003583A" w:rsidP="00716886">
      <w:pPr>
        <w:keepNext/>
        <w:kinsoku w:val="0"/>
        <w:overflowPunct w:val="0"/>
        <w:autoSpaceDE w:val="0"/>
        <w:autoSpaceDN w:val="0"/>
        <w:adjustRightInd w:val="0"/>
        <w:spacing w:before="120"/>
        <w:ind w:left="709"/>
        <w:jc w:val="center"/>
      </w:pPr>
      <w:r>
        <w:rPr>
          <w:noProof/>
        </w:rPr>
        <w:drawing>
          <wp:inline distT="0" distB="0" distL="0" distR="0" wp14:anchorId="4C6920E5" wp14:editId="28434E6A">
            <wp:extent cx="2648463" cy="2382982"/>
            <wp:effectExtent l="0" t="0" r="0" b="0"/>
            <wp:docPr id="7" name="Picture 6">
              <a:extLst xmlns:a="http://schemas.openxmlformats.org/drawingml/2006/main">
                <a:ext uri="{FF2B5EF4-FFF2-40B4-BE49-F238E27FC236}">
                  <a16:creationId xmlns:a16="http://schemas.microsoft.com/office/drawing/2014/main" id="{788E648B-FB16-EA90-45E8-2872296B1F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788E648B-FB16-EA90-45E8-2872296B1F03}"/>
                        </a:ext>
                      </a:extLst>
                    </pic:cNvPr>
                    <pic:cNvPicPr>
                      <a:picLocks noChangeAspect="1"/>
                    </pic:cNvPicPr>
                  </pic:nvPicPr>
                  <pic:blipFill>
                    <a:blip r:embed="rId27"/>
                    <a:srcRect r="54726" b="51195"/>
                    <a:stretch/>
                  </pic:blipFill>
                  <pic:spPr>
                    <a:xfrm>
                      <a:off x="0" y="0"/>
                      <a:ext cx="2657954" cy="2391522"/>
                    </a:xfrm>
                    <a:prstGeom prst="rect">
                      <a:avLst/>
                    </a:prstGeom>
                  </pic:spPr>
                </pic:pic>
              </a:graphicData>
            </a:graphic>
          </wp:inline>
        </w:drawing>
      </w:r>
    </w:p>
    <w:p w14:paraId="6184A06C" w14:textId="36EAB1EE" w:rsidR="0003583A" w:rsidRPr="0003583A" w:rsidRDefault="009A71A3" w:rsidP="00775A38">
      <w:pPr>
        <w:kinsoku w:val="0"/>
        <w:overflowPunct w:val="0"/>
        <w:autoSpaceDE w:val="0"/>
        <w:autoSpaceDN w:val="0"/>
        <w:adjustRightInd w:val="0"/>
        <w:spacing w:before="120"/>
        <w:ind w:left="706"/>
        <w:jc w:val="center"/>
      </w:pPr>
      <w:bookmarkStart w:id="50" w:name="_Toc195105333"/>
      <w:bookmarkStart w:id="51" w:name="_Toc195532634"/>
      <w:r w:rsidRPr="009A71A3">
        <w:rPr>
          <w:rFonts w:eastAsia="PMingLiU"/>
          <w:lang w:eastAsia="zh-TW"/>
        </w:rPr>
        <w:t xml:space="preserve">Figure </w:t>
      </w:r>
      <w:fldSimple w:instr=" SEQ Figure \* ARABIC ">
        <w:r w:rsidR="00360A79">
          <w:rPr>
            <w:noProof/>
          </w:rPr>
          <w:t>10</w:t>
        </w:r>
      </w:fldSimple>
      <w:r w:rsidRPr="009A71A3">
        <w:rPr>
          <w:rFonts w:eastAsia="PMingLiU"/>
          <w:lang w:eastAsia="zh-TW"/>
        </w:rPr>
        <w:t xml:space="preserve">. </w:t>
      </w:r>
      <w:r w:rsidR="00496AEF">
        <w:rPr>
          <w:rFonts w:eastAsia="PMingLiU"/>
          <w:lang w:eastAsia="zh-TW"/>
        </w:rPr>
        <w:t>A</w:t>
      </w:r>
      <w:r w:rsidRPr="009A71A3">
        <w:rPr>
          <w:rFonts w:eastAsia="PMingLiU"/>
          <w:lang w:eastAsia="zh-TW"/>
        </w:rPr>
        <w:t xml:space="preserve"> 3D Hermite Spline Trajectory</w:t>
      </w:r>
      <w:bookmarkEnd w:id="50"/>
      <w:bookmarkEnd w:id="51"/>
    </w:p>
    <w:p w14:paraId="0944DA80" w14:textId="7C01040A" w:rsidR="003C6AC9" w:rsidRPr="003C6AC9" w:rsidRDefault="009A71A3" w:rsidP="00A77877">
      <w:pPr>
        <w:kinsoku w:val="0"/>
        <w:overflowPunct w:val="0"/>
        <w:autoSpaceDE w:val="0"/>
        <w:autoSpaceDN w:val="0"/>
        <w:adjustRightInd w:val="0"/>
        <w:spacing w:before="120"/>
        <w:ind w:left="709"/>
        <w:rPr>
          <w:rFonts w:asciiTheme="minorHAnsi" w:hAnsiTheme="minorHAnsi" w:cstheme="minorHAnsi"/>
          <w:u w:val="single"/>
        </w:rPr>
      </w:pPr>
      <w:r w:rsidRPr="009A71A3">
        <w:rPr>
          <w:rFonts w:asciiTheme="minorHAnsi" w:eastAsia="PMingLiU" w:hAnsiTheme="minorHAnsi" w:cstheme="minorHAnsi"/>
          <w:u w:val="single"/>
          <w:lang w:eastAsia="zh-TW"/>
        </w:rPr>
        <w:lastRenderedPageBreak/>
        <w:t>Task 3.3: Showing the spline continuity:</w:t>
      </w:r>
    </w:p>
    <w:p w14:paraId="17D60EF1" w14:textId="147D883F" w:rsidR="00A77877" w:rsidRDefault="009A71A3" w:rsidP="00A77877">
      <w:pPr>
        <w:kinsoku w:val="0"/>
        <w:overflowPunct w:val="0"/>
        <w:autoSpaceDE w:val="0"/>
        <w:autoSpaceDN w:val="0"/>
        <w:adjustRightInd w:val="0"/>
        <w:spacing w:before="120"/>
        <w:ind w:left="709"/>
        <w:rPr>
          <w:rFonts w:asciiTheme="minorHAnsi" w:hAnsiTheme="minorHAnsi" w:cstheme="minorBidi"/>
        </w:rPr>
      </w:pPr>
      <w:r w:rsidRPr="009A71A3">
        <w:rPr>
          <w:rFonts w:asciiTheme="minorHAnsi" w:eastAsia="PMingLiU" w:hAnsiTheme="minorHAnsi" w:cstheme="minorBidi"/>
          <w:lang w:eastAsia="zh-TW"/>
        </w:rPr>
        <w:t>To show its continuity, we can plot its first, second, third derivative graphs as well as the curvature graph of the Hermite spline to visualize it. The equations of the second and third derivatives can be calculated by</w:t>
      </w:r>
    </w:p>
    <w:p w14:paraId="225DF715" w14:textId="09DC9528" w:rsidR="00E34F08" w:rsidRPr="00E34F08" w:rsidRDefault="00E34F08" w:rsidP="00E34F08">
      <w:pPr>
        <w:kinsoku w:val="0"/>
        <w:overflowPunct w:val="0"/>
        <w:autoSpaceDE w:val="0"/>
        <w:autoSpaceDN w:val="0"/>
        <w:adjustRightInd w:val="0"/>
        <w:spacing w:before="120"/>
        <w:ind w:left="709"/>
        <w:rPr>
          <w:rFonts w:asciiTheme="minorHAnsi" w:hAnsiTheme="minorHAnsi" w:cstheme="minorHAnsi"/>
        </w:rPr>
      </w:pPr>
      <m:oMathPara>
        <m:oMath>
          <m:r>
            <w:rPr>
              <w:rFonts w:ascii="Cambria Math" w:hAnsi="Cambria Math" w:cstheme="minorHAnsi"/>
            </w:rPr>
            <m:t>H''</m:t>
          </m:r>
          <m:d>
            <m:dPr>
              <m:ctrlPr>
                <w:rPr>
                  <w:rFonts w:ascii="Cambria Math" w:hAnsi="Cambria Math" w:cstheme="minorHAnsi"/>
                  <w:i/>
                </w:rPr>
              </m:ctrlPr>
            </m:dPr>
            <m:e>
              <m:r>
                <w:rPr>
                  <w:rFonts w:ascii="Cambria Math" w:hAnsi="Cambria Math" w:cstheme="minorHAnsi"/>
                </w:rPr>
                <m:t>t</m:t>
              </m:r>
            </m:e>
          </m:d>
          <m:r>
            <w:rPr>
              <w:rFonts w:ascii="Cambria Math" w:hAnsi="Cambria Math" w:cstheme="minorHAnsi"/>
            </w:rPr>
            <m:t>=</m:t>
          </m:r>
          <m:d>
            <m:dPr>
              <m:begChr m:val="["/>
              <m:endChr m:val="]"/>
              <m:ctrlPr>
                <w:rPr>
                  <w:rFonts w:ascii="Cambria Math" w:hAnsi="Cambria Math" w:cstheme="minorHAnsi"/>
                  <w:i/>
                </w:rPr>
              </m:ctrlPr>
            </m:dPr>
            <m:e>
              <m:m>
                <m:mPr>
                  <m:mcs>
                    <m:mc>
                      <m:mcPr>
                        <m:count m:val="3"/>
                        <m:mcJc m:val="center"/>
                      </m:mcPr>
                    </m:mc>
                  </m:mcs>
                  <m:ctrlPr>
                    <w:rPr>
                      <w:rFonts w:ascii="Cambria Math" w:hAnsi="Cambria Math" w:cstheme="minorHAnsi"/>
                      <w:i/>
                    </w:rPr>
                  </m:ctrlPr>
                </m:mPr>
                <m:mr>
                  <m:e>
                    <m:r>
                      <w:rPr>
                        <w:rFonts w:ascii="Cambria Math" w:hAnsi="Cambria Math" w:cstheme="minorHAnsi"/>
                      </w:rPr>
                      <m:t>6t</m:t>
                    </m:r>
                  </m:e>
                  <m:e>
                    <m:r>
                      <w:rPr>
                        <w:rFonts w:ascii="Cambria Math" w:hAnsi="Cambria Math" w:cstheme="minorHAnsi"/>
                      </w:rPr>
                      <m:t>2</m:t>
                    </m:r>
                  </m:e>
                  <m:e>
                    <m:m>
                      <m:mPr>
                        <m:mcs>
                          <m:mc>
                            <m:mcPr>
                              <m:count m:val="2"/>
                              <m:mcJc m:val="center"/>
                            </m:mcPr>
                          </m:mc>
                        </m:mcs>
                        <m:ctrlPr>
                          <w:rPr>
                            <w:rFonts w:ascii="Cambria Math" w:hAnsi="Cambria Math" w:cstheme="minorHAnsi"/>
                            <w:i/>
                          </w:rPr>
                        </m:ctrlPr>
                      </m:mPr>
                      <m:mr>
                        <m:e>
                          <m:r>
                            <w:rPr>
                              <w:rFonts w:ascii="Cambria Math" w:hAnsi="Cambria Math" w:cstheme="minorHAnsi"/>
                            </w:rPr>
                            <m:t>0</m:t>
                          </m:r>
                        </m:e>
                        <m:e>
                          <m:r>
                            <w:rPr>
                              <w:rFonts w:ascii="Cambria Math" w:hAnsi="Cambria Math" w:cstheme="minorHAnsi"/>
                            </w:rPr>
                            <m:t>0</m:t>
                          </m:r>
                        </m:e>
                      </m:mr>
                    </m:m>
                  </m:e>
                </m:mr>
              </m:m>
            </m:e>
          </m:d>
          <m:d>
            <m:dPr>
              <m:begChr m:val="["/>
              <m:endChr m:val="]"/>
              <m:ctrlPr>
                <w:rPr>
                  <w:rFonts w:ascii="Cambria Math" w:hAnsi="Cambria Math" w:cstheme="minorHAnsi"/>
                  <w:i/>
                </w:rPr>
              </m:ctrlPr>
            </m:dPr>
            <m:e>
              <m:m>
                <m:mPr>
                  <m:mcs>
                    <m:mc>
                      <m:mcPr>
                        <m:count m:val="2"/>
                        <m:mcJc m:val="center"/>
                      </m:mcPr>
                    </m:mc>
                  </m:mcs>
                  <m:ctrlPr>
                    <w:rPr>
                      <w:rFonts w:ascii="Cambria Math" w:hAnsi="Cambria Math" w:cstheme="minorHAnsi"/>
                      <w:i/>
                    </w:rPr>
                  </m:ctrlPr>
                </m:mPr>
                <m:mr>
                  <m:e>
                    <m:m>
                      <m:mPr>
                        <m:mcs>
                          <m:mc>
                            <m:mcPr>
                              <m:count m:val="2"/>
                              <m:mcJc m:val="center"/>
                            </m:mcPr>
                          </m:mc>
                        </m:mcs>
                        <m:ctrlPr>
                          <w:rPr>
                            <w:rFonts w:ascii="Cambria Math" w:hAnsi="Cambria Math" w:cstheme="minorHAnsi"/>
                            <w:i/>
                          </w:rPr>
                        </m:ctrlPr>
                      </m:mPr>
                      <m:mr>
                        <m:e>
                          <m:m>
                            <m:mPr>
                              <m:mcs>
                                <m:mc>
                                  <m:mcPr>
                                    <m:count m:val="1"/>
                                    <m:mcJc m:val="center"/>
                                  </m:mcPr>
                                </m:mc>
                              </m:mcs>
                              <m:ctrlPr>
                                <w:rPr>
                                  <w:rFonts w:ascii="Cambria Math" w:hAnsi="Cambria Math" w:cstheme="minorHAnsi"/>
                                  <w:i/>
                                </w:rPr>
                              </m:ctrlPr>
                            </m:mPr>
                            <m:mr>
                              <m:e>
                                <m:r>
                                  <w:rPr>
                                    <w:rFonts w:ascii="Cambria Math" w:hAnsi="Cambria Math" w:cstheme="minorHAnsi"/>
                                  </w:rPr>
                                  <m:t>2</m:t>
                                </m:r>
                              </m:e>
                            </m:mr>
                            <m:mr>
                              <m:e>
                                <m:r>
                                  <w:rPr>
                                    <w:rFonts w:ascii="Cambria Math" w:hAnsi="Cambria Math" w:cstheme="minorHAnsi"/>
                                  </w:rPr>
                                  <m:t>-3</m:t>
                                </m:r>
                              </m:e>
                            </m:mr>
                            <m:mr>
                              <m:e>
                                <m:m>
                                  <m:mPr>
                                    <m:mcs>
                                      <m:mc>
                                        <m:mcPr>
                                          <m:count m:val="1"/>
                                          <m:mcJc m:val="center"/>
                                        </m:mcPr>
                                      </m:mc>
                                    </m:mcs>
                                    <m:ctrlPr>
                                      <w:rPr>
                                        <w:rFonts w:ascii="Cambria Math" w:hAnsi="Cambria Math" w:cstheme="minorHAnsi"/>
                                        <w:i/>
                                      </w:rPr>
                                    </m:ctrlPr>
                                  </m:mPr>
                                  <m:mr>
                                    <m:e>
                                      <m:r>
                                        <w:rPr>
                                          <w:rFonts w:ascii="Cambria Math" w:hAnsi="Cambria Math" w:cstheme="minorHAnsi"/>
                                        </w:rPr>
                                        <m:t>0</m:t>
                                      </m:r>
                                    </m:e>
                                  </m:mr>
                                  <m:mr>
                                    <m:e>
                                      <m:r>
                                        <w:rPr>
                                          <w:rFonts w:ascii="Cambria Math" w:hAnsi="Cambria Math" w:cstheme="minorHAnsi"/>
                                        </w:rPr>
                                        <m:t>1</m:t>
                                      </m:r>
                                    </m:e>
                                  </m:mr>
                                </m:m>
                              </m:e>
                            </m:mr>
                          </m:m>
                        </m:e>
                        <m:e>
                          <m:m>
                            <m:mPr>
                              <m:mcs>
                                <m:mc>
                                  <m:mcPr>
                                    <m:count m:val="1"/>
                                    <m:mcJc m:val="center"/>
                                  </m:mcPr>
                                </m:mc>
                              </m:mcs>
                              <m:ctrlPr>
                                <w:rPr>
                                  <w:rFonts w:ascii="Cambria Math" w:hAnsi="Cambria Math" w:cstheme="minorHAnsi"/>
                                  <w:i/>
                                </w:rPr>
                              </m:ctrlPr>
                            </m:mPr>
                            <m:mr>
                              <m:e>
                                <m:r>
                                  <w:rPr>
                                    <w:rFonts w:ascii="Cambria Math" w:hAnsi="Cambria Math" w:cstheme="minorHAnsi"/>
                                  </w:rPr>
                                  <m:t>-2</m:t>
                                </m:r>
                              </m:e>
                            </m:mr>
                            <m:mr>
                              <m:e>
                                <m:r>
                                  <w:rPr>
                                    <w:rFonts w:ascii="Cambria Math" w:hAnsi="Cambria Math" w:cstheme="minorHAnsi"/>
                                  </w:rPr>
                                  <m:t>3</m:t>
                                </m:r>
                              </m:e>
                            </m:mr>
                            <m:mr>
                              <m:e>
                                <m:m>
                                  <m:mPr>
                                    <m:mcs>
                                      <m:mc>
                                        <m:mcPr>
                                          <m:count m:val="1"/>
                                          <m:mcJc m:val="center"/>
                                        </m:mcPr>
                                      </m:mc>
                                    </m:mcs>
                                    <m:ctrlPr>
                                      <w:rPr>
                                        <w:rFonts w:ascii="Cambria Math" w:hAnsi="Cambria Math" w:cstheme="minorHAnsi"/>
                                        <w:i/>
                                      </w:rPr>
                                    </m:ctrlPr>
                                  </m:mPr>
                                  <m:mr>
                                    <m:e>
                                      <m:r>
                                        <w:rPr>
                                          <w:rFonts w:ascii="Cambria Math" w:hAnsi="Cambria Math" w:cstheme="minorHAnsi"/>
                                        </w:rPr>
                                        <m:t>0</m:t>
                                      </m:r>
                                    </m:e>
                                  </m:mr>
                                  <m:mr>
                                    <m:e>
                                      <m:r>
                                        <w:rPr>
                                          <w:rFonts w:ascii="Cambria Math" w:hAnsi="Cambria Math" w:cstheme="minorHAnsi"/>
                                        </w:rPr>
                                        <m:t>0</m:t>
                                      </m:r>
                                    </m:e>
                                  </m:mr>
                                </m:m>
                              </m:e>
                            </m:mr>
                          </m:m>
                        </m:e>
                      </m:mr>
                    </m:m>
                  </m:e>
                  <m:e>
                    <m:m>
                      <m:mPr>
                        <m:mcs>
                          <m:mc>
                            <m:mcPr>
                              <m:count m:val="2"/>
                              <m:mcJc m:val="center"/>
                            </m:mcPr>
                          </m:mc>
                        </m:mcs>
                        <m:ctrlPr>
                          <w:rPr>
                            <w:rFonts w:ascii="Cambria Math" w:hAnsi="Cambria Math" w:cstheme="minorHAnsi"/>
                            <w:i/>
                          </w:rPr>
                        </m:ctrlPr>
                      </m:mPr>
                      <m:mr>
                        <m:e>
                          <m:m>
                            <m:mPr>
                              <m:mcs>
                                <m:mc>
                                  <m:mcPr>
                                    <m:count m:val="1"/>
                                    <m:mcJc m:val="center"/>
                                  </m:mcPr>
                                </m:mc>
                              </m:mcs>
                              <m:ctrlPr>
                                <w:rPr>
                                  <w:rFonts w:ascii="Cambria Math" w:hAnsi="Cambria Math" w:cstheme="minorHAnsi"/>
                                  <w:i/>
                                </w:rPr>
                              </m:ctrlPr>
                            </m:mPr>
                            <m:mr>
                              <m:e>
                                <m:r>
                                  <w:rPr>
                                    <w:rFonts w:ascii="Cambria Math" w:hAnsi="Cambria Math" w:cstheme="minorHAnsi"/>
                                  </w:rPr>
                                  <m:t>1</m:t>
                                </m:r>
                              </m:e>
                            </m:mr>
                            <m:mr>
                              <m:e>
                                <m:r>
                                  <w:rPr>
                                    <w:rFonts w:ascii="Cambria Math" w:hAnsi="Cambria Math" w:cstheme="minorHAnsi"/>
                                  </w:rPr>
                                  <m:t>-2</m:t>
                                </m:r>
                              </m:e>
                            </m:mr>
                            <m:mr>
                              <m:e>
                                <m:m>
                                  <m:mPr>
                                    <m:mcs>
                                      <m:mc>
                                        <m:mcPr>
                                          <m:count m:val="1"/>
                                          <m:mcJc m:val="center"/>
                                        </m:mcPr>
                                      </m:mc>
                                    </m:mcs>
                                    <m:ctrlPr>
                                      <w:rPr>
                                        <w:rFonts w:ascii="Cambria Math" w:hAnsi="Cambria Math" w:cstheme="minorHAnsi"/>
                                        <w:i/>
                                      </w:rPr>
                                    </m:ctrlPr>
                                  </m:mPr>
                                  <m:mr>
                                    <m:e>
                                      <m:r>
                                        <w:rPr>
                                          <w:rFonts w:ascii="Cambria Math" w:hAnsi="Cambria Math" w:cstheme="minorHAnsi"/>
                                        </w:rPr>
                                        <m:t>1</m:t>
                                      </m:r>
                                    </m:e>
                                  </m:mr>
                                  <m:mr>
                                    <m:e>
                                      <m:r>
                                        <w:rPr>
                                          <w:rFonts w:ascii="Cambria Math" w:hAnsi="Cambria Math" w:cstheme="minorHAnsi"/>
                                        </w:rPr>
                                        <m:t>0</m:t>
                                      </m:r>
                                    </m:e>
                                  </m:mr>
                                </m:m>
                              </m:e>
                            </m:mr>
                          </m:m>
                        </m:e>
                        <m:e>
                          <m:m>
                            <m:mPr>
                              <m:mcs>
                                <m:mc>
                                  <m:mcPr>
                                    <m:count m:val="1"/>
                                    <m:mcJc m:val="center"/>
                                  </m:mcPr>
                                </m:mc>
                              </m:mcs>
                              <m:ctrlPr>
                                <w:rPr>
                                  <w:rFonts w:ascii="Cambria Math" w:hAnsi="Cambria Math" w:cstheme="minorHAnsi"/>
                                  <w:i/>
                                </w:rPr>
                              </m:ctrlPr>
                            </m:mPr>
                            <m:mr>
                              <m:e>
                                <m:r>
                                  <w:rPr>
                                    <w:rFonts w:ascii="Cambria Math" w:hAnsi="Cambria Math" w:cstheme="minorHAnsi"/>
                                  </w:rPr>
                                  <m:t>1</m:t>
                                </m:r>
                              </m:e>
                            </m:mr>
                            <m:mr>
                              <m:e>
                                <m:r>
                                  <w:rPr>
                                    <w:rFonts w:ascii="Cambria Math" w:hAnsi="Cambria Math" w:cstheme="minorHAnsi"/>
                                  </w:rPr>
                                  <m:t>-1</m:t>
                                </m:r>
                              </m:e>
                            </m:mr>
                            <m:mr>
                              <m:e>
                                <m:m>
                                  <m:mPr>
                                    <m:mcs>
                                      <m:mc>
                                        <m:mcPr>
                                          <m:count m:val="1"/>
                                          <m:mcJc m:val="center"/>
                                        </m:mcPr>
                                      </m:mc>
                                    </m:mcs>
                                    <m:ctrlPr>
                                      <w:rPr>
                                        <w:rFonts w:ascii="Cambria Math" w:hAnsi="Cambria Math" w:cstheme="minorHAnsi"/>
                                        <w:i/>
                                      </w:rPr>
                                    </m:ctrlPr>
                                  </m:mPr>
                                  <m:mr>
                                    <m:e>
                                      <m:r>
                                        <w:rPr>
                                          <w:rFonts w:ascii="Cambria Math" w:hAnsi="Cambria Math" w:cstheme="minorHAnsi"/>
                                        </w:rPr>
                                        <m:t>0</m:t>
                                      </m:r>
                                    </m:e>
                                  </m:mr>
                                  <m:mr>
                                    <m:e>
                                      <m:r>
                                        <w:rPr>
                                          <w:rFonts w:ascii="Cambria Math" w:hAnsi="Cambria Math" w:cstheme="minorHAnsi"/>
                                        </w:rPr>
                                        <m:t>0</m:t>
                                      </m:r>
                                    </m:e>
                                  </m:mr>
                                </m:m>
                              </m:e>
                            </m:mr>
                          </m:m>
                        </m:e>
                      </m:mr>
                    </m:m>
                  </m:e>
                </m:mr>
              </m:m>
            </m:e>
          </m:d>
          <m:d>
            <m:dPr>
              <m:begChr m:val="["/>
              <m:endChr m:val="]"/>
              <m:ctrlPr>
                <w:rPr>
                  <w:rFonts w:ascii="Cambria Math" w:hAnsi="Cambria Math" w:cstheme="minorHAnsi"/>
                  <w:i/>
                </w:rPr>
              </m:ctrlPr>
            </m:dPr>
            <m:e>
              <m:m>
                <m:mPr>
                  <m:mcs>
                    <m:mc>
                      <m:mcPr>
                        <m:count m:val="1"/>
                        <m:mcJc m:val="center"/>
                      </m:mcPr>
                    </m:mc>
                  </m:mcs>
                  <m:ctrlPr>
                    <w:rPr>
                      <w:rFonts w:ascii="Cambria Math" w:hAnsi="Cambria Math" w:cstheme="minorHAnsi"/>
                      <w:i/>
                    </w:rPr>
                  </m:ctrlPr>
                </m:mPr>
                <m:mr>
                  <m:e>
                    <m:m>
                      <m:mPr>
                        <m:mcs>
                          <m:mc>
                            <m:mcPr>
                              <m:count m:val="1"/>
                              <m:mcJc m:val="center"/>
                            </m:mcPr>
                          </m:mc>
                        </m:mcs>
                        <m:ctrlPr>
                          <w:rPr>
                            <w:rFonts w:ascii="Cambria Math" w:hAnsi="Cambria Math" w:cstheme="minorHAnsi"/>
                            <w:i/>
                          </w:rPr>
                        </m:ctrlPr>
                      </m:mPr>
                      <m:mr>
                        <m:e>
                          <m:m>
                            <m:mPr>
                              <m:mcs>
                                <m:mc>
                                  <m:mcPr>
                                    <m:count m:val="3"/>
                                    <m:mcJc m:val="center"/>
                                  </m:mcPr>
                                </m:mc>
                              </m:mcs>
                              <m:ctrlPr>
                                <w:rPr>
                                  <w:rFonts w:ascii="Cambria Math" w:hAnsi="Cambria Math" w:cstheme="minorHAnsi"/>
                                  <w:i/>
                                </w:rPr>
                              </m:ctrlPr>
                            </m:mPr>
                            <m:mr>
                              <m:e>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0x</m:t>
                                    </m:r>
                                  </m:sub>
                                </m:sSub>
                              </m:e>
                              <m:e>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0y</m:t>
                                    </m:r>
                                  </m:sub>
                                </m:sSub>
                              </m:e>
                              <m:e>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0z</m:t>
                                    </m:r>
                                  </m:sub>
                                </m:sSub>
                              </m:e>
                            </m:mr>
                          </m:m>
                        </m:e>
                      </m:mr>
                      <m:mr>
                        <m:e>
                          <m:m>
                            <m:mPr>
                              <m:mcs>
                                <m:mc>
                                  <m:mcPr>
                                    <m:count m:val="3"/>
                                    <m:mcJc m:val="center"/>
                                  </m:mcPr>
                                </m:mc>
                              </m:mcs>
                              <m:ctrlPr>
                                <w:rPr>
                                  <w:rFonts w:ascii="Cambria Math" w:hAnsi="Cambria Math" w:cstheme="minorHAnsi"/>
                                  <w:i/>
                                </w:rPr>
                              </m:ctrlPr>
                            </m:mPr>
                            <m:mr>
                              <m:e>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1x</m:t>
                                    </m:r>
                                  </m:sub>
                                </m:sSub>
                              </m:e>
                              <m:e>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1y</m:t>
                                    </m:r>
                                  </m:sub>
                                </m:sSub>
                              </m:e>
                              <m:e>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1z</m:t>
                                    </m:r>
                                  </m:sub>
                                </m:sSub>
                              </m:e>
                            </m:mr>
                          </m:m>
                        </m:e>
                      </m:mr>
                    </m:m>
                  </m:e>
                </m:mr>
                <m:mr>
                  <m:e>
                    <m:m>
                      <m:mPr>
                        <m:mcs>
                          <m:mc>
                            <m:mcPr>
                              <m:count m:val="1"/>
                              <m:mcJc m:val="center"/>
                            </m:mcPr>
                          </m:mc>
                        </m:mcs>
                        <m:ctrlPr>
                          <w:rPr>
                            <w:rFonts w:ascii="Cambria Math" w:hAnsi="Cambria Math" w:cstheme="minorHAnsi"/>
                            <w:i/>
                          </w:rPr>
                        </m:ctrlPr>
                      </m:mPr>
                      <m:mr>
                        <m:e>
                          <m:m>
                            <m:mPr>
                              <m:mcs>
                                <m:mc>
                                  <m:mcPr>
                                    <m:count m:val="3"/>
                                    <m:mcJc m:val="center"/>
                                  </m:mcPr>
                                </m:mc>
                              </m:mcs>
                              <m:ctrlPr>
                                <w:rPr>
                                  <w:rFonts w:ascii="Cambria Math" w:hAnsi="Cambria Math" w:cstheme="minorHAnsi"/>
                                  <w:i/>
                                </w:rPr>
                              </m:ctrlPr>
                            </m:mPr>
                            <m:mr>
                              <m:e>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0x</m:t>
                                    </m:r>
                                  </m:sub>
                                </m:sSub>
                              </m:e>
                              <m:e>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0y</m:t>
                                    </m:r>
                                  </m:sub>
                                </m:sSub>
                              </m:e>
                              <m:e>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0z</m:t>
                                    </m:r>
                                  </m:sub>
                                </m:sSub>
                              </m:e>
                            </m:mr>
                          </m:m>
                        </m:e>
                      </m:mr>
                      <m:mr>
                        <m:e>
                          <m:m>
                            <m:mPr>
                              <m:mcs>
                                <m:mc>
                                  <m:mcPr>
                                    <m:count m:val="3"/>
                                    <m:mcJc m:val="center"/>
                                  </m:mcPr>
                                </m:mc>
                              </m:mcs>
                              <m:ctrlPr>
                                <w:rPr>
                                  <w:rFonts w:ascii="Cambria Math" w:hAnsi="Cambria Math" w:cstheme="minorHAnsi"/>
                                  <w:i/>
                                </w:rPr>
                              </m:ctrlPr>
                            </m:mPr>
                            <m:mr>
                              <m:e>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1x</m:t>
                                    </m:r>
                                  </m:sub>
                                </m:sSub>
                              </m:e>
                              <m:e>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1y</m:t>
                                    </m:r>
                                  </m:sub>
                                </m:sSub>
                              </m:e>
                              <m:e>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1z</m:t>
                                    </m:r>
                                  </m:sub>
                                </m:sSub>
                              </m:e>
                            </m:mr>
                          </m:m>
                        </m:e>
                      </m:mr>
                    </m:m>
                  </m:e>
                </m:mr>
              </m:m>
            </m:e>
          </m:d>
        </m:oMath>
      </m:oMathPara>
    </w:p>
    <w:p w14:paraId="35D586B3" w14:textId="6FA3880E" w:rsidR="00E34F08" w:rsidRPr="00E34F08" w:rsidRDefault="00E34F08" w:rsidP="00E34F08">
      <w:pPr>
        <w:kinsoku w:val="0"/>
        <w:overflowPunct w:val="0"/>
        <w:autoSpaceDE w:val="0"/>
        <w:autoSpaceDN w:val="0"/>
        <w:adjustRightInd w:val="0"/>
        <w:spacing w:before="120"/>
        <w:ind w:left="709"/>
        <w:rPr>
          <w:rFonts w:asciiTheme="minorHAnsi" w:hAnsiTheme="minorHAnsi" w:cstheme="minorHAnsi"/>
        </w:rPr>
      </w:pPr>
      <m:oMathPara>
        <m:oMath>
          <m:r>
            <w:rPr>
              <w:rFonts w:ascii="Cambria Math" w:hAnsi="Cambria Math" w:cstheme="minorHAnsi"/>
            </w:rPr>
            <m:t>H'''</m:t>
          </m:r>
          <m:d>
            <m:dPr>
              <m:ctrlPr>
                <w:rPr>
                  <w:rFonts w:ascii="Cambria Math" w:hAnsi="Cambria Math" w:cstheme="minorHAnsi"/>
                  <w:i/>
                </w:rPr>
              </m:ctrlPr>
            </m:dPr>
            <m:e>
              <m:r>
                <w:rPr>
                  <w:rFonts w:ascii="Cambria Math" w:hAnsi="Cambria Math" w:cstheme="minorHAnsi"/>
                </w:rPr>
                <m:t>t</m:t>
              </m:r>
            </m:e>
          </m:d>
          <m:r>
            <w:rPr>
              <w:rFonts w:ascii="Cambria Math" w:hAnsi="Cambria Math" w:cstheme="minorHAnsi"/>
            </w:rPr>
            <m:t>=</m:t>
          </m:r>
          <m:d>
            <m:dPr>
              <m:begChr m:val="["/>
              <m:endChr m:val="]"/>
              <m:ctrlPr>
                <w:rPr>
                  <w:rFonts w:ascii="Cambria Math" w:hAnsi="Cambria Math" w:cstheme="minorHAnsi"/>
                  <w:i/>
                </w:rPr>
              </m:ctrlPr>
            </m:dPr>
            <m:e>
              <m:m>
                <m:mPr>
                  <m:mcs>
                    <m:mc>
                      <m:mcPr>
                        <m:count m:val="3"/>
                        <m:mcJc m:val="center"/>
                      </m:mcPr>
                    </m:mc>
                  </m:mcs>
                  <m:ctrlPr>
                    <w:rPr>
                      <w:rFonts w:ascii="Cambria Math" w:hAnsi="Cambria Math" w:cstheme="minorHAnsi"/>
                      <w:i/>
                    </w:rPr>
                  </m:ctrlPr>
                </m:mPr>
                <m:mr>
                  <m:e>
                    <m:r>
                      <w:rPr>
                        <w:rFonts w:ascii="Cambria Math" w:hAnsi="Cambria Math" w:cstheme="minorHAnsi"/>
                      </w:rPr>
                      <m:t>6</m:t>
                    </m:r>
                  </m:e>
                  <m:e>
                    <m:r>
                      <w:rPr>
                        <w:rFonts w:ascii="Cambria Math" w:hAnsi="Cambria Math" w:cstheme="minorHAnsi"/>
                      </w:rPr>
                      <m:t>0</m:t>
                    </m:r>
                  </m:e>
                  <m:e>
                    <m:m>
                      <m:mPr>
                        <m:mcs>
                          <m:mc>
                            <m:mcPr>
                              <m:count m:val="2"/>
                              <m:mcJc m:val="center"/>
                            </m:mcPr>
                          </m:mc>
                        </m:mcs>
                        <m:ctrlPr>
                          <w:rPr>
                            <w:rFonts w:ascii="Cambria Math" w:hAnsi="Cambria Math" w:cstheme="minorHAnsi"/>
                            <w:i/>
                          </w:rPr>
                        </m:ctrlPr>
                      </m:mPr>
                      <m:mr>
                        <m:e>
                          <m:r>
                            <w:rPr>
                              <w:rFonts w:ascii="Cambria Math" w:hAnsi="Cambria Math" w:cstheme="minorHAnsi"/>
                            </w:rPr>
                            <m:t>0</m:t>
                          </m:r>
                        </m:e>
                        <m:e>
                          <m:r>
                            <w:rPr>
                              <w:rFonts w:ascii="Cambria Math" w:hAnsi="Cambria Math" w:cstheme="minorHAnsi"/>
                            </w:rPr>
                            <m:t>0</m:t>
                          </m:r>
                        </m:e>
                      </m:mr>
                    </m:m>
                  </m:e>
                </m:mr>
              </m:m>
            </m:e>
          </m:d>
          <m:d>
            <m:dPr>
              <m:begChr m:val="["/>
              <m:endChr m:val="]"/>
              <m:ctrlPr>
                <w:rPr>
                  <w:rFonts w:ascii="Cambria Math" w:hAnsi="Cambria Math" w:cstheme="minorHAnsi"/>
                  <w:i/>
                </w:rPr>
              </m:ctrlPr>
            </m:dPr>
            <m:e>
              <m:m>
                <m:mPr>
                  <m:mcs>
                    <m:mc>
                      <m:mcPr>
                        <m:count m:val="2"/>
                        <m:mcJc m:val="center"/>
                      </m:mcPr>
                    </m:mc>
                  </m:mcs>
                  <m:ctrlPr>
                    <w:rPr>
                      <w:rFonts w:ascii="Cambria Math" w:hAnsi="Cambria Math" w:cstheme="minorHAnsi"/>
                      <w:i/>
                    </w:rPr>
                  </m:ctrlPr>
                </m:mPr>
                <m:mr>
                  <m:e>
                    <m:m>
                      <m:mPr>
                        <m:mcs>
                          <m:mc>
                            <m:mcPr>
                              <m:count m:val="2"/>
                              <m:mcJc m:val="center"/>
                            </m:mcPr>
                          </m:mc>
                        </m:mcs>
                        <m:ctrlPr>
                          <w:rPr>
                            <w:rFonts w:ascii="Cambria Math" w:hAnsi="Cambria Math" w:cstheme="minorHAnsi"/>
                            <w:i/>
                          </w:rPr>
                        </m:ctrlPr>
                      </m:mPr>
                      <m:mr>
                        <m:e>
                          <m:m>
                            <m:mPr>
                              <m:mcs>
                                <m:mc>
                                  <m:mcPr>
                                    <m:count m:val="1"/>
                                    <m:mcJc m:val="center"/>
                                  </m:mcPr>
                                </m:mc>
                              </m:mcs>
                              <m:ctrlPr>
                                <w:rPr>
                                  <w:rFonts w:ascii="Cambria Math" w:hAnsi="Cambria Math" w:cstheme="minorHAnsi"/>
                                  <w:i/>
                                </w:rPr>
                              </m:ctrlPr>
                            </m:mPr>
                            <m:mr>
                              <m:e>
                                <m:r>
                                  <w:rPr>
                                    <w:rFonts w:ascii="Cambria Math" w:hAnsi="Cambria Math" w:cstheme="minorHAnsi"/>
                                  </w:rPr>
                                  <m:t>2</m:t>
                                </m:r>
                              </m:e>
                            </m:mr>
                            <m:mr>
                              <m:e>
                                <m:r>
                                  <w:rPr>
                                    <w:rFonts w:ascii="Cambria Math" w:hAnsi="Cambria Math" w:cstheme="minorHAnsi"/>
                                  </w:rPr>
                                  <m:t>-3</m:t>
                                </m:r>
                              </m:e>
                            </m:mr>
                            <m:mr>
                              <m:e>
                                <m:m>
                                  <m:mPr>
                                    <m:mcs>
                                      <m:mc>
                                        <m:mcPr>
                                          <m:count m:val="1"/>
                                          <m:mcJc m:val="center"/>
                                        </m:mcPr>
                                      </m:mc>
                                    </m:mcs>
                                    <m:ctrlPr>
                                      <w:rPr>
                                        <w:rFonts w:ascii="Cambria Math" w:hAnsi="Cambria Math" w:cstheme="minorHAnsi"/>
                                        <w:i/>
                                      </w:rPr>
                                    </m:ctrlPr>
                                  </m:mPr>
                                  <m:mr>
                                    <m:e>
                                      <m:r>
                                        <w:rPr>
                                          <w:rFonts w:ascii="Cambria Math" w:hAnsi="Cambria Math" w:cstheme="minorHAnsi"/>
                                        </w:rPr>
                                        <m:t>0</m:t>
                                      </m:r>
                                    </m:e>
                                  </m:mr>
                                  <m:mr>
                                    <m:e>
                                      <m:r>
                                        <w:rPr>
                                          <w:rFonts w:ascii="Cambria Math" w:hAnsi="Cambria Math" w:cstheme="minorHAnsi"/>
                                        </w:rPr>
                                        <m:t>1</m:t>
                                      </m:r>
                                    </m:e>
                                  </m:mr>
                                </m:m>
                              </m:e>
                            </m:mr>
                          </m:m>
                        </m:e>
                        <m:e>
                          <m:m>
                            <m:mPr>
                              <m:mcs>
                                <m:mc>
                                  <m:mcPr>
                                    <m:count m:val="1"/>
                                    <m:mcJc m:val="center"/>
                                  </m:mcPr>
                                </m:mc>
                              </m:mcs>
                              <m:ctrlPr>
                                <w:rPr>
                                  <w:rFonts w:ascii="Cambria Math" w:hAnsi="Cambria Math" w:cstheme="minorHAnsi"/>
                                  <w:i/>
                                </w:rPr>
                              </m:ctrlPr>
                            </m:mPr>
                            <m:mr>
                              <m:e>
                                <m:r>
                                  <w:rPr>
                                    <w:rFonts w:ascii="Cambria Math" w:hAnsi="Cambria Math" w:cstheme="minorHAnsi"/>
                                  </w:rPr>
                                  <m:t>-2</m:t>
                                </m:r>
                              </m:e>
                            </m:mr>
                            <m:mr>
                              <m:e>
                                <m:r>
                                  <w:rPr>
                                    <w:rFonts w:ascii="Cambria Math" w:hAnsi="Cambria Math" w:cstheme="minorHAnsi"/>
                                  </w:rPr>
                                  <m:t>3</m:t>
                                </m:r>
                              </m:e>
                            </m:mr>
                            <m:mr>
                              <m:e>
                                <m:m>
                                  <m:mPr>
                                    <m:mcs>
                                      <m:mc>
                                        <m:mcPr>
                                          <m:count m:val="1"/>
                                          <m:mcJc m:val="center"/>
                                        </m:mcPr>
                                      </m:mc>
                                    </m:mcs>
                                    <m:ctrlPr>
                                      <w:rPr>
                                        <w:rFonts w:ascii="Cambria Math" w:hAnsi="Cambria Math" w:cstheme="minorHAnsi"/>
                                        <w:i/>
                                      </w:rPr>
                                    </m:ctrlPr>
                                  </m:mPr>
                                  <m:mr>
                                    <m:e>
                                      <m:r>
                                        <w:rPr>
                                          <w:rFonts w:ascii="Cambria Math" w:hAnsi="Cambria Math" w:cstheme="minorHAnsi"/>
                                        </w:rPr>
                                        <m:t>0</m:t>
                                      </m:r>
                                    </m:e>
                                  </m:mr>
                                  <m:mr>
                                    <m:e>
                                      <m:r>
                                        <w:rPr>
                                          <w:rFonts w:ascii="Cambria Math" w:hAnsi="Cambria Math" w:cstheme="minorHAnsi"/>
                                        </w:rPr>
                                        <m:t>0</m:t>
                                      </m:r>
                                    </m:e>
                                  </m:mr>
                                </m:m>
                              </m:e>
                            </m:mr>
                          </m:m>
                        </m:e>
                      </m:mr>
                    </m:m>
                  </m:e>
                  <m:e>
                    <m:m>
                      <m:mPr>
                        <m:mcs>
                          <m:mc>
                            <m:mcPr>
                              <m:count m:val="2"/>
                              <m:mcJc m:val="center"/>
                            </m:mcPr>
                          </m:mc>
                        </m:mcs>
                        <m:ctrlPr>
                          <w:rPr>
                            <w:rFonts w:ascii="Cambria Math" w:hAnsi="Cambria Math" w:cstheme="minorHAnsi"/>
                            <w:i/>
                          </w:rPr>
                        </m:ctrlPr>
                      </m:mPr>
                      <m:mr>
                        <m:e>
                          <m:m>
                            <m:mPr>
                              <m:mcs>
                                <m:mc>
                                  <m:mcPr>
                                    <m:count m:val="1"/>
                                    <m:mcJc m:val="center"/>
                                  </m:mcPr>
                                </m:mc>
                              </m:mcs>
                              <m:ctrlPr>
                                <w:rPr>
                                  <w:rFonts w:ascii="Cambria Math" w:hAnsi="Cambria Math" w:cstheme="minorHAnsi"/>
                                  <w:i/>
                                </w:rPr>
                              </m:ctrlPr>
                            </m:mPr>
                            <m:mr>
                              <m:e>
                                <m:r>
                                  <w:rPr>
                                    <w:rFonts w:ascii="Cambria Math" w:hAnsi="Cambria Math" w:cstheme="minorHAnsi"/>
                                  </w:rPr>
                                  <m:t>1</m:t>
                                </m:r>
                              </m:e>
                            </m:mr>
                            <m:mr>
                              <m:e>
                                <m:r>
                                  <w:rPr>
                                    <w:rFonts w:ascii="Cambria Math" w:hAnsi="Cambria Math" w:cstheme="minorHAnsi"/>
                                  </w:rPr>
                                  <m:t>-2</m:t>
                                </m:r>
                              </m:e>
                            </m:mr>
                            <m:mr>
                              <m:e>
                                <m:m>
                                  <m:mPr>
                                    <m:mcs>
                                      <m:mc>
                                        <m:mcPr>
                                          <m:count m:val="1"/>
                                          <m:mcJc m:val="center"/>
                                        </m:mcPr>
                                      </m:mc>
                                    </m:mcs>
                                    <m:ctrlPr>
                                      <w:rPr>
                                        <w:rFonts w:ascii="Cambria Math" w:hAnsi="Cambria Math" w:cstheme="minorHAnsi"/>
                                        <w:i/>
                                      </w:rPr>
                                    </m:ctrlPr>
                                  </m:mPr>
                                  <m:mr>
                                    <m:e>
                                      <m:r>
                                        <w:rPr>
                                          <w:rFonts w:ascii="Cambria Math" w:hAnsi="Cambria Math" w:cstheme="minorHAnsi"/>
                                        </w:rPr>
                                        <m:t>1</m:t>
                                      </m:r>
                                    </m:e>
                                  </m:mr>
                                  <m:mr>
                                    <m:e>
                                      <m:r>
                                        <w:rPr>
                                          <w:rFonts w:ascii="Cambria Math" w:hAnsi="Cambria Math" w:cstheme="minorHAnsi"/>
                                        </w:rPr>
                                        <m:t>0</m:t>
                                      </m:r>
                                    </m:e>
                                  </m:mr>
                                </m:m>
                              </m:e>
                            </m:mr>
                          </m:m>
                        </m:e>
                        <m:e>
                          <m:m>
                            <m:mPr>
                              <m:mcs>
                                <m:mc>
                                  <m:mcPr>
                                    <m:count m:val="1"/>
                                    <m:mcJc m:val="center"/>
                                  </m:mcPr>
                                </m:mc>
                              </m:mcs>
                              <m:ctrlPr>
                                <w:rPr>
                                  <w:rFonts w:ascii="Cambria Math" w:hAnsi="Cambria Math" w:cstheme="minorHAnsi"/>
                                  <w:i/>
                                </w:rPr>
                              </m:ctrlPr>
                            </m:mPr>
                            <m:mr>
                              <m:e>
                                <m:r>
                                  <w:rPr>
                                    <w:rFonts w:ascii="Cambria Math" w:hAnsi="Cambria Math" w:cstheme="minorHAnsi"/>
                                  </w:rPr>
                                  <m:t>1</m:t>
                                </m:r>
                              </m:e>
                            </m:mr>
                            <m:mr>
                              <m:e>
                                <m:r>
                                  <w:rPr>
                                    <w:rFonts w:ascii="Cambria Math" w:hAnsi="Cambria Math" w:cstheme="minorHAnsi"/>
                                  </w:rPr>
                                  <m:t>-1</m:t>
                                </m:r>
                              </m:e>
                            </m:mr>
                            <m:mr>
                              <m:e>
                                <m:m>
                                  <m:mPr>
                                    <m:mcs>
                                      <m:mc>
                                        <m:mcPr>
                                          <m:count m:val="1"/>
                                          <m:mcJc m:val="center"/>
                                        </m:mcPr>
                                      </m:mc>
                                    </m:mcs>
                                    <m:ctrlPr>
                                      <w:rPr>
                                        <w:rFonts w:ascii="Cambria Math" w:hAnsi="Cambria Math" w:cstheme="minorHAnsi"/>
                                        <w:i/>
                                      </w:rPr>
                                    </m:ctrlPr>
                                  </m:mPr>
                                  <m:mr>
                                    <m:e>
                                      <m:r>
                                        <w:rPr>
                                          <w:rFonts w:ascii="Cambria Math" w:hAnsi="Cambria Math" w:cstheme="minorHAnsi"/>
                                        </w:rPr>
                                        <m:t>0</m:t>
                                      </m:r>
                                    </m:e>
                                  </m:mr>
                                  <m:mr>
                                    <m:e>
                                      <m:r>
                                        <w:rPr>
                                          <w:rFonts w:ascii="Cambria Math" w:hAnsi="Cambria Math" w:cstheme="minorHAnsi"/>
                                        </w:rPr>
                                        <m:t>0</m:t>
                                      </m:r>
                                    </m:e>
                                  </m:mr>
                                </m:m>
                              </m:e>
                            </m:mr>
                          </m:m>
                        </m:e>
                      </m:mr>
                    </m:m>
                  </m:e>
                </m:mr>
              </m:m>
            </m:e>
          </m:d>
          <m:d>
            <m:dPr>
              <m:begChr m:val="["/>
              <m:endChr m:val="]"/>
              <m:ctrlPr>
                <w:rPr>
                  <w:rFonts w:ascii="Cambria Math" w:hAnsi="Cambria Math" w:cstheme="minorHAnsi"/>
                  <w:i/>
                </w:rPr>
              </m:ctrlPr>
            </m:dPr>
            <m:e>
              <m:m>
                <m:mPr>
                  <m:mcs>
                    <m:mc>
                      <m:mcPr>
                        <m:count m:val="1"/>
                        <m:mcJc m:val="center"/>
                      </m:mcPr>
                    </m:mc>
                  </m:mcs>
                  <m:ctrlPr>
                    <w:rPr>
                      <w:rFonts w:ascii="Cambria Math" w:hAnsi="Cambria Math" w:cstheme="minorHAnsi"/>
                      <w:i/>
                    </w:rPr>
                  </m:ctrlPr>
                </m:mPr>
                <m:mr>
                  <m:e>
                    <m:m>
                      <m:mPr>
                        <m:mcs>
                          <m:mc>
                            <m:mcPr>
                              <m:count m:val="1"/>
                              <m:mcJc m:val="center"/>
                            </m:mcPr>
                          </m:mc>
                        </m:mcs>
                        <m:ctrlPr>
                          <w:rPr>
                            <w:rFonts w:ascii="Cambria Math" w:hAnsi="Cambria Math" w:cstheme="minorHAnsi"/>
                            <w:i/>
                          </w:rPr>
                        </m:ctrlPr>
                      </m:mPr>
                      <m:mr>
                        <m:e>
                          <m:m>
                            <m:mPr>
                              <m:mcs>
                                <m:mc>
                                  <m:mcPr>
                                    <m:count m:val="3"/>
                                    <m:mcJc m:val="center"/>
                                  </m:mcPr>
                                </m:mc>
                              </m:mcs>
                              <m:ctrlPr>
                                <w:rPr>
                                  <w:rFonts w:ascii="Cambria Math" w:hAnsi="Cambria Math" w:cstheme="minorHAnsi"/>
                                  <w:i/>
                                </w:rPr>
                              </m:ctrlPr>
                            </m:mPr>
                            <m:mr>
                              <m:e>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0x</m:t>
                                    </m:r>
                                  </m:sub>
                                </m:sSub>
                              </m:e>
                              <m:e>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0y</m:t>
                                    </m:r>
                                  </m:sub>
                                </m:sSub>
                              </m:e>
                              <m:e>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0z</m:t>
                                    </m:r>
                                  </m:sub>
                                </m:sSub>
                              </m:e>
                            </m:mr>
                          </m:m>
                        </m:e>
                      </m:mr>
                      <m:mr>
                        <m:e>
                          <m:m>
                            <m:mPr>
                              <m:mcs>
                                <m:mc>
                                  <m:mcPr>
                                    <m:count m:val="3"/>
                                    <m:mcJc m:val="center"/>
                                  </m:mcPr>
                                </m:mc>
                              </m:mcs>
                              <m:ctrlPr>
                                <w:rPr>
                                  <w:rFonts w:ascii="Cambria Math" w:hAnsi="Cambria Math" w:cstheme="minorHAnsi"/>
                                  <w:i/>
                                </w:rPr>
                              </m:ctrlPr>
                            </m:mPr>
                            <m:mr>
                              <m:e>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1x</m:t>
                                    </m:r>
                                  </m:sub>
                                </m:sSub>
                              </m:e>
                              <m:e>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1y</m:t>
                                    </m:r>
                                  </m:sub>
                                </m:sSub>
                              </m:e>
                              <m:e>
                                <m:sSub>
                                  <m:sSubPr>
                                    <m:ctrlPr>
                                      <w:rPr>
                                        <w:rFonts w:ascii="Cambria Math" w:hAnsi="Cambria Math" w:cstheme="minorHAnsi"/>
                                        <w:i/>
                                      </w:rPr>
                                    </m:ctrlPr>
                                  </m:sSubPr>
                                  <m:e>
                                    <m:r>
                                      <w:rPr>
                                        <w:rFonts w:ascii="Cambria Math" w:hAnsi="Cambria Math" w:cstheme="minorHAnsi"/>
                                      </w:rPr>
                                      <m:t>P</m:t>
                                    </m:r>
                                  </m:e>
                                  <m:sub>
                                    <m:r>
                                      <w:rPr>
                                        <w:rFonts w:ascii="Cambria Math" w:hAnsi="Cambria Math" w:cstheme="minorHAnsi"/>
                                      </w:rPr>
                                      <m:t>1z</m:t>
                                    </m:r>
                                  </m:sub>
                                </m:sSub>
                              </m:e>
                            </m:mr>
                          </m:m>
                        </m:e>
                      </m:mr>
                    </m:m>
                  </m:e>
                </m:mr>
                <m:mr>
                  <m:e>
                    <m:m>
                      <m:mPr>
                        <m:mcs>
                          <m:mc>
                            <m:mcPr>
                              <m:count m:val="1"/>
                              <m:mcJc m:val="center"/>
                            </m:mcPr>
                          </m:mc>
                        </m:mcs>
                        <m:ctrlPr>
                          <w:rPr>
                            <w:rFonts w:ascii="Cambria Math" w:hAnsi="Cambria Math" w:cstheme="minorHAnsi"/>
                            <w:i/>
                          </w:rPr>
                        </m:ctrlPr>
                      </m:mPr>
                      <m:mr>
                        <m:e>
                          <m:m>
                            <m:mPr>
                              <m:mcs>
                                <m:mc>
                                  <m:mcPr>
                                    <m:count m:val="3"/>
                                    <m:mcJc m:val="center"/>
                                  </m:mcPr>
                                </m:mc>
                              </m:mcs>
                              <m:ctrlPr>
                                <w:rPr>
                                  <w:rFonts w:ascii="Cambria Math" w:hAnsi="Cambria Math" w:cstheme="minorHAnsi"/>
                                  <w:i/>
                                </w:rPr>
                              </m:ctrlPr>
                            </m:mPr>
                            <m:mr>
                              <m:e>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0x</m:t>
                                    </m:r>
                                  </m:sub>
                                </m:sSub>
                              </m:e>
                              <m:e>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0y</m:t>
                                    </m:r>
                                  </m:sub>
                                </m:sSub>
                              </m:e>
                              <m:e>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0z</m:t>
                                    </m:r>
                                  </m:sub>
                                </m:sSub>
                              </m:e>
                            </m:mr>
                          </m:m>
                        </m:e>
                      </m:mr>
                      <m:mr>
                        <m:e>
                          <m:m>
                            <m:mPr>
                              <m:mcs>
                                <m:mc>
                                  <m:mcPr>
                                    <m:count m:val="3"/>
                                    <m:mcJc m:val="center"/>
                                  </m:mcPr>
                                </m:mc>
                              </m:mcs>
                              <m:ctrlPr>
                                <w:rPr>
                                  <w:rFonts w:ascii="Cambria Math" w:hAnsi="Cambria Math" w:cstheme="minorHAnsi"/>
                                  <w:i/>
                                </w:rPr>
                              </m:ctrlPr>
                            </m:mPr>
                            <m:mr>
                              <m:e>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1x</m:t>
                                    </m:r>
                                  </m:sub>
                                </m:sSub>
                              </m:e>
                              <m:e>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1y</m:t>
                                    </m:r>
                                  </m:sub>
                                </m:sSub>
                              </m:e>
                              <m:e>
                                <m:sSub>
                                  <m:sSubPr>
                                    <m:ctrlPr>
                                      <w:rPr>
                                        <w:rFonts w:ascii="Cambria Math" w:hAnsi="Cambria Math" w:cstheme="minorHAnsi"/>
                                        <w:i/>
                                      </w:rPr>
                                    </m:ctrlPr>
                                  </m:sSubPr>
                                  <m:e>
                                    <m:r>
                                      <w:rPr>
                                        <w:rFonts w:ascii="Cambria Math" w:hAnsi="Cambria Math" w:cstheme="minorHAnsi"/>
                                      </w:rPr>
                                      <m:t>V</m:t>
                                    </m:r>
                                  </m:e>
                                  <m:sub>
                                    <m:r>
                                      <w:rPr>
                                        <w:rFonts w:ascii="Cambria Math" w:hAnsi="Cambria Math" w:cstheme="minorHAnsi"/>
                                      </w:rPr>
                                      <m:t>1z</m:t>
                                    </m:r>
                                  </m:sub>
                                </m:sSub>
                              </m:e>
                            </m:mr>
                          </m:m>
                        </m:e>
                      </m:mr>
                    </m:m>
                  </m:e>
                </m:mr>
              </m:m>
            </m:e>
          </m:d>
        </m:oMath>
      </m:oMathPara>
    </w:p>
    <w:p w14:paraId="37A27E21" w14:textId="722E73FF" w:rsidR="00E34F08" w:rsidRDefault="00E34F08" w:rsidP="00E34F08">
      <w:pPr>
        <w:kinsoku w:val="0"/>
        <w:overflowPunct w:val="0"/>
        <w:autoSpaceDE w:val="0"/>
        <w:autoSpaceDN w:val="0"/>
        <w:adjustRightInd w:val="0"/>
        <w:spacing w:before="120"/>
        <w:ind w:left="709"/>
        <w:rPr>
          <w:rFonts w:asciiTheme="minorHAnsi" w:hAnsiTheme="minorHAnsi" w:cstheme="minorHAnsi"/>
        </w:rPr>
      </w:pPr>
    </w:p>
    <w:p w14:paraId="512E80B0" w14:textId="75B3EEB4" w:rsidR="00E34F08" w:rsidRDefault="009A71A3" w:rsidP="00E34F08">
      <w:pPr>
        <w:kinsoku w:val="0"/>
        <w:overflowPunct w:val="0"/>
        <w:autoSpaceDE w:val="0"/>
        <w:autoSpaceDN w:val="0"/>
        <w:adjustRightInd w:val="0"/>
        <w:spacing w:before="120"/>
        <w:ind w:left="709"/>
        <w:rPr>
          <w:rFonts w:asciiTheme="minorHAnsi" w:hAnsiTheme="minorHAnsi" w:cstheme="minorHAnsi"/>
        </w:rPr>
      </w:pPr>
      <w:r w:rsidRPr="009A71A3">
        <w:rPr>
          <w:rFonts w:asciiTheme="minorHAnsi" w:eastAsia="PMingLiU" w:hAnsiTheme="minorHAnsi" w:cstheme="minorHAnsi"/>
          <w:lang w:eastAsia="zh-TW"/>
        </w:rPr>
        <w:t xml:space="preserve">And the curvature of the Hermite curve can be </w:t>
      </w:r>
      <w:r w:rsidR="00692C3C" w:rsidRPr="009A71A3">
        <w:rPr>
          <w:rFonts w:asciiTheme="minorHAnsi" w:eastAsia="PMingLiU" w:hAnsiTheme="minorHAnsi" w:cstheme="minorHAnsi"/>
          <w:lang w:eastAsia="zh-TW"/>
        </w:rPr>
        <w:t>calculated</w:t>
      </w:r>
      <w:r w:rsidRPr="009A71A3">
        <w:rPr>
          <w:rFonts w:asciiTheme="minorHAnsi" w:eastAsia="PMingLiU" w:hAnsiTheme="minorHAnsi" w:cstheme="minorHAnsi"/>
          <w:lang w:eastAsia="zh-TW"/>
        </w:rPr>
        <w:t xml:space="preserve"> using the formula below:</w:t>
      </w:r>
    </w:p>
    <w:p w14:paraId="5E11D279" w14:textId="02682075" w:rsidR="00E34F08" w:rsidRPr="00E34F08" w:rsidRDefault="00E34F08" w:rsidP="00E34F08">
      <w:pPr>
        <w:kinsoku w:val="0"/>
        <w:overflowPunct w:val="0"/>
        <w:autoSpaceDE w:val="0"/>
        <w:autoSpaceDN w:val="0"/>
        <w:adjustRightInd w:val="0"/>
        <w:spacing w:before="120"/>
        <w:ind w:left="709"/>
        <w:rPr>
          <w:rFonts w:asciiTheme="minorHAnsi" w:hAnsiTheme="minorHAnsi" w:cstheme="minorHAnsi"/>
        </w:rPr>
      </w:pPr>
      <m:oMathPara>
        <m:oMath>
          <m:r>
            <w:rPr>
              <w:rFonts w:ascii="Cambria Math" w:hAnsi="Cambria Math" w:cstheme="minorHAnsi"/>
            </w:rPr>
            <m:t>κ</m:t>
          </m:r>
          <m:d>
            <m:dPr>
              <m:ctrlPr>
                <w:rPr>
                  <w:rFonts w:ascii="Cambria Math" w:hAnsi="Cambria Math" w:cstheme="minorHAnsi"/>
                  <w:i/>
                </w:rPr>
              </m:ctrlPr>
            </m:dPr>
            <m:e>
              <m:r>
                <w:rPr>
                  <w:rFonts w:ascii="Cambria Math" w:hAnsi="Cambria Math" w:cstheme="minorHAnsi"/>
                </w:rPr>
                <m:t>t</m:t>
              </m:r>
            </m:e>
          </m:d>
          <m:r>
            <w:rPr>
              <w:rFonts w:ascii="Cambria Math" w:hAnsi="Cambria Math" w:cstheme="minorHAnsi"/>
            </w:rPr>
            <m:t>=</m:t>
          </m:r>
          <m:f>
            <m:fPr>
              <m:ctrlPr>
                <w:rPr>
                  <w:rFonts w:ascii="Cambria Math" w:hAnsi="Cambria Math" w:cstheme="minorHAnsi"/>
                  <w:i/>
                </w:rPr>
              </m:ctrlPr>
            </m:fPr>
            <m:num>
              <m:d>
                <m:dPr>
                  <m:begChr m:val="‖"/>
                  <m:endChr m:val="‖"/>
                  <m:ctrlPr>
                    <w:rPr>
                      <w:rFonts w:ascii="Cambria Math" w:hAnsi="Cambria Math" w:cstheme="minorHAnsi"/>
                      <w:i/>
                    </w:rPr>
                  </m:ctrlPr>
                </m:dPr>
                <m:e>
                  <m:sSup>
                    <m:sSupPr>
                      <m:ctrlPr>
                        <w:rPr>
                          <w:rFonts w:ascii="Cambria Math" w:hAnsi="Cambria Math" w:cstheme="minorHAnsi"/>
                          <w:i/>
                        </w:rPr>
                      </m:ctrlPr>
                    </m:sSupPr>
                    <m:e>
                      <m:r>
                        <w:rPr>
                          <w:rFonts w:ascii="Cambria Math" w:hAnsi="Cambria Math" w:cstheme="minorHAnsi"/>
                        </w:rPr>
                        <m:t>H</m:t>
                      </m:r>
                    </m:e>
                    <m:sup>
                      <m:r>
                        <w:rPr>
                          <w:rFonts w:ascii="Cambria Math" w:hAnsi="Cambria Math" w:cstheme="minorHAnsi"/>
                        </w:rPr>
                        <m:t>'</m:t>
                      </m:r>
                    </m:sup>
                  </m:sSup>
                  <m:d>
                    <m:dPr>
                      <m:ctrlPr>
                        <w:rPr>
                          <w:rFonts w:ascii="Cambria Math" w:hAnsi="Cambria Math" w:cstheme="minorHAnsi"/>
                          <w:i/>
                        </w:rPr>
                      </m:ctrlPr>
                    </m:dPr>
                    <m:e>
                      <m:r>
                        <w:rPr>
                          <w:rFonts w:ascii="Cambria Math" w:hAnsi="Cambria Math" w:cstheme="minorHAnsi"/>
                        </w:rPr>
                        <m:t>t</m:t>
                      </m:r>
                    </m:e>
                  </m:d>
                  <m:r>
                    <w:rPr>
                      <w:rFonts w:ascii="Cambria Math" w:hAnsi="Cambria Math" w:cstheme="minorHAnsi"/>
                    </w:rPr>
                    <m:t>×H''(t)</m:t>
                  </m:r>
                </m:e>
              </m:d>
            </m:num>
            <m:den>
              <m:sSup>
                <m:sSupPr>
                  <m:ctrlPr>
                    <w:rPr>
                      <w:rFonts w:ascii="Cambria Math" w:hAnsi="Cambria Math" w:cstheme="minorHAnsi"/>
                      <w:i/>
                    </w:rPr>
                  </m:ctrlPr>
                </m:sSupPr>
                <m:e>
                  <m:d>
                    <m:dPr>
                      <m:begChr m:val="‖"/>
                      <m:endChr m:val="‖"/>
                      <m:ctrlPr>
                        <w:rPr>
                          <w:rFonts w:ascii="Cambria Math" w:hAnsi="Cambria Math" w:cstheme="minorHAnsi"/>
                          <w:i/>
                        </w:rPr>
                      </m:ctrlPr>
                    </m:dPr>
                    <m:e>
                      <m:r>
                        <w:rPr>
                          <w:rFonts w:ascii="Cambria Math" w:hAnsi="Cambria Math" w:cstheme="minorHAnsi"/>
                        </w:rPr>
                        <m:t>H'(t)</m:t>
                      </m:r>
                    </m:e>
                  </m:d>
                </m:e>
                <m:sup>
                  <m:r>
                    <w:rPr>
                      <w:rFonts w:ascii="Cambria Math" w:hAnsi="Cambria Math" w:cstheme="minorHAnsi"/>
                    </w:rPr>
                    <m:t>3</m:t>
                  </m:r>
                </m:sup>
              </m:sSup>
            </m:den>
          </m:f>
        </m:oMath>
      </m:oMathPara>
    </w:p>
    <w:p w14:paraId="3EFD902A" w14:textId="77777777" w:rsidR="00E34F08" w:rsidRPr="008D0271" w:rsidRDefault="00E34F08" w:rsidP="00E34F08">
      <w:pPr>
        <w:kinsoku w:val="0"/>
        <w:overflowPunct w:val="0"/>
        <w:autoSpaceDE w:val="0"/>
        <w:autoSpaceDN w:val="0"/>
        <w:adjustRightInd w:val="0"/>
        <w:spacing w:before="120"/>
        <w:ind w:left="709"/>
        <w:rPr>
          <w:rFonts w:asciiTheme="minorHAnsi" w:hAnsiTheme="minorHAnsi" w:cstheme="minorHAnsi"/>
        </w:rPr>
      </w:pPr>
    </w:p>
    <w:p w14:paraId="1823F0B1" w14:textId="16F49EBB" w:rsidR="00E34F08" w:rsidRPr="008D0271" w:rsidRDefault="009A71A3" w:rsidP="00E34F08">
      <w:pPr>
        <w:kinsoku w:val="0"/>
        <w:overflowPunct w:val="0"/>
        <w:autoSpaceDE w:val="0"/>
        <w:autoSpaceDN w:val="0"/>
        <w:adjustRightInd w:val="0"/>
        <w:spacing w:before="120"/>
        <w:ind w:left="709"/>
        <w:rPr>
          <w:rFonts w:asciiTheme="minorHAnsi" w:hAnsiTheme="minorHAnsi" w:cstheme="minorHAnsi"/>
        </w:rPr>
      </w:pPr>
      <w:r w:rsidRPr="009A71A3">
        <w:rPr>
          <w:rFonts w:asciiTheme="minorHAnsi" w:eastAsia="PMingLiU" w:hAnsiTheme="minorHAnsi" w:cstheme="minorHAnsi"/>
          <w:lang w:eastAsia="zh-TW"/>
        </w:rPr>
        <w:t>A Hermite spline that consists of 3 Hermite curves are plotted below in Figure 11 with its curvature graph and its first, second, and third derivative graphs. The 3 Hermite curves are colored in red, green, and blue respectively for easier identification.</w:t>
      </w:r>
    </w:p>
    <w:p w14:paraId="55B1986D" w14:textId="77777777" w:rsidR="00E34F08" w:rsidRDefault="00E34F08" w:rsidP="00A77877">
      <w:pPr>
        <w:kinsoku w:val="0"/>
        <w:overflowPunct w:val="0"/>
        <w:autoSpaceDE w:val="0"/>
        <w:autoSpaceDN w:val="0"/>
        <w:adjustRightInd w:val="0"/>
        <w:spacing w:before="120"/>
        <w:ind w:left="709"/>
        <w:rPr>
          <w:rFonts w:asciiTheme="minorHAnsi" w:hAnsiTheme="minorHAnsi" w:cstheme="minorHAnsi"/>
        </w:rPr>
      </w:pPr>
    </w:p>
    <w:p w14:paraId="64E88DE4" w14:textId="275C37D1" w:rsidR="00A77877" w:rsidRDefault="00A77877" w:rsidP="00A77877">
      <w:pPr>
        <w:kinsoku w:val="0"/>
        <w:overflowPunct w:val="0"/>
        <w:autoSpaceDE w:val="0"/>
        <w:autoSpaceDN w:val="0"/>
        <w:adjustRightInd w:val="0"/>
        <w:spacing w:before="120"/>
        <w:ind w:left="709"/>
        <w:jc w:val="center"/>
        <w:rPr>
          <w:rFonts w:asciiTheme="minorHAnsi" w:hAnsiTheme="minorHAnsi" w:cstheme="minorHAnsi"/>
        </w:rPr>
      </w:pPr>
      <w:r>
        <w:rPr>
          <w:rFonts w:asciiTheme="minorHAnsi" w:hAnsiTheme="minorHAnsi" w:cstheme="minorHAnsi"/>
          <w:noProof/>
        </w:rPr>
        <w:drawing>
          <wp:inline distT="0" distB="0" distL="0" distR="0" wp14:anchorId="0D96B36F" wp14:editId="1F3B2206">
            <wp:extent cx="5851667" cy="3234805"/>
            <wp:effectExtent l="0" t="0" r="0" b="3810"/>
            <wp:docPr id="13409965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996553" name="Picture 1340996553"/>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860381" cy="3239622"/>
                    </a:xfrm>
                    <a:prstGeom prst="rect">
                      <a:avLst/>
                    </a:prstGeom>
                  </pic:spPr>
                </pic:pic>
              </a:graphicData>
            </a:graphic>
          </wp:inline>
        </w:drawing>
      </w:r>
    </w:p>
    <w:p w14:paraId="5BAC4CA9" w14:textId="0F39DE88" w:rsidR="0003583A" w:rsidRPr="00A77877" w:rsidRDefault="009A71A3" w:rsidP="00A77877">
      <w:pPr>
        <w:kinsoku w:val="0"/>
        <w:overflowPunct w:val="0"/>
        <w:autoSpaceDE w:val="0"/>
        <w:autoSpaceDN w:val="0"/>
        <w:adjustRightInd w:val="0"/>
        <w:spacing w:before="120"/>
        <w:ind w:left="709"/>
        <w:jc w:val="center"/>
        <w:rPr>
          <w:rFonts w:asciiTheme="minorHAnsi" w:hAnsiTheme="minorHAnsi" w:cstheme="minorHAnsi"/>
        </w:rPr>
      </w:pPr>
      <w:bookmarkStart w:id="52" w:name="_Toc195105334"/>
      <w:bookmarkStart w:id="53" w:name="_Toc195532635"/>
      <w:r w:rsidRPr="009A71A3">
        <w:rPr>
          <w:rFonts w:eastAsia="PMingLiU"/>
          <w:lang w:eastAsia="zh-TW"/>
        </w:rPr>
        <w:t xml:space="preserve">Figure </w:t>
      </w:r>
      <w:fldSimple w:instr=" SEQ Figure \* ARABIC ">
        <w:r w:rsidR="00360A79">
          <w:rPr>
            <w:noProof/>
          </w:rPr>
          <w:t>11</w:t>
        </w:r>
      </w:fldSimple>
      <w:r w:rsidRPr="009A71A3">
        <w:rPr>
          <w:rFonts w:eastAsia="PMingLiU"/>
          <w:lang w:eastAsia="zh-TW"/>
        </w:rPr>
        <w:t xml:space="preserve">. </w:t>
      </w:r>
      <w:r w:rsidR="00BE37E0">
        <w:rPr>
          <w:rFonts w:eastAsia="PMingLiU"/>
          <w:lang w:eastAsia="zh-TW"/>
        </w:rPr>
        <w:t>A</w:t>
      </w:r>
      <w:r w:rsidRPr="009A71A3">
        <w:rPr>
          <w:rFonts w:eastAsia="PMingLiU"/>
          <w:lang w:eastAsia="zh-TW"/>
        </w:rPr>
        <w:t xml:space="preserve"> 3D Hermite Spline Trajectory with its </w:t>
      </w:r>
      <w:r w:rsidR="00BE37E0">
        <w:rPr>
          <w:rFonts w:eastAsia="PMingLiU"/>
          <w:lang w:eastAsia="zh-TW"/>
        </w:rPr>
        <w:t>C</w:t>
      </w:r>
      <w:r w:rsidRPr="009A71A3">
        <w:rPr>
          <w:rFonts w:eastAsia="PMingLiU"/>
          <w:lang w:eastAsia="zh-TW"/>
        </w:rPr>
        <w:t xml:space="preserve">urvature and </w:t>
      </w:r>
      <w:r w:rsidR="00BE37E0">
        <w:rPr>
          <w:rFonts w:eastAsia="PMingLiU"/>
          <w:lang w:eastAsia="zh-TW"/>
        </w:rPr>
        <w:t>D</w:t>
      </w:r>
      <w:r w:rsidRPr="009A71A3">
        <w:rPr>
          <w:rFonts w:eastAsia="PMingLiU"/>
          <w:lang w:eastAsia="zh-TW"/>
        </w:rPr>
        <w:t xml:space="preserve">erivative </w:t>
      </w:r>
      <w:r w:rsidR="00BE37E0">
        <w:rPr>
          <w:rFonts w:eastAsia="PMingLiU"/>
          <w:lang w:eastAsia="zh-TW"/>
        </w:rPr>
        <w:t>G</w:t>
      </w:r>
      <w:r w:rsidRPr="009A71A3">
        <w:rPr>
          <w:rFonts w:eastAsia="PMingLiU"/>
          <w:lang w:eastAsia="zh-TW"/>
        </w:rPr>
        <w:t>raphs</w:t>
      </w:r>
      <w:bookmarkEnd w:id="52"/>
      <w:bookmarkEnd w:id="53"/>
    </w:p>
    <w:p w14:paraId="3E9D394F" w14:textId="29EBBF76" w:rsidR="0003583A" w:rsidRPr="000E2813" w:rsidRDefault="002B51C5" w:rsidP="000E2813">
      <w:pPr>
        <w:kinsoku w:val="0"/>
        <w:overflowPunct w:val="0"/>
        <w:autoSpaceDE w:val="0"/>
        <w:autoSpaceDN w:val="0"/>
        <w:adjustRightInd w:val="0"/>
        <w:spacing w:before="120"/>
        <w:ind w:left="709"/>
        <w:rPr>
          <w:rFonts w:asciiTheme="minorHAnsi" w:hAnsiTheme="minorHAnsi" w:cstheme="minorHAnsi"/>
        </w:rPr>
      </w:pPr>
      <w:r w:rsidRPr="002B51C5">
        <w:rPr>
          <w:rFonts w:asciiTheme="minorHAnsi" w:eastAsia="PMingLiU" w:hAnsiTheme="minorHAnsi" w:cstheme="minorHAnsi"/>
          <w:lang w:eastAsia="zh-TW"/>
        </w:rPr>
        <w:t>As shown in the graphs above, the Hermite curves in the Hermite Spline graph are connected, indicating C</w:t>
      </w:r>
      <w:r w:rsidRPr="004F6B70">
        <w:rPr>
          <w:rFonts w:asciiTheme="minorHAnsi" w:eastAsia="PMingLiU" w:hAnsiTheme="minorHAnsi" w:cstheme="minorHAnsi"/>
          <w:vertAlign w:val="superscript"/>
          <w:lang w:eastAsia="zh-TW"/>
        </w:rPr>
        <w:t>0</w:t>
      </w:r>
      <w:r w:rsidRPr="002B51C5">
        <w:rPr>
          <w:rFonts w:asciiTheme="minorHAnsi" w:eastAsia="PMingLiU" w:hAnsiTheme="minorHAnsi" w:cstheme="minorHAnsi"/>
          <w:lang w:eastAsia="zh-TW"/>
        </w:rPr>
        <w:t xml:space="preserve"> continuity. Similarly, the First Derivative graph also shows that the three curves are connected, confirming C</w:t>
      </w:r>
      <w:r w:rsidRPr="004F6B70">
        <w:rPr>
          <w:rFonts w:asciiTheme="minorHAnsi" w:eastAsia="PMingLiU" w:hAnsiTheme="minorHAnsi" w:cstheme="minorHAnsi"/>
          <w:vertAlign w:val="superscript"/>
          <w:lang w:eastAsia="zh-TW"/>
        </w:rPr>
        <w:t>1</w:t>
      </w:r>
      <w:r w:rsidRPr="002B51C5">
        <w:rPr>
          <w:rFonts w:asciiTheme="minorHAnsi" w:eastAsia="PMingLiU" w:hAnsiTheme="minorHAnsi" w:cstheme="minorHAnsi"/>
          <w:lang w:eastAsia="zh-TW"/>
        </w:rPr>
        <w:t xml:space="preserve"> continuity. However, in the Second Derivative graph, the three curves appear as separate lines, indicating a lack of C</w:t>
      </w:r>
      <w:r w:rsidRPr="004F6B70">
        <w:rPr>
          <w:rFonts w:asciiTheme="minorHAnsi" w:eastAsia="PMingLiU" w:hAnsiTheme="minorHAnsi" w:cstheme="minorHAnsi"/>
          <w:vertAlign w:val="superscript"/>
          <w:lang w:eastAsia="zh-TW"/>
        </w:rPr>
        <w:t>2</w:t>
      </w:r>
      <w:r w:rsidRPr="002B51C5">
        <w:rPr>
          <w:rFonts w:asciiTheme="minorHAnsi" w:eastAsia="PMingLiU" w:hAnsiTheme="minorHAnsi" w:cstheme="minorHAnsi"/>
          <w:lang w:eastAsia="zh-TW"/>
        </w:rPr>
        <w:t xml:space="preserve"> continuity. Likewise, the Third Derivative graph displays three separate points, indicating no C</w:t>
      </w:r>
      <w:r w:rsidRPr="004F6B70">
        <w:rPr>
          <w:rFonts w:asciiTheme="minorHAnsi" w:eastAsia="PMingLiU" w:hAnsiTheme="minorHAnsi" w:cstheme="minorHAnsi"/>
          <w:vertAlign w:val="superscript"/>
          <w:lang w:eastAsia="zh-TW"/>
        </w:rPr>
        <w:t>3</w:t>
      </w:r>
      <w:r w:rsidRPr="002B51C5">
        <w:rPr>
          <w:rFonts w:asciiTheme="minorHAnsi" w:eastAsia="PMingLiU" w:hAnsiTheme="minorHAnsi" w:cstheme="minorHAnsi"/>
          <w:lang w:eastAsia="zh-TW"/>
        </w:rPr>
        <w:t xml:space="preserve"> continuity. Since the curvature of the Hermite curve relies on the second derivative, the curvature graph is also disconnected. This discontinuity may lead to a non-smooth trajectory in later parts of the project, and improvements will be sought in the future.</w:t>
      </w:r>
    </w:p>
    <w:p w14:paraId="147F42F8" w14:textId="088AD684" w:rsidR="005C51C0" w:rsidRPr="00361DEC" w:rsidRDefault="009A71A3" w:rsidP="005C51C0">
      <w:pPr>
        <w:pStyle w:val="Heading3"/>
        <w:numPr>
          <w:ilvl w:val="2"/>
          <w:numId w:val="23"/>
        </w:numPr>
        <w:ind w:left="1276" w:hanging="556"/>
        <w:rPr>
          <w:rFonts w:asciiTheme="minorHAnsi" w:hAnsiTheme="minorHAnsi" w:cstheme="minorHAnsi"/>
          <w:color w:val="000000" w:themeColor="text1"/>
        </w:rPr>
      </w:pPr>
      <w:bookmarkStart w:id="54" w:name="_Toc195532539"/>
      <w:r>
        <w:rPr>
          <w:rFonts w:asciiTheme="minorHAnsi" w:hAnsiTheme="minorHAnsi" w:cstheme="minorHAnsi"/>
          <w:spacing w:val="-1"/>
          <w:lang w:eastAsia="zh-TW"/>
        </w:rPr>
        <w:lastRenderedPageBreak/>
        <w:t>Applying</w:t>
      </w:r>
      <w:r w:rsidRPr="00361DEC">
        <w:rPr>
          <w:rFonts w:asciiTheme="minorHAnsi" w:hAnsiTheme="minorHAnsi" w:cstheme="minorHAnsi"/>
          <w:spacing w:val="-1"/>
          <w:lang w:eastAsia="zh-TW"/>
        </w:rPr>
        <w:t xml:space="preserve"> </w:t>
      </w:r>
      <w:r w:rsidRPr="00361DEC">
        <w:rPr>
          <w:rFonts w:asciiTheme="minorHAnsi" w:hAnsiTheme="minorHAnsi" w:cstheme="minorHAnsi"/>
          <w:color w:val="000000" w:themeColor="text1"/>
          <w:lang w:eastAsia="zh-TW"/>
        </w:rPr>
        <w:t xml:space="preserve">Bézier </w:t>
      </w:r>
      <w:r w:rsidR="008A0E1A">
        <w:rPr>
          <w:rFonts w:asciiTheme="minorHAnsi" w:hAnsiTheme="minorHAnsi" w:cstheme="minorHAnsi"/>
          <w:color w:val="000000" w:themeColor="text1"/>
          <w:lang w:eastAsia="zh-TW"/>
        </w:rPr>
        <w:t>C</w:t>
      </w:r>
      <w:r w:rsidRPr="00361DEC">
        <w:rPr>
          <w:rFonts w:asciiTheme="minorHAnsi" w:hAnsiTheme="minorHAnsi" w:cstheme="minorHAnsi"/>
          <w:color w:val="000000" w:themeColor="text1"/>
          <w:lang w:eastAsia="zh-TW"/>
        </w:rPr>
        <w:t>urves</w:t>
      </w:r>
      <w:r>
        <w:rPr>
          <w:rFonts w:asciiTheme="minorHAnsi" w:hAnsiTheme="minorHAnsi" w:cstheme="minorHAnsi"/>
          <w:color w:val="000000" w:themeColor="text1"/>
          <w:lang w:eastAsia="zh-TW"/>
        </w:rPr>
        <w:t xml:space="preserve"> </w:t>
      </w:r>
      <w:r w:rsidR="008A0E1A">
        <w:rPr>
          <w:rFonts w:asciiTheme="minorHAnsi" w:hAnsiTheme="minorHAnsi" w:cstheme="minorHAnsi"/>
          <w:color w:val="000000" w:themeColor="text1"/>
          <w:lang w:eastAsia="zh-TW"/>
        </w:rPr>
        <w:t>P</w:t>
      </w:r>
      <w:r>
        <w:rPr>
          <w:rFonts w:asciiTheme="minorHAnsi" w:hAnsiTheme="minorHAnsi" w:cstheme="minorHAnsi"/>
          <w:color w:val="000000" w:themeColor="text1"/>
          <w:lang w:eastAsia="zh-TW"/>
        </w:rPr>
        <w:t xml:space="preserve">ath </w:t>
      </w:r>
      <w:r w:rsidR="008A0E1A">
        <w:rPr>
          <w:rFonts w:asciiTheme="minorHAnsi" w:hAnsiTheme="minorHAnsi" w:cstheme="minorHAnsi"/>
          <w:color w:val="000000" w:themeColor="text1"/>
          <w:lang w:eastAsia="zh-TW"/>
        </w:rPr>
        <w:t>P</w:t>
      </w:r>
      <w:r>
        <w:rPr>
          <w:rFonts w:asciiTheme="minorHAnsi" w:hAnsiTheme="minorHAnsi" w:cstheme="minorHAnsi"/>
          <w:color w:val="000000" w:themeColor="text1"/>
          <w:lang w:eastAsia="zh-TW"/>
        </w:rPr>
        <w:t xml:space="preserve">lanning on Chinese </w:t>
      </w:r>
      <w:r w:rsidR="001C5CB0">
        <w:rPr>
          <w:rFonts w:asciiTheme="minorHAnsi" w:hAnsiTheme="minorHAnsi" w:cstheme="minorHAnsi"/>
          <w:color w:val="000000" w:themeColor="text1"/>
          <w:lang w:eastAsia="zh-TW"/>
        </w:rPr>
        <w:t>C</w:t>
      </w:r>
      <w:r>
        <w:rPr>
          <w:rFonts w:asciiTheme="minorHAnsi" w:hAnsiTheme="minorHAnsi" w:cstheme="minorHAnsi"/>
          <w:color w:val="000000" w:themeColor="text1"/>
          <w:lang w:eastAsia="zh-TW"/>
        </w:rPr>
        <w:t>alligraphy</w:t>
      </w:r>
      <w:bookmarkEnd w:id="54"/>
    </w:p>
    <w:p w14:paraId="7138EBF3" w14:textId="5B5139C5" w:rsidR="005C51C0" w:rsidRPr="00361DEC" w:rsidRDefault="009A71A3" w:rsidP="005C51C0">
      <w:pPr>
        <w:tabs>
          <w:tab w:val="left" w:pos="1418"/>
        </w:tabs>
        <w:kinsoku w:val="0"/>
        <w:overflowPunct w:val="0"/>
        <w:autoSpaceDE w:val="0"/>
        <w:autoSpaceDN w:val="0"/>
        <w:adjustRightInd w:val="0"/>
        <w:spacing w:before="120"/>
        <w:ind w:left="709"/>
        <w:jc w:val="left"/>
        <w:rPr>
          <w:rFonts w:asciiTheme="minorHAnsi" w:hAnsiTheme="minorHAnsi" w:cstheme="minorHAnsi"/>
          <w:color w:val="000000" w:themeColor="text1"/>
          <w:spacing w:val="-2"/>
          <w:u w:val="single"/>
        </w:rPr>
      </w:pPr>
      <w:r w:rsidRPr="009A71A3">
        <w:rPr>
          <w:rFonts w:asciiTheme="minorHAnsi" w:eastAsia="PMingLiU" w:hAnsiTheme="minorHAnsi" w:cstheme="minorHAnsi"/>
          <w:color w:val="000000" w:themeColor="text1"/>
          <w:spacing w:val="-2"/>
          <w:u w:val="single"/>
          <w:lang w:eastAsia="zh-TW"/>
        </w:rPr>
        <w:t xml:space="preserve">Objective: To implement the Bézier curves path planning algorithm on the </w:t>
      </w:r>
      <w:r w:rsidR="003D7630">
        <w:rPr>
          <w:rFonts w:asciiTheme="minorHAnsi" w:eastAsia="PMingLiU" w:hAnsiTheme="minorHAnsi" w:cstheme="minorHAnsi"/>
          <w:color w:val="000000" w:themeColor="text1"/>
          <w:spacing w:val="-2"/>
          <w:u w:val="single"/>
          <w:lang w:eastAsia="zh-TW"/>
        </w:rPr>
        <w:t>robot manipulator</w:t>
      </w:r>
      <w:r w:rsidRPr="009A71A3">
        <w:rPr>
          <w:rFonts w:asciiTheme="minorHAnsi" w:eastAsia="PMingLiU" w:hAnsiTheme="minorHAnsi" w:cstheme="minorHAnsi"/>
          <w:color w:val="000000" w:themeColor="text1"/>
          <w:spacing w:val="-2"/>
          <w:u w:val="single"/>
          <w:lang w:eastAsia="zh-TW"/>
        </w:rPr>
        <w:t xml:space="preserve"> system for writing Chinese calligraphy, demonstrating the algorithm's precise and fluid movements.</w:t>
      </w:r>
      <w:r w:rsidR="00532D91" w:rsidRPr="00532D91">
        <w:rPr>
          <w:rFonts w:asciiTheme="minorHAnsi" w:hAnsiTheme="minorHAnsi" w:cstheme="minorHAnsi"/>
          <w:color w:val="000000" w:themeColor="text1"/>
          <w:spacing w:val="-2"/>
          <w:u w:val="single"/>
        </w:rPr>
        <w:t xml:space="preserve"> </w:t>
      </w:r>
    </w:p>
    <w:p w14:paraId="60820FCF" w14:textId="5F5513A6" w:rsidR="00D8374C" w:rsidRDefault="009A71A3" w:rsidP="00753443">
      <w:pPr>
        <w:tabs>
          <w:tab w:val="left" w:pos="1418"/>
        </w:tabs>
        <w:kinsoku w:val="0"/>
        <w:overflowPunct w:val="0"/>
        <w:autoSpaceDE w:val="0"/>
        <w:autoSpaceDN w:val="0"/>
        <w:adjustRightInd w:val="0"/>
        <w:spacing w:before="120"/>
        <w:ind w:left="709"/>
        <w:rPr>
          <w:rFonts w:asciiTheme="minorHAnsi" w:hAnsiTheme="minorHAnsi" w:cstheme="minorHAnsi"/>
        </w:rPr>
      </w:pPr>
      <w:r w:rsidRPr="009A71A3">
        <w:rPr>
          <w:rFonts w:asciiTheme="minorHAnsi" w:eastAsia="PMingLiU" w:hAnsiTheme="minorHAnsi" w:cstheme="minorHAnsi"/>
          <w:lang w:eastAsia="zh-TW"/>
        </w:rPr>
        <w:t xml:space="preserve">In this objective, we will implement the Bézier curves path planning algorithm developed in Task 1 on the robotic arm to test its real-world performance. Chinese calligraphy has been selected as the application because the characters produced by the </w:t>
      </w:r>
      <w:r w:rsidR="003D7630">
        <w:rPr>
          <w:rFonts w:asciiTheme="minorHAnsi" w:eastAsia="PMingLiU" w:hAnsiTheme="minorHAnsi" w:cstheme="minorHAnsi"/>
          <w:lang w:eastAsia="zh-TW"/>
        </w:rPr>
        <w:t>robot</w:t>
      </w:r>
      <w:r w:rsidR="005F59B3">
        <w:rPr>
          <w:rFonts w:asciiTheme="minorHAnsi" w:eastAsia="PMingLiU" w:hAnsiTheme="minorHAnsi" w:cstheme="minorHAnsi"/>
          <w:lang w:eastAsia="zh-TW"/>
        </w:rPr>
        <w:t>ic</w:t>
      </w:r>
      <w:r w:rsidR="003D7630">
        <w:rPr>
          <w:rFonts w:asciiTheme="minorHAnsi" w:eastAsia="PMingLiU" w:hAnsiTheme="minorHAnsi" w:cstheme="minorHAnsi"/>
          <w:lang w:eastAsia="zh-TW"/>
        </w:rPr>
        <w:t xml:space="preserve"> </w:t>
      </w:r>
      <w:r w:rsidR="005F59B3">
        <w:rPr>
          <w:rFonts w:asciiTheme="minorHAnsi" w:eastAsia="PMingLiU" w:hAnsiTheme="minorHAnsi" w:cstheme="minorHAnsi"/>
          <w:lang w:eastAsia="zh-TW"/>
        </w:rPr>
        <w:t>arm</w:t>
      </w:r>
      <w:r w:rsidRPr="009A71A3">
        <w:rPr>
          <w:rFonts w:asciiTheme="minorHAnsi" w:eastAsia="PMingLiU" w:hAnsiTheme="minorHAnsi" w:cstheme="minorHAnsi"/>
          <w:lang w:eastAsia="zh-TW"/>
        </w:rPr>
        <w:t xml:space="preserve"> effectively illustrate the algorithm's trajectory. Although the writing surface is 2D, Chinese calligraphy can convey a sense of three-dimensionality due to the unique nature of the writing brush. When the brush is slightly lifted, the stroke becomes thinner, and the opposite occurs when it is pressed down. Thus, the characters created in Chinese calligraphy can showcase the precise and fluid movements of the 3D Bézier spline path planning algorithm.</w:t>
      </w:r>
    </w:p>
    <w:p w14:paraId="7B247858" w14:textId="20C85CBF" w:rsidR="005C51C0" w:rsidRPr="00361DEC" w:rsidRDefault="009A71A3" w:rsidP="00D8374C">
      <w:pPr>
        <w:tabs>
          <w:tab w:val="left" w:pos="1418"/>
        </w:tabs>
        <w:kinsoku w:val="0"/>
        <w:overflowPunct w:val="0"/>
        <w:autoSpaceDE w:val="0"/>
        <w:autoSpaceDN w:val="0"/>
        <w:adjustRightInd w:val="0"/>
        <w:spacing w:before="120"/>
        <w:ind w:left="709"/>
        <w:jc w:val="left"/>
        <w:rPr>
          <w:rFonts w:asciiTheme="minorHAnsi" w:hAnsiTheme="minorHAnsi" w:cstheme="minorHAnsi"/>
          <w:b/>
        </w:rPr>
      </w:pPr>
      <w:r w:rsidRPr="009A71A3">
        <w:rPr>
          <w:rFonts w:asciiTheme="minorHAnsi" w:eastAsia="PMingLiU" w:hAnsiTheme="minorHAnsi" w:cstheme="minorHAnsi"/>
          <w:b/>
          <w:spacing w:val="-2"/>
          <w:u w:val="single"/>
          <w:lang w:eastAsia="zh-TW"/>
        </w:rPr>
        <w:t>Task</w:t>
      </w:r>
      <w:r w:rsidRPr="009A71A3">
        <w:rPr>
          <w:rFonts w:asciiTheme="minorHAnsi" w:eastAsia="PMingLiU" w:hAnsiTheme="minorHAnsi" w:cstheme="minorHAnsi"/>
          <w:b/>
          <w:spacing w:val="-3"/>
          <w:u w:val="single"/>
          <w:lang w:eastAsia="zh-TW"/>
        </w:rPr>
        <w:t xml:space="preserve"> </w:t>
      </w:r>
      <w:r w:rsidRPr="009A71A3">
        <w:rPr>
          <w:rFonts w:asciiTheme="minorHAnsi" w:eastAsia="PMingLiU" w:hAnsiTheme="minorHAnsi" w:cstheme="minorHAnsi"/>
          <w:b/>
          <w:u w:val="single"/>
          <w:lang w:eastAsia="zh-TW"/>
        </w:rPr>
        <w:t>1</w:t>
      </w:r>
    </w:p>
    <w:p w14:paraId="4129B30B" w14:textId="42CA8148" w:rsidR="005C51C0" w:rsidRPr="00361DEC" w:rsidRDefault="009A71A3" w:rsidP="005C51C0">
      <w:pPr>
        <w:kinsoku w:val="0"/>
        <w:overflowPunct w:val="0"/>
        <w:autoSpaceDE w:val="0"/>
        <w:autoSpaceDN w:val="0"/>
        <w:adjustRightInd w:val="0"/>
        <w:spacing w:before="120"/>
        <w:ind w:left="709"/>
        <w:rPr>
          <w:rFonts w:asciiTheme="minorHAnsi" w:hAnsiTheme="minorHAnsi" w:cstheme="minorHAnsi"/>
        </w:rPr>
      </w:pPr>
      <w:r w:rsidRPr="009A71A3">
        <w:rPr>
          <w:rFonts w:asciiTheme="minorHAnsi" w:eastAsia="PMingLiU" w:hAnsiTheme="minorHAnsi" w:cstheme="minorHAnsi"/>
          <w:b/>
          <w:bCs/>
          <w:lang w:eastAsia="zh-TW"/>
        </w:rPr>
        <w:t>Aim:</w:t>
      </w:r>
      <w:r w:rsidRPr="009A71A3">
        <w:rPr>
          <w:rFonts w:asciiTheme="minorHAnsi" w:eastAsia="PMingLiU" w:hAnsiTheme="minorHAnsi" w:cstheme="minorHAnsi"/>
          <w:b/>
          <w:bCs/>
          <w:spacing w:val="-2"/>
          <w:lang w:eastAsia="zh-TW"/>
        </w:rPr>
        <w:t xml:space="preserve"> </w:t>
      </w:r>
      <w:r w:rsidRPr="009A71A3">
        <w:rPr>
          <w:rFonts w:asciiTheme="minorHAnsi" w:eastAsia="PMingLiU" w:hAnsiTheme="minorHAnsi" w:cstheme="minorHAnsi"/>
          <w:spacing w:val="-1"/>
          <w:lang w:eastAsia="zh-TW"/>
        </w:rPr>
        <w:t>Acquire the robotic arm and Chinese calligraphy tools for this project.</w:t>
      </w:r>
    </w:p>
    <w:p w14:paraId="77C67633" w14:textId="19EE9BA7" w:rsidR="005C51C0" w:rsidRPr="00361DEC" w:rsidRDefault="009A71A3" w:rsidP="005C51C0">
      <w:pPr>
        <w:kinsoku w:val="0"/>
        <w:overflowPunct w:val="0"/>
        <w:autoSpaceDE w:val="0"/>
        <w:autoSpaceDN w:val="0"/>
        <w:adjustRightInd w:val="0"/>
        <w:spacing w:before="120"/>
        <w:ind w:left="709"/>
        <w:rPr>
          <w:rFonts w:asciiTheme="minorHAnsi" w:hAnsiTheme="minorHAnsi" w:cstheme="minorHAnsi"/>
          <w:spacing w:val="-1"/>
          <w:szCs w:val="22"/>
        </w:rPr>
      </w:pPr>
      <w:r w:rsidRPr="009A71A3">
        <w:rPr>
          <w:rFonts w:asciiTheme="minorHAnsi" w:eastAsia="PMingLiU" w:hAnsiTheme="minorHAnsi" w:cstheme="minorHAnsi"/>
          <w:b/>
          <w:bCs/>
          <w:spacing w:val="-1"/>
          <w:szCs w:val="22"/>
          <w:lang w:eastAsia="zh-TW"/>
        </w:rPr>
        <w:t>Expected</w:t>
      </w:r>
      <w:r w:rsidRPr="009A71A3">
        <w:rPr>
          <w:rFonts w:asciiTheme="minorHAnsi" w:eastAsia="PMingLiU" w:hAnsiTheme="minorHAnsi" w:cstheme="minorHAnsi"/>
          <w:b/>
          <w:bCs/>
          <w:spacing w:val="-2"/>
          <w:szCs w:val="22"/>
          <w:lang w:eastAsia="zh-TW"/>
        </w:rPr>
        <w:t xml:space="preserve"> </w:t>
      </w:r>
      <w:r w:rsidRPr="009A71A3">
        <w:rPr>
          <w:rFonts w:asciiTheme="minorHAnsi" w:eastAsia="PMingLiU" w:hAnsiTheme="minorHAnsi" w:cstheme="minorHAnsi"/>
          <w:b/>
          <w:bCs/>
          <w:spacing w:val="-1"/>
          <w:szCs w:val="22"/>
          <w:lang w:eastAsia="zh-TW"/>
        </w:rPr>
        <w:t>Outcome:</w:t>
      </w:r>
      <w:r w:rsidRPr="009A71A3">
        <w:rPr>
          <w:rFonts w:asciiTheme="minorHAnsi" w:eastAsia="PMingLiU" w:hAnsiTheme="minorHAnsi" w:cstheme="minorHAnsi"/>
          <w:b/>
          <w:bCs/>
          <w:szCs w:val="22"/>
          <w:lang w:eastAsia="zh-TW"/>
        </w:rPr>
        <w:t xml:space="preserve"> </w:t>
      </w:r>
      <w:r w:rsidRPr="009A71A3">
        <w:rPr>
          <w:rFonts w:asciiTheme="minorHAnsi" w:eastAsia="PMingLiU" w:hAnsiTheme="minorHAnsi" w:cstheme="minorHAnsi"/>
          <w:szCs w:val="22"/>
          <w:lang w:eastAsia="zh-TW"/>
        </w:rPr>
        <w:t>Successfully purchase all necessary materials through Taobao for use in this project</w:t>
      </w:r>
    </w:p>
    <w:p w14:paraId="4BC93818" w14:textId="77777777" w:rsidR="00BC6341" w:rsidRDefault="009A71A3" w:rsidP="00BC6341">
      <w:pPr>
        <w:kinsoku w:val="0"/>
        <w:overflowPunct w:val="0"/>
        <w:autoSpaceDE w:val="0"/>
        <w:autoSpaceDN w:val="0"/>
        <w:adjustRightInd w:val="0"/>
        <w:spacing w:before="120"/>
        <w:ind w:left="709"/>
        <w:rPr>
          <w:rFonts w:asciiTheme="minorHAnsi" w:eastAsia="PMingLiU" w:hAnsiTheme="minorHAnsi" w:cstheme="minorBidi"/>
          <w:lang w:eastAsia="zh-TW"/>
        </w:rPr>
      </w:pPr>
      <w:r w:rsidRPr="009A71A3">
        <w:rPr>
          <w:rFonts w:asciiTheme="minorHAnsi" w:eastAsia="PMingLiU" w:hAnsiTheme="minorHAnsi" w:cstheme="minorBidi"/>
          <w:b/>
          <w:lang w:eastAsia="zh-TW"/>
        </w:rPr>
        <w:t>Work Description:</w:t>
      </w:r>
      <w:r w:rsidRPr="009A71A3">
        <w:rPr>
          <w:rFonts w:asciiTheme="minorHAnsi" w:eastAsia="PMingLiU" w:hAnsiTheme="minorHAnsi" w:cstheme="minorBidi"/>
          <w:lang w:eastAsia="zh-TW"/>
        </w:rPr>
        <w:t xml:space="preserve"> </w:t>
      </w:r>
    </w:p>
    <w:p w14:paraId="1F6BB8B9" w14:textId="01A5AC22" w:rsidR="00BC6341" w:rsidRPr="00BC6341" w:rsidRDefault="00BC6341" w:rsidP="00BC6341">
      <w:pPr>
        <w:kinsoku w:val="0"/>
        <w:overflowPunct w:val="0"/>
        <w:autoSpaceDE w:val="0"/>
        <w:autoSpaceDN w:val="0"/>
        <w:adjustRightInd w:val="0"/>
        <w:spacing w:before="120"/>
        <w:ind w:left="709"/>
        <w:rPr>
          <w:rFonts w:asciiTheme="minorHAnsi" w:eastAsia="PMingLiU" w:hAnsiTheme="minorHAnsi" w:cstheme="minorBidi"/>
          <w:lang w:eastAsia="zh-TW"/>
        </w:rPr>
      </w:pPr>
      <w:r w:rsidRPr="00BC6341">
        <w:rPr>
          <w:rFonts w:asciiTheme="minorHAnsi" w:eastAsia="PMingLiU" w:hAnsiTheme="minorHAnsi" w:cstheme="minorBidi"/>
          <w:lang w:eastAsia="zh-TW"/>
        </w:rPr>
        <w:t>For this task, the required materials were acquired to test the developed code. Given a lack of prior online shopping experience, challenges arose in searching for items, completing online payments, and managing delivery logistics.</w:t>
      </w:r>
    </w:p>
    <w:p w14:paraId="029A6432" w14:textId="77777777" w:rsidR="00BC6341" w:rsidRPr="00BC6341" w:rsidRDefault="00BC6341" w:rsidP="00BC6341">
      <w:pPr>
        <w:kinsoku w:val="0"/>
        <w:overflowPunct w:val="0"/>
        <w:autoSpaceDE w:val="0"/>
        <w:autoSpaceDN w:val="0"/>
        <w:adjustRightInd w:val="0"/>
        <w:spacing w:before="120"/>
        <w:ind w:left="709"/>
        <w:rPr>
          <w:rFonts w:asciiTheme="minorHAnsi" w:eastAsia="PMingLiU" w:hAnsiTheme="minorHAnsi" w:cstheme="minorBidi"/>
          <w:lang w:eastAsia="zh-TW"/>
        </w:rPr>
      </w:pPr>
      <w:r w:rsidRPr="00BC6341">
        <w:rPr>
          <w:rFonts w:asciiTheme="minorHAnsi" w:eastAsia="PMingLiU" w:hAnsiTheme="minorHAnsi" w:cstheme="minorBidi"/>
          <w:lang w:eastAsia="zh-TW"/>
        </w:rPr>
        <w:t>In November, the Waveshare RoArm-M1 robotic arm was purchased. Due to unfamiliarity with Taobao, prices across different shops were not compared, resulting in a payment that was 10% higher than the lowest available price.</w:t>
      </w:r>
    </w:p>
    <w:p w14:paraId="780278DD" w14:textId="77777777" w:rsidR="00BC6341" w:rsidRPr="00BC6341" w:rsidRDefault="00BC6341" w:rsidP="00BC6341">
      <w:pPr>
        <w:kinsoku w:val="0"/>
        <w:overflowPunct w:val="0"/>
        <w:autoSpaceDE w:val="0"/>
        <w:autoSpaceDN w:val="0"/>
        <w:adjustRightInd w:val="0"/>
        <w:spacing w:before="120"/>
        <w:ind w:left="709"/>
        <w:rPr>
          <w:rFonts w:asciiTheme="minorHAnsi" w:eastAsia="PMingLiU" w:hAnsiTheme="minorHAnsi" w:cstheme="minorBidi"/>
          <w:lang w:eastAsia="zh-TW"/>
        </w:rPr>
      </w:pPr>
      <w:r w:rsidRPr="00BC6341">
        <w:rPr>
          <w:rFonts w:asciiTheme="minorHAnsi" w:eastAsia="PMingLiU" w:hAnsiTheme="minorHAnsi" w:cstheme="minorBidi"/>
          <w:lang w:eastAsia="zh-TW"/>
        </w:rPr>
        <w:t>Additionally, a beginner Chinese calligraphy set was acquired, which includes a writing brush, several water writing cloths, and an ink dish. The water writing cloth is particularly useful for repeated testing, as it turns black when wet and returns to white when dry. This allows for multiple tests without wasting paper or creating a mess with ink, as only water is needed for writing.</w:t>
      </w:r>
    </w:p>
    <w:p w14:paraId="11E39C4E" w14:textId="77777777" w:rsidR="00BC6341" w:rsidRPr="00BC6341" w:rsidRDefault="00BC6341" w:rsidP="00BC6341">
      <w:pPr>
        <w:kinsoku w:val="0"/>
        <w:overflowPunct w:val="0"/>
        <w:autoSpaceDE w:val="0"/>
        <w:autoSpaceDN w:val="0"/>
        <w:adjustRightInd w:val="0"/>
        <w:spacing w:before="120"/>
        <w:ind w:left="709"/>
        <w:rPr>
          <w:rFonts w:asciiTheme="minorHAnsi" w:eastAsia="PMingLiU" w:hAnsiTheme="minorHAnsi" w:cstheme="minorBidi"/>
          <w:lang w:eastAsia="zh-TW"/>
        </w:rPr>
      </w:pPr>
      <w:r w:rsidRPr="00BC6341">
        <w:rPr>
          <w:rFonts w:asciiTheme="minorHAnsi" w:eastAsia="PMingLiU" w:hAnsiTheme="minorHAnsi" w:cstheme="minorBidi"/>
          <w:lang w:eastAsia="zh-TW"/>
        </w:rPr>
        <w:t>Traditional Chinese calligraphy ink and red Fai Chun papers were also obtained for final demonstrations, though testing to determine any performance differences between water and ink is still pending.</w:t>
      </w:r>
    </w:p>
    <w:p w14:paraId="63F01F65" w14:textId="77777777" w:rsidR="00BC6341" w:rsidRPr="00BC6341" w:rsidRDefault="00BC6341" w:rsidP="00BC6341">
      <w:pPr>
        <w:kinsoku w:val="0"/>
        <w:overflowPunct w:val="0"/>
        <w:autoSpaceDE w:val="0"/>
        <w:autoSpaceDN w:val="0"/>
        <w:adjustRightInd w:val="0"/>
        <w:spacing w:before="120"/>
        <w:ind w:left="709"/>
        <w:rPr>
          <w:rFonts w:asciiTheme="minorHAnsi" w:eastAsia="PMingLiU" w:hAnsiTheme="minorHAnsi" w:cstheme="minorBidi"/>
          <w:lang w:eastAsia="zh-TW"/>
        </w:rPr>
      </w:pPr>
      <w:r w:rsidRPr="00BC6341">
        <w:rPr>
          <w:rFonts w:asciiTheme="minorHAnsi" w:eastAsia="PMingLiU" w:hAnsiTheme="minorHAnsi" w:cstheme="minorBidi"/>
          <w:lang w:eastAsia="zh-TW"/>
        </w:rPr>
        <w:t>Unfortunately, one of the servo motors on the robotic arm stalled during testing in early March, necessitating the purchase of a replacement motor. This delay resulted in an additional two weeks added to the project timeline due to shipping.</w:t>
      </w:r>
    </w:p>
    <w:p w14:paraId="083EC0B9" w14:textId="0DF15557" w:rsidR="00B80BFA" w:rsidRPr="00A6191D" w:rsidRDefault="009A71A3" w:rsidP="00BC6341">
      <w:pPr>
        <w:kinsoku w:val="0"/>
        <w:overflowPunct w:val="0"/>
        <w:autoSpaceDE w:val="0"/>
        <w:autoSpaceDN w:val="0"/>
        <w:adjustRightInd w:val="0"/>
        <w:spacing w:before="120"/>
        <w:ind w:left="709"/>
        <w:rPr>
          <w:rFonts w:asciiTheme="minorHAnsi" w:hAnsiTheme="minorHAnsi" w:cstheme="minorHAnsi"/>
          <w:szCs w:val="22"/>
        </w:rPr>
      </w:pPr>
      <w:r w:rsidRPr="009A71A3">
        <w:rPr>
          <w:rFonts w:asciiTheme="minorHAnsi" w:eastAsia="PMingLiU" w:hAnsiTheme="minorHAnsi" w:cstheme="minorHAnsi"/>
          <w:szCs w:val="22"/>
          <w:lang w:eastAsia="zh-TW"/>
        </w:rPr>
        <w:t>shipping.</w:t>
      </w:r>
    </w:p>
    <w:p w14:paraId="149980C5" w14:textId="627065CD" w:rsidR="005C51C0" w:rsidRPr="00361DEC" w:rsidRDefault="009A71A3" w:rsidP="005C51C0">
      <w:pPr>
        <w:kinsoku w:val="0"/>
        <w:overflowPunct w:val="0"/>
        <w:autoSpaceDE w:val="0"/>
        <w:autoSpaceDN w:val="0"/>
        <w:adjustRightInd w:val="0"/>
        <w:spacing w:before="120"/>
        <w:ind w:left="709"/>
        <w:rPr>
          <w:rFonts w:asciiTheme="minorHAnsi" w:hAnsiTheme="minorHAnsi" w:cstheme="minorHAnsi"/>
          <w:b/>
        </w:rPr>
      </w:pPr>
      <w:r w:rsidRPr="009A71A3">
        <w:rPr>
          <w:rFonts w:asciiTheme="minorHAnsi" w:eastAsia="PMingLiU" w:hAnsiTheme="minorHAnsi" w:cstheme="minorHAnsi"/>
          <w:b/>
          <w:spacing w:val="-2"/>
          <w:u w:val="single"/>
          <w:lang w:eastAsia="zh-TW"/>
        </w:rPr>
        <w:t>Task</w:t>
      </w:r>
      <w:r w:rsidRPr="009A71A3">
        <w:rPr>
          <w:rFonts w:asciiTheme="minorHAnsi" w:eastAsia="PMingLiU" w:hAnsiTheme="minorHAnsi" w:cstheme="minorHAnsi"/>
          <w:b/>
          <w:spacing w:val="-3"/>
          <w:u w:val="single"/>
          <w:lang w:eastAsia="zh-TW"/>
        </w:rPr>
        <w:t xml:space="preserve"> </w:t>
      </w:r>
      <w:r w:rsidRPr="009A71A3">
        <w:rPr>
          <w:rFonts w:asciiTheme="minorHAnsi" w:eastAsia="PMingLiU" w:hAnsiTheme="minorHAnsi" w:cstheme="minorHAnsi"/>
          <w:b/>
          <w:u w:val="single"/>
          <w:lang w:eastAsia="zh-TW"/>
        </w:rPr>
        <w:t>2</w:t>
      </w:r>
    </w:p>
    <w:p w14:paraId="5FEDB97D" w14:textId="6E891847" w:rsidR="005C51C0" w:rsidRPr="00361DEC" w:rsidRDefault="009A71A3" w:rsidP="005C51C0">
      <w:pPr>
        <w:kinsoku w:val="0"/>
        <w:overflowPunct w:val="0"/>
        <w:autoSpaceDE w:val="0"/>
        <w:autoSpaceDN w:val="0"/>
        <w:adjustRightInd w:val="0"/>
        <w:spacing w:before="120"/>
        <w:ind w:left="709"/>
        <w:rPr>
          <w:rFonts w:asciiTheme="minorHAnsi" w:hAnsiTheme="minorHAnsi" w:cstheme="minorHAnsi"/>
        </w:rPr>
      </w:pPr>
      <w:r w:rsidRPr="009A71A3">
        <w:rPr>
          <w:rFonts w:asciiTheme="minorHAnsi" w:eastAsia="PMingLiU" w:hAnsiTheme="minorHAnsi" w:cstheme="minorHAnsi"/>
          <w:b/>
          <w:bCs/>
          <w:lang w:eastAsia="zh-TW"/>
        </w:rPr>
        <w:t>Aim:</w:t>
      </w:r>
      <w:r w:rsidRPr="009A71A3">
        <w:rPr>
          <w:rFonts w:asciiTheme="minorHAnsi" w:eastAsia="PMingLiU" w:hAnsiTheme="minorHAnsi" w:cstheme="minorHAnsi"/>
          <w:b/>
          <w:bCs/>
          <w:spacing w:val="-3"/>
          <w:lang w:eastAsia="zh-TW"/>
        </w:rPr>
        <w:t xml:space="preserve"> </w:t>
      </w:r>
      <w:r w:rsidRPr="009A71A3">
        <w:rPr>
          <w:rFonts w:asciiTheme="minorHAnsi" w:eastAsia="PMingLiU" w:hAnsiTheme="minorHAnsi" w:cstheme="minorHAnsi"/>
          <w:spacing w:val="-1"/>
          <w:lang w:eastAsia="zh-TW"/>
        </w:rPr>
        <w:t>Control the robot</w:t>
      </w:r>
      <w:r w:rsidR="005F59B3">
        <w:rPr>
          <w:rFonts w:asciiTheme="minorHAnsi" w:eastAsia="PMingLiU" w:hAnsiTheme="minorHAnsi" w:cstheme="minorHAnsi"/>
          <w:spacing w:val="-1"/>
          <w:lang w:eastAsia="zh-TW"/>
        </w:rPr>
        <w:t>ic</w:t>
      </w:r>
      <w:r w:rsidRPr="009A71A3">
        <w:rPr>
          <w:rFonts w:asciiTheme="minorHAnsi" w:eastAsia="PMingLiU" w:hAnsiTheme="minorHAnsi" w:cstheme="minorHAnsi"/>
          <w:spacing w:val="-1"/>
          <w:lang w:eastAsia="zh-TW"/>
        </w:rPr>
        <w:t xml:space="preserve"> </w:t>
      </w:r>
      <w:r w:rsidR="005F59B3">
        <w:rPr>
          <w:rFonts w:asciiTheme="minorHAnsi" w:eastAsia="PMingLiU" w:hAnsiTheme="minorHAnsi" w:cstheme="minorHAnsi"/>
          <w:spacing w:val="-1"/>
          <w:lang w:eastAsia="zh-TW"/>
        </w:rPr>
        <w:t>arm</w:t>
      </w:r>
      <w:r w:rsidRPr="009A71A3">
        <w:rPr>
          <w:rFonts w:asciiTheme="minorHAnsi" w:eastAsia="PMingLiU" w:hAnsiTheme="minorHAnsi" w:cstheme="minorHAnsi"/>
          <w:spacing w:val="-1"/>
          <w:lang w:eastAsia="zh-TW"/>
        </w:rPr>
        <w:t xml:space="preserve"> to move to some 3D coordinates using my own code</w:t>
      </w:r>
    </w:p>
    <w:p w14:paraId="04F370DC" w14:textId="1EFAB6A7" w:rsidR="005C51C0" w:rsidRDefault="009A71A3" w:rsidP="00B80BFA">
      <w:pPr>
        <w:kinsoku w:val="0"/>
        <w:overflowPunct w:val="0"/>
        <w:autoSpaceDE w:val="0"/>
        <w:autoSpaceDN w:val="0"/>
        <w:adjustRightInd w:val="0"/>
        <w:spacing w:before="120"/>
        <w:ind w:left="709"/>
        <w:rPr>
          <w:rFonts w:asciiTheme="minorHAnsi" w:hAnsiTheme="minorHAnsi" w:cstheme="minorHAnsi"/>
          <w:spacing w:val="-1"/>
        </w:rPr>
      </w:pPr>
      <w:r w:rsidRPr="009A71A3">
        <w:rPr>
          <w:rFonts w:asciiTheme="minorHAnsi" w:eastAsia="PMingLiU" w:hAnsiTheme="minorHAnsi" w:cstheme="minorHAnsi"/>
          <w:b/>
          <w:bCs/>
          <w:spacing w:val="-1"/>
          <w:lang w:eastAsia="zh-TW"/>
        </w:rPr>
        <w:t>Expected</w:t>
      </w:r>
      <w:r w:rsidRPr="009A71A3">
        <w:rPr>
          <w:rFonts w:asciiTheme="minorHAnsi" w:eastAsia="PMingLiU" w:hAnsiTheme="minorHAnsi" w:cstheme="minorHAnsi"/>
          <w:b/>
          <w:bCs/>
          <w:spacing w:val="-3"/>
          <w:lang w:eastAsia="zh-TW"/>
        </w:rPr>
        <w:t xml:space="preserve"> </w:t>
      </w:r>
      <w:r w:rsidRPr="009A71A3">
        <w:rPr>
          <w:rFonts w:asciiTheme="minorHAnsi" w:eastAsia="PMingLiU" w:hAnsiTheme="minorHAnsi" w:cstheme="minorHAnsi"/>
          <w:b/>
          <w:bCs/>
          <w:spacing w:val="-1"/>
          <w:lang w:eastAsia="zh-TW"/>
        </w:rPr>
        <w:t>Outcome:</w:t>
      </w:r>
      <w:r w:rsidRPr="009A71A3">
        <w:rPr>
          <w:rFonts w:asciiTheme="minorHAnsi" w:eastAsia="PMingLiU" w:hAnsiTheme="minorHAnsi" w:cstheme="minorHAnsi"/>
          <w:b/>
          <w:bCs/>
          <w:spacing w:val="46"/>
          <w:lang w:eastAsia="zh-TW"/>
        </w:rPr>
        <w:t xml:space="preserve"> </w:t>
      </w:r>
      <w:r w:rsidRPr="009A71A3">
        <w:rPr>
          <w:rFonts w:asciiTheme="minorHAnsi" w:eastAsia="PMingLiU" w:hAnsiTheme="minorHAnsi" w:cstheme="minorHAnsi"/>
          <w:lang w:eastAsia="zh-TW"/>
        </w:rPr>
        <w:t>The robotic arm can move to the desired 3D position with the desired gripper tilting angle and gripper open/close angle with my own program.</w:t>
      </w:r>
    </w:p>
    <w:p w14:paraId="68F00BE5" w14:textId="09C2D51F" w:rsidR="001E35D0" w:rsidRDefault="009A71A3" w:rsidP="005C51C0">
      <w:pPr>
        <w:kinsoku w:val="0"/>
        <w:overflowPunct w:val="0"/>
        <w:autoSpaceDE w:val="0"/>
        <w:autoSpaceDN w:val="0"/>
        <w:adjustRightInd w:val="0"/>
        <w:spacing w:before="120"/>
        <w:ind w:left="709"/>
        <w:rPr>
          <w:rFonts w:asciiTheme="minorHAnsi" w:hAnsiTheme="minorHAnsi" w:cstheme="minorHAnsi"/>
          <w:b/>
          <w:bCs/>
          <w:spacing w:val="-1"/>
        </w:rPr>
      </w:pPr>
      <w:r w:rsidRPr="009A71A3">
        <w:rPr>
          <w:rFonts w:asciiTheme="minorHAnsi" w:eastAsia="PMingLiU" w:hAnsiTheme="minorHAnsi" w:cstheme="minorHAnsi"/>
          <w:b/>
          <w:bCs/>
          <w:lang w:eastAsia="zh-TW"/>
        </w:rPr>
        <w:t>Work Description</w:t>
      </w:r>
      <w:r w:rsidRPr="009A71A3">
        <w:rPr>
          <w:rFonts w:asciiTheme="minorHAnsi" w:eastAsia="PMingLiU" w:hAnsiTheme="minorHAnsi" w:cstheme="minorHAnsi"/>
          <w:b/>
          <w:bCs/>
          <w:spacing w:val="-1"/>
          <w:lang w:eastAsia="zh-TW"/>
        </w:rPr>
        <w:t>:</w:t>
      </w:r>
      <w:r w:rsidR="005C51C0" w:rsidRPr="004E2A49">
        <w:rPr>
          <w:rFonts w:asciiTheme="minorHAnsi" w:hAnsiTheme="minorHAnsi" w:cstheme="minorHAnsi"/>
          <w:b/>
          <w:bCs/>
          <w:spacing w:val="-1"/>
        </w:rPr>
        <w:t xml:space="preserve"> </w:t>
      </w:r>
    </w:p>
    <w:p w14:paraId="52ADA714" w14:textId="3739956A" w:rsidR="001E35D0" w:rsidRPr="00A415CC" w:rsidRDefault="009A71A3" w:rsidP="005C51C0">
      <w:pPr>
        <w:kinsoku w:val="0"/>
        <w:overflowPunct w:val="0"/>
        <w:autoSpaceDE w:val="0"/>
        <w:autoSpaceDN w:val="0"/>
        <w:adjustRightInd w:val="0"/>
        <w:spacing w:before="120"/>
        <w:ind w:left="709"/>
        <w:rPr>
          <w:rFonts w:asciiTheme="minorHAnsi" w:hAnsiTheme="minorHAnsi" w:cstheme="minorHAnsi"/>
          <w:spacing w:val="-1"/>
          <w:u w:val="single"/>
        </w:rPr>
      </w:pPr>
      <w:r w:rsidRPr="009A71A3">
        <w:rPr>
          <w:rFonts w:asciiTheme="minorHAnsi" w:eastAsia="PMingLiU" w:hAnsiTheme="minorHAnsi" w:cstheme="minorHAnsi"/>
          <w:spacing w:val="-1"/>
          <w:u w:val="single"/>
          <w:lang w:eastAsia="zh-TW"/>
        </w:rPr>
        <w:t>Task 2.1: Move to 3D Coordinates:</w:t>
      </w:r>
    </w:p>
    <w:p w14:paraId="02648377" w14:textId="1076CF47" w:rsidR="005D4297" w:rsidRPr="00B45613" w:rsidRDefault="007664A4" w:rsidP="00B45613">
      <w:pPr>
        <w:kinsoku w:val="0"/>
        <w:overflowPunct w:val="0"/>
        <w:autoSpaceDE w:val="0"/>
        <w:autoSpaceDN w:val="0"/>
        <w:adjustRightInd w:val="0"/>
        <w:spacing w:before="120"/>
        <w:ind w:left="709"/>
        <w:rPr>
          <w:rFonts w:asciiTheme="minorHAnsi" w:eastAsia="PMingLiU" w:hAnsiTheme="minorHAnsi" w:cstheme="minorHAnsi"/>
          <w:spacing w:val="-1"/>
          <w:lang w:eastAsia="zh-TW"/>
        </w:rPr>
      </w:pPr>
      <w:r w:rsidRPr="007664A4">
        <w:rPr>
          <w:rFonts w:asciiTheme="minorHAnsi" w:eastAsia="PMingLiU" w:hAnsiTheme="minorHAnsi" w:cstheme="minorHAnsi"/>
          <w:spacing w:val="-1"/>
          <w:lang w:eastAsia="zh-TW"/>
        </w:rPr>
        <w:t xml:space="preserve">Initially, the plan was to perform inverse kinematics on the target 3D coordinates and gripper angles to derive the joint angles needed to control the robotic arm. However, after reviewing the RoArm-M1 wiki provided by the manufacturer, </w:t>
      </w:r>
      <w:r w:rsidR="00703CF3">
        <w:rPr>
          <w:rFonts w:asciiTheme="minorHAnsi" w:eastAsia="PMingLiU" w:hAnsiTheme="minorHAnsi" w:cstheme="minorHAnsi"/>
          <w:spacing w:val="-1"/>
          <w:lang w:eastAsia="zh-TW"/>
        </w:rPr>
        <w:t>it is</w:t>
      </w:r>
      <w:r w:rsidRPr="007664A4">
        <w:rPr>
          <w:rFonts w:asciiTheme="minorHAnsi" w:eastAsia="PMingLiU" w:hAnsiTheme="minorHAnsi" w:cstheme="minorHAnsi"/>
          <w:spacing w:val="-1"/>
          <w:lang w:eastAsia="zh-TW"/>
        </w:rPr>
        <w:t xml:space="preserve"> discovered that the inverse kinematics algorithm </w:t>
      </w:r>
      <w:r w:rsidR="00BB35FF">
        <w:rPr>
          <w:rFonts w:asciiTheme="minorHAnsi" w:eastAsia="PMingLiU" w:hAnsiTheme="minorHAnsi" w:cstheme="minorHAnsi"/>
          <w:spacing w:val="-1"/>
          <w:lang w:eastAsia="zh-TW"/>
        </w:rPr>
        <w:t xml:space="preserve">has already been </w:t>
      </w:r>
      <w:r w:rsidRPr="007664A4">
        <w:rPr>
          <w:rFonts w:asciiTheme="minorHAnsi" w:eastAsia="PMingLiU" w:hAnsiTheme="minorHAnsi" w:cstheme="minorHAnsi"/>
          <w:spacing w:val="-1"/>
          <w:lang w:eastAsia="zh-TW"/>
        </w:rPr>
        <w:t>integrated into the ESP32 driver board</w:t>
      </w:r>
      <w:r w:rsidR="00BB35FF">
        <w:rPr>
          <w:rFonts w:asciiTheme="minorHAnsi" w:eastAsia="PMingLiU" w:hAnsiTheme="minorHAnsi" w:cstheme="minorHAnsi"/>
          <w:spacing w:val="-1"/>
          <w:lang w:eastAsia="zh-TW"/>
        </w:rPr>
        <w:t xml:space="preserve"> by the manufacturer</w:t>
      </w:r>
      <w:r w:rsidRPr="007664A4">
        <w:rPr>
          <w:rFonts w:asciiTheme="minorHAnsi" w:eastAsia="PMingLiU" w:hAnsiTheme="minorHAnsi" w:cstheme="minorHAnsi"/>
          <w:spacing w:val="-1"/>
          <w:lang w:eastAsia="zh-TW"/>
        </w:rPr>
        <w:t>. This allows me to send data in JSON format via the USB serial port to control the arm's movement to specific target 3D coordinates and gripper angles.</w:t>
      </w:r>
    </w:p>
    <w:p w14:paraId="78FF96D2" w14:textId="3BA63FDD" w:rsidR="007A4C08" w:rsidRDefault="009A71A3" w:rsidP="003F3301">
      <w:pPr>
        <w:keepNext/>
        <w:kinsoku w:val="0"/>
        <w:overflowPunct w:val="0"/>
        <w:autoSpaceDE w:val="0"/>
        <w:autoSpaceDN w:val="0"/>
        <w:adjustRightInd w:val="0"/>
        <w:spacing w:before="120"/>
        <w:ind w:left="706"/>
        <w:rPr>
          <w:rFonts w:asciiTheme="minorHAnsi" w:hAnsiTheme="minorHAnsi" w:cstheme="minorHAnsi"/>
          <w:spacing w:val="-1"/>
        </w:rPr>
      </w:pPr>
      <w:r w:rsidRPr="009A71A3">
        <w:rPr>
          <w:rFonts w:asciiTheme="minorHAnsi" w:eastAsia="PMingLiU" w:hAnsiTheme="minorHAnsi" w:cstheme="minorHAnsi"/>
          <w:spacing w:val="-1"/>
          <w:lang w:eastAsia="zh-TW"/>
        </w:rPr>
        <w:lastRenderedPageBreak/>
        <w:t xml:space="preserve">Here </w:t>
      </w:r>
      <w:r w:rsidR="00692C3C">
        <w:rPr>
          <w:rFonts w:asciiTheme="minorHAnsi" w:eastAsia="PMingLiU" w:hAnsiTheme="minorHAnsi" w:cstheme="minorHAnsi"/>
          <w:spacing w:val="-1"/>
          <w:lang w:eastAsia="zh-TW"/>
        </w:rPr>
        <w:t>is</w:t>
      </w:r>
      <w:r w:rsidR="007664A4">
        <w:rPr>
          <w:rFonts w:asciiTheme="minorHAnsi" w:eastAsia="PMingLiU" w:hAnsiTheme="minorHAnsi" w:cstheme="minorHAnsi"/>
          <w:spacing w:val="-1"/>
          <w:lang w:eastAsia="zh-TW"/>
        </w:rPr>
        <w:t xml:space="preserve"> the</w:t>
      </w:r>
      <w:r w:rsidRPr="009A71A3">
        <w:rPr>
          <w:rFonts w:asciiTheme="minorHAnsi" w:eastAsia="PMingLiU" w:hAnsiTheme="minorHAnsi" w:cstheme="minorHAnsi"/>
          <w:spacing w:val="-1"/>
          <w:lang w:eastAsia="zh-TW"/>
        </w:rPr>
        <w:t xml:space="preserve"> JSON commands used in the project:</w:t>
      </w:r>
    </w:p>
    <w:tbl>
      <w:tblPr>
        <w:tblStyle w:val="TableGrid"/>
        <w:tblW w:w="0" w:type="auto"/>
        <w:tblInd w:w="709" w:type="dxa"/>
        <w:tblLook w:val="04A0" w:firstRow="1" w:lastRow="0" w:firstColumn="1" w:lastColumn="0" w:noHBand="0" w:noVBand="1"/>
      </w:tblPr>
      <w:tblGrid>
        <w:gridCol w:w="9751"/>
      </w:tblGrid>
      <w:tr w:rsidR="007A4C08" w14:paraId="666886D8" w14:textId="77777777" w:rsidTr="004B12A7">
        <w:trPr>
          <w:cantSplit/>
        </w:trPr>
        <w:tc>
          <w:tcPr>
            <w:tcW w:w="9751" w:type="dxa"/>
          </w:tcPr>
          <w:p w14:paraId="00D82B81" w14:textId="0350703D" w:rsidR="007A4C08" w:rsidRDefault="009A71A3" w:rsidP="007A4C08">
            <w:pPr>
              <w:kinsoku w:val="0"/>
              <w:overflowPunct w:val="0"/>
              <w:autoSpaceDE w:val="0"/>
              <w:autoSpaceDN w:val="0"/>
              <w:adjustRightInd w:val="0"/>
              <w:spacing w:before="120"/>
              <w:rPr>
                <w:rFonts w:asciiTheme="minorHAnsi" w:hAnsiTheme="minorHAnsi" w:cstheme="minorHAnsi"/>
                <w:spacing w:val="-1"/>
              </w:rPr>
            </w:pPr>
            <w:r w:rsidRPr="009A71A3">
              <w:rPr>
                <w:rFonts w:asciiTheme="minorHAnsi" w:eastAsia="PMingLiU" w:hAnsiTheme="minorHAnsi" w:cstheme="minorHAnsi"/>
                <w:spacing w:val="-1"/>
                <w:lang w:eastAsia="zh-TW"/>
              </w:rPr>
              <w:t>EMERGENCY_STOP: {"T":0}</w:t>
            </w:r>
          </w:p>
          <w:p w14:paraId="2B3D29F0" w14:textId="77777777" w:rsidR="009028B5" w:rsidRDefault="009A71A3" w:rsidP="00460BF2">
            <w:pPr>
              <w:kinsoku w:val="0"/>
              <w:overflowPunct w:val="0"/>
              <w:autoSpaceDE w:val="0"/>
              <w:autoSpaceDN w:val="0"/>
              <w:adjustRightInd w:val="0"/>
              <w:spacing w:before="120"/>
              <w:rPr>
                <w:rFonts w:asciiTheme="minorHAnsi" w:eastAsia="DengXian" w:hAnsiTheme="minorHAnsi" w:cstheme="minorHAnsi"/>
                <w:spacing w:val="-1"/>
                <w:lang w:eastAsia="zh-CN"/>
              </w:rPr>
            </w:pPr>
            <w:r w:rsidRPr="009A71A3">
              <w:rPr>
                <w:rFonts w:asciiTheme="minorHAnsi" w:eastAsia="PMingLiU" w:hAnsiTheme="minorHAnsi" w:cstheme="minorHAnsi"/>
                <w:spacing w:val="-1"/>
                <w:lang w:eastAsia="zh-TW"/>
              </w:rPr>
              <w:t xml:space="preserve">COORD_CTRL: </w:t>
            </w:r>
          </w:p>
          <w:p w14:paraId="7C6D6D55" w14:textId="04B9B847" w:rsidR="00460BF2" w:rsidRPr="00460BF2" w:rsidRDefault="009A71A3" w:rsidP="00460BF2">
            <w:pPr>
              <w:kinsoku w:val="0"/>
              <w:overflowPunct w:val="0"/>
              <w:autoSpaceDE w:val="0"/>
              <w:autoSpaceDN w:val="0"/>
              <w:adjustRightInd w:val="0"/>
              <w:spacing w:before="120"/>
              <w:rPr>
                <w:rFonts w:asciiTheme="minorHAnsi" w:hAnsiTheme="minorHAnsi" w:cstheme="minorHAnsi"/>
                <w:spacing w:val="-1"/>
              </w:rPr>
            </w:pPr>
            <w:r w:rsidRPr="009A71A3">
              <w:rPr>
                <w:rFonts w:asciiTheme="minorHAnsi" w:eastAsia="PMingLiU" w:hAnsiTheme="minorHAnsi" w:cstheme="minorHAnsi"/>
                <w:spacing w:val="-1"/>
                <w:lang w:eastAsia="zh-TW"/>
              </w:rPr>
              <w:t>T:</w:t>
            </w:r>
            <w:r w:rsidR="00C72B47">
              <w:rPr>
                <w:rFonts w:asciiTheme="minorHAnsi" w:eastAsia="DengXian" w:hAnsiTheme="minorHAnsi" w:cstheme="minorHAnsi" w:hint="eastAsia"/>
                <w:spacing w:val="-1"/>
                <w:lang w:eastAsia="zh-CN"/>
              </w:rPr>
              <w:t xml:space="preserve"> </w:t>
            </w:r>
            <w:r w:rsidRPr="009A71A3">
              <w:rPr>
                <w:rFonts w:asciiTheme="minorHAnsi" w:eastAsia="PMingLiU" w:hAnsiTheme="minorHAnsi" w:cstheme="minorHAnsi"/>
                <w:spacing w:val="-1"/>
                <w:lang w:eastAsia="zh-TW"/>
              </w:rPr>
              <w:t>cmdType, P1-3:</w:t>
            </w:r>
            <w:r w:rsidR="00C72B47">
              <w:rPr>
                <w:rFonts w:asciiTheme="minorHAnsi" w:eastAsia="DengXian" w:hAnsiTheme="minorHAnsi" w:cstheme="minorHAnsi" w:hint="eastAsia"/>
                <w:spacing w:val="-1"/>
                <w:lang w:eastAsia="zh-CN"/>
              </w:rPr>
              <w:t xml:space="preserve"> </w:t>
            </w:r>
            <w:r w:rsidRPr="009A71A3">
              <w:rPr>
                <w:rFonts w:asciiTheme="minorHAnsi" w:eastAsia="PMingLiU" w:hAnsiTheme="minorHAnsi" w:cstheme="minorHAnsi"/>
                <w:spacing w:val="-1"/>
                <w:lang w:eastAsia="zh-TW"/>
              </w:rPr>
              <w:t>coordInput, P4:</w:t>
            </w:r>
            <w:r w:rsidR="00C72B47">
              <w:rPr>
                <w:rFonts w:asciiTheme="minorHAnsi" w:eastAsia="DengXian" w:hAnsiTheme="minorHAnsi" w:cstheme="minorHAnsi" w:hint="eastAsia"/>
                <w:spacing w:val="-1"/>
                <w:lang w:eastAsia="zh-CN"/>
              </w:rPr>
              <w:t xml:space="preserve"> </w:t>
            </w:r>
            <w:r w:rsidRPr="009A71A3">
              <w:rPr>
                <w:rFonts w:asciiTheme="minorHAnsi" w:eastAsia="PMingLiU" w:hAnsiTheme="minorHAnsi" w:cstheme="minorHAnsi"/>
                <w:spacing w:val="-1"/>
                <w:lang w:eastAsia="zh-TW"/>
              </w:rPr>
              <w:t>thetaAngle, P5:</w:t>
            </w:r>
            <w:r w:rsidR="00C72B47">
              <w:rPr>
                <w:rFonts w:asciiTheme="minorHAnsi" w:eastAsia="DengXian" w:hAnsiTheme="minorHAnsi" w:cstheme="minorHAnsi" w:hint="eastAsia"/>
                <w:spacing w:val="-1"/>
                <w:lang w:eastAsia="zh-CN"/>
              </w:rPr>
              <w:t xml:space="preserve"> </w:t>
            </w:r>
            <w:r w:rsidRPr="009A71A3">
              <w:rPr>
                <w:rFonts w:asciiTheme="minorHAnsi" w:eastAsia="PMingLiU" w:hAnsiTheme="minorHAnsi" w:cstheme="minorHAnsi"/>
                <w:spacing w:val="-1"/>
                <w:lang w:eastAsia="zh-TW"/>
              </w:rPr>
              <w:t>grabberAngle, S1:</w:t>
            </w:r>
            <w:r w:rsidR="00C72B47">
              <w:rPr>
                <w:rFonts w:asciiTheme="minorHAnsi" w:eastAsia="DengXian" w:hAnsiTheme="minorHAnsi" w:cstheme="minorHAnsi" w:hint="eastAsia"/>
                <w:spacing w:val="-1"/>
                <w:lang w:eastAsia="zh-CN"/>
              </w:rPr>
              <w:t xml:space="preserve"> </w:t>
            </w:r>
            <w:r w:rsidRPr="009A71A3">
              <w:rPr>
                <w:rFonts w:asciiTheme="minorHAnsi" w:eastAsia="PMingLiU" w:hAnsiTheme="minorHAnsi" w:cstheme="minorHAnsi"/>
                <w:spacing w:val="-1"/>
                <w:lang w:eastAsia="zh-TW"/>
              </w:rPr>
              <w:t>stepDelay, S5:</w:t>
            </w:r>
            <w:r w:rsidR="00C72B47">
              <w:rPr>
                <w:rFonts w:asciiTheme="minorHAnsi" w:eastAsia="DengXian" w:hAnsiTheme="minorHAnsi" w:cstheme="minorHAnsi" w:hint="eastAsia"/>
                <w:spacing w:val="-1"/>
                <w:lang w:eastAsia="zh-CN"/>
              </w:rPr>
              <w:t xml:space="preserve"> </w:t>
            </w:r>
            <w:r w:rsidRPr="009A71A3">
              <w:rPr>
                <w:rFonts w:asciiTheme="minorHAnsi" w:eastAsia="PMingLiU" w:hAnsiTheme="minorHAnsi" w:cstheme="minorHAnsi"/>
                <w:spacing w:val="-1"/>
                <w:lang w:eastAsia="zh-TW"/>
              </w:rPr>
              <w:t>grabberSpeed</w:t>
            </w:r>
          </w:p>
          <w:p w14:paraId="01CB116F" w14:textId="791E1DEF" w:rsidR="007A4C08" w:rsidRDefault="009A71A3" w:rsidP="00460BF2">
            <w:pPr>
              <w:kinsoku w:val="0"/>
              <w:overflowPunct w:val="0"/>
              <w:autoSpaceDE w:val="0"/>
              <w:autoSpaceDN w:val="0"/>
              <w:adjustRightInd w:val="0"/>
              <w:spacing w:before="120"/>
              <w:rPr>
                <w:rFonts w:asciiTheme="minorHAnsi" w:hAnsiTheme="minorHAnsi" w:cstheme="minorHAnsi"/>
                <w:spacing w:val="-1"/>
              </w:rPr>
            </w:pPr>
            <w:r w:rsidRPr="009A71A3">
              <w:rPr>
                <w:rFonts w:asciiTheme="minorHAnsi" w:eastAsia="PMingLiU" w:hAnsiTheme="minorHAnsi" w:cstheme="minorHAnsi"/>
                <w:spacing w:val="-1"/>
                <w:lang w:eastAsia="zh-TW"/>
              </w:rPr>
              <w:t>{"T": 2, "P1": 253.53437236026596, "P2": -173.010771951539216, "P3": 261.72576730676815, "P4": 88.20000000000002, "P5": 251.0, "S1": 10, "S5": 200}</w:t>
            </w:r>
          </w:p>
        </w:tc>
      </w:tr>
    </w:tbl>
    <w:p w14:paraId="37D2D7F2" w14:textId="2AC7DE76" w:rsidR="00460BF2" w:rsidRDefault="004B12A7" w:rsidP="005C51C0">
      <w:pPr>
        <w:kinsoku w:val="0"/>
        <w:overflowPunct w:val="0"/>
        <w:autoSpaceDE w:val="0"/>
        <w:autoSpaceDN w:val="0"/>
        <w:adjustRightInd w:val="0"/>
        <w:spacing w:before="120"/>
        <w:ind w:left="709"/>
        <w:rPr>
          <w:rFonts w:asciiTheme="minorHAnsi" w:hAnsiTheme="minorHAnsi" w:cstheme="minorHAnsi"/>
          <w:spacing w:val="-1"/>
        </w:rPr>
      </w:pPr>
      <w:r w:rsidRPr="004B12A7">
        <w:rPr>
          <w:rFonts w:asciiTheme="minorHAnsi" w:eastAsia="PMingLiU" w:hAnsiTheme="minorHAnsi" w:cstheme="minorHAnsi"/>
          <w:spacing w:val="-1"/>
          <w:lang w:eastAsia="zh-TW"/>
        </w:rPr>
        <w:t>The baud rate of the USB serial port is set at 115200. Given that the JSON message can exceed 150 bytes due to the number of decimal places in values P1 to P5, the estimated number of messages that can be sent each second is calculated as follows</w:t>
      </w:r>
      <w:r w:rsidR="009A71A3" w:rsidRPr="009A71A3">
        <w:rPr>
          <w:rFonts w:asciiTheme="minorHAnsi" w:eastAsia="PMingLiU" w:hAnsiTheme="minorHAnsi" w:cstheme="minorHAnsi"/>
          <w:spacing w:val="-1"/>
          <w:lang w:eastAsia="zh-TW"/>
        </w:rPr>
        <w:t>:</w:t>
      </w:r>
    </w:p>
    <w:p w14:paraId="2A2DF176" w14:textId="2E83788E" w:rsidR="00460BF2" w:rsidRDefault="006A490E" w:rsidP="005C51C0">
      <w:pPr>
        <w:kinsoku w:val="0"/>
        <w:overflowPunct w:val="0"/>
        <w:autoSpaceDE w:val="0"/>
        <w:autoSpaceDN w:val="0"/>
        <w:adjustRightInd w:val="0"/>
        <w:spacing w:before="120"/>
        <w:ind w:left="709"/>
        <w:rPr>
          <w:rFonts w:asciiTheme="minorHAnsi" w:hAnsiTheme="minorHAnsi" w:cstheme="minorHAnsi"/>
          <w:spacing w:val="-1"/>
        </w:rPr>
      </w:pPr>
      <m:oMathPara>
        <m:oMath>
          <m:f>
            <m:fPr>
              <m:ctrlPr>
                <w:rPr>
                  <w:rFonts w:ascii="Cambria Math" w:hAnsi="Cambria Math" w:cstheme="minorHAnsi"/>
                  <w:i/>
                  <w:spacing w:val="-1"/>
                </w:rPr>
              </m:ctrlPr>
            </m:fPr>
            <m:num>
              <m:r>
                <w:rPr>
                  <w:rFonts w:ascii="Cambria Math" w:hAnsi="Cambria Math" w:cstheme="minorHAnsi"/>
                  <w:spacing w:val="-1"/>
                </w:rPr>
                <m:t>baud</m:t>
              </m:r>
              <m:r>
                <w:rPr>
                  <w:rFonts w:ascii="Cambria Math" w:hAnsi="Cambria Math" w:cstheme="minorHAnsi"/>
                  <w:spacing w:val="-1"/>
                </w:rPr>
                <m:t xml:space="preserve"> </m:t>
              </m:r>
              <m:r>
                <w:rPr>
                  <w:rFonts w:ascii="Cambria Math" w:hAnsi="Cambria Math" w:cstheme="minorHAnsi"/>
                  <w:spacing w:val="-1"/>
                </w:rPr>
                <m:t>rate</m:t>
              </m:r>
            </m:num>
            <m:den>
              <m:r>
                <w:rPr>
                  <w:rFonts w:ascii="Cambria Math" w:hAnsi="Cambria Math" w:cstheme="minorHAnsi"/>
                  <w:spacing w:val="-1"/>
                </w:rPr>
                <m:t>message</m:t>
              </m:r>
              <m:r>
                <w:rPr>
                  <w:rFonts w:ascii="Cambria Math" w:hAnsi="Cambria Math" w:cstheme="minorHAnsi"/>
                  <w:spacing w:val="-1"/>
                </w:rPr>
                <m:t xml:space="preserve"> </m:t>
              </m:r>
              <m:r>
                <w:rPr>
                  <w:rFonts w:ascii="Cambria Math" w:hAnsi="Cambria Math" w:cstheme="minorHAnsi"/>
                  <w:spacing w:val="-1"/>
                </w:rPr>
                <m:t>size</m:t>
              </m:r>
            </m:den>
          </m:f>
          <m:r>
            <w:rPr>
              <w:rFonts w:ascii="Cambria Math" w:hAnsi="Cambria Math" w:cstheme="minorHAnsi"/>
              <w:spacing w:val="-1"/>
            </w:rPr>
            <m:t>=</m:t>
          </m:r>
          <m:f>
            <m:fPr>
              <m:ctrlPr>
                <w:rPr>
                  <w:rFonts w:ascii="Cambria Math" w:hAnsi="Cambria Math" w:cstheme="minorHAnsi"/>
                  <w:i/>
                  <w:spacing w:val="-1"/>
                </w:rPr>
              </m:ctrlPr>
            </m:fPr>
            <m:num>
              <m:r>
                <w:rPr>
                  <w:rFonts w:ascii="Cambria Math" w:hAnsi="Cambria Math" w:cstheme="minorHAnsi"/>
                  <w:spacing w:val="-1"/>
                </w:rPr>
                <m:t xml:space="preserve">115200 </m:t>
              </m:r>
              <m:r>
                <w:rPr>
                  <w:rFonts w:ascii="Cambria Math" w:hAnsi="Cambria Math" w:cstheme="minorHAnsi"/>
                  <w:spacing w:val="-1"/>
                </w:rPr>
                <m:t>bit</m:t>
              </m:r>
              <m:r>
                <w:rPr>
                  <w:rFonts w:ascii="Cambria Math" w:hAnsi="Cambria Math" w:cstheme="minorHAnsi"/>
                  <w:spacing w:val="-1"/>
                </w:rPr>
                <m:t>/</m:t>
              </m:r>
              <m:r>
                <w:rPr>
                  <w:rFonts w:ascii="Cambria Math" w:hAnsi="Cambria Math" w:cstheme="minorHAnsi"/>
                  <w:spacing w:val="-1"/>
                </w:rPr>
                <m:t>s</m:t>
              </m:r>
            </m:num>
            <m:den>
              <m:r>
                <w:rPr>
                  <w:rFonts w:ascii="Cambria Math" w:hAnsi="Cambria Math" w:cstheme="minorHAnsi"/>
                  <w:spacing w:val="-1"/>
                </w:rPr>
                <m:t xml:space="preserve">150 </m:t>
              </m:r>
              <m:r>
                <w:rPr>
                  <w:rFonts w:ascii="Cambria Math" w:hAnsi="Cambria Math" w:cstheme="minorHAnsi"/>
                  <w:spacing w:val="-1"/>
                </w:rPr>
                <m:t>bytes</m:t>
              </m:r>
            </m:den>
          </m:f>
          <m:r>
            <w:rPr>
              <w:rFonts w:ascii="Cambria Math" w:hAnsi="Cambria Math" w:cstheme="minorHAnsi"/>
              <w:spacing w:val="-1"/>
            </w:rPr>
            <m:t>=</m:t>
          </m:r>
          <m:f>
            <m:fPr>
              <m:ctrlPr>
                <w:rPr>
                  <w:rFonts w:ascii="Cambria Math" w:hAnsi="Cambria Math" w:cstheme="minorHAnsi"/>
                  <w:i/>
                  <w:spacing w:val="-1"/>
                </w:rPr>
              </m:ctrlPr>
            </m:fPr>
            <m:num>
              <m:r>
                <w:rPr>
                  <w:rFonts w:ascii="Cambria Math" w:hAnsi="Cambria Math" w:cstheme="minorHAnsi"/>
                  <w:spacing w:val="-1"/>
                </w:rPr>
                <m:t xml:space="preserve">115200 </m:t>
              </m:r>
              <m:r>
                <w:rPr>
                  <w:rFonts w:ascii="Cambria Math" w:hAnsi="Cambria Math" w:cstheme="minorHAnsi"/>
                  <w:spacing w:val="-1"/>
                </w:rPr>
                <m:t>bit</m:t>
              </m:r>
              <m:r>
                <w:rPr>
                  <w:rFonts w:ascii="Cambria Math" w:hAnsi="Cambria Math" w:cstheme="minorHAnsi"/>
                  <w:spacing w:val="-1"/>
                </w:rPr>
                <m:t>/</m:t>
              </m:r>
              <m:r>
                <w:rPr>
                  <w:rFonts w:ascii="Cambria Math" w:hAnsi="Cambria Math" w:cstheme="minorHAnsi"/>
                  <w:spacing w:val="-1"/>
                </w:rPr>
                <m:t>s</m:t>
              </m:r>
            </m:num>
            <m:den>
              <m:r>
                <w:rPr>
                  <w:rFonts w:ascii="Cambria Math" w:hAnsi="Cambria Math" w:cstheme="minorHAnsi"/>
                  <w:spacing w:val="-1"/>
                </w:rPr>
                <m:t xml:space="preserve">150*8 </m:t>
              </m:r>
              <m:r>
                <w:rPr>
                  <w:rFonts w:ascii="Cambria Math" w:hAnsi="Cambria Math" w:cstheme="minorHAnsi"/>
                  <w:spacing w:val="-1"/>
                </w:rPr>
                <m:t>bit</m:t>
              </m:r>
            </m:den>
          </m:f>
          <m:r>
            <w:rPr>
              <w:rFonts w:ascii="Cambria Math" w:hAnsi="Cambria Math" w:cstheme="minorHAnsi"/>
              <w:spacing w:val="-1"/>
            </w:rPr>
            <m:t xml:space="preserve">=96 </m:t>
          </m:r>
          <m:r>
            <w:rPr>
              <w:rFonts w:ascii="Cambria Math" w:hAnsi="Cambria Math" w:cstheme="minorHAnsi"/>
              <w:spacing w:val="-1"/>
            </w:rPr>
            <m:t>messages</m:t>
          </m:r>
          <m:r>
            <w:rPr>
              <w:rFonts w:ascii="Cambria Math" w:hAnsi="Cambria Math" w:cstheme="minorHAnsi"/>
              <w:spacing w:val="-1"/>
            </w:rPr>
            <m:t>/</m:t>
          </m:r>
          <m:r>
            <w:rPr>
              <w:rFonts w:ascii="Cambria Math" w:hAnsi="Cambria Math" w:cstheme="minorHAnsi"/>
              <w:spacing w:val="-1"/>
            </w:rPr>
            <m:t>s</m:t>
          </m:r>
        </m:oMath>
      </m:oMathPara>
    </w:p>
    <w:p w14:paraId="5330D97B" w14:textId="681FFF99" w:rsidR="00550BE0" w:rsidRDefault="00836B25" w:rsidP="005C51C0">
      <w:pPr>
        <w:kinsoku w:val="0"/>
        <w:overflowPunct w:val="0"/>
        <w:autoSpaceDE w:val="0"/>
        <w:autoSpaceDN w:val="0"/>
        <w:adjustRightInd w:val="0"/>
        <w:spacing w:before="120"/>
        <w:ind w:left="709"/>
        <w:rPr>
          <w:rFonts w:asciiTheme="minorHAnsi" w:hAnsiTheme="minorHAnsi" w:cstheme="minorHAnsi"/>
          <w:spacing w:val="-1"/>
        </w:rPr>
      </w:pPr>
      <w:r w:rsidRPr="00836B25">
        <w:rPr>
          <w:rFonts w:asciiTheme="minorHAnsi" w:eastAsia="PMingLiU" w:hAnsiTheme="minorHAnsi" w:cstheme="minorHAnsi"/>
          <w:spacing w:val="-1"/>
          <w:lang w:eastAsia="zh-TW"/>
        </w:rPr>
        <w:t xml:space="preserve">When a delay of 0.01s was implemented in the code, the program occasionally crashed, unable to send 100 messages per second. To resolve this, the delay </w:t>
      </w:r>
      <w:r w:rsidR="00D50C2E">
        <w:rPr>
          <w:rFonts w:asciiTheme="minorHAnsi" w:eastAsia="PMingLiU" w:hAnsiTheme="minorHAnsi" w:cstheme="minorHAnsi"/>
          <w:spacing w:val="-1"/>
          <w:lang w:eastAsia="zh-TW"/>
        </w:rPr>
        <w:t xml:space="preserve">is increased </w:t>
      </w:r>
      <w:r w:rsidRPr="00836B25">
        <w:rPr>
          <w:rFonts w:asciiTheme="minorHAnsi" w:eastAsia="PMingLiU" w:hAnsiTheme="minorHAnsi" w:cstheme="minorHAnsi"/>
          <w:spacing w:val="-1"/>
          <w:lang w:eastAsia="zh-TW"/>
        </w:rPr>
        <w:t xml:space="preserve">to 0.02s, limiting the rate to 50 messages per second to prevent the robotic arm from becoming uncontrollable due to backlogged commands. Although </w:t>
      </w:r>
      <w:r w:rsidR="00D50C2E">
        <w:rPr>
          <w:rFonts w:asciiTheme="minorHAnsi" w:eastAsia="PMingLiU" w:hAnsiTheme="minorHAnsi" w:cstheme="minorHAnsi"/>
          <w:spacing w:val="-1"/>
          <w:lang w:eastAsia="zh-TW"/>
        </w:rPr>
        <w:t>the</w:t>
      </w:r>
      <w:r w:rsidRPr="00836B25">
        <w:rPr>
          <w:rFonts w:asciiTheme="minorHAnsi" w:eastAsia="PMingLiU" w:hAnsiTheme="minorHAnsi" w:cstheme="minorHAnsi"/>
          <w:spacing w:val="-1"/>
          <w:lang w:eastAsia="zh-TW"/>
        </w:rPr>
        <w:t xml:space="preserve"> round</w:t>
      </w:r>
      <w:r w:rsidR="004861FF">
        <w:rPr>
          <w:rFonts w:asciiTheme="minorHAnsi" w:eastAsia="PMingLiU" w:hAnsiTheme="minorHAnsi" w:cstheme="minorHAnsi"/>
          <w:spacing w:val="-1"/>
          <w:lang w:eastAsia="zh-TW"/>
        </w:rPr>
        <w:t>ing of</w:t>
      </w:r>
      <w:r w:rsidRPr="00836B25">
        <w:rPr>
          <w:rFonts w:asciiTheme="minorHAnsi" w:eastAsia="PMingLiU" w:hAnsiTheme="minorHAnsi" w:cstheme="minorHAnsi"/>
          <w:spacing w:val="-1"/>
          <w:lang w:eastAsia="zh-TW"/>
        </w:rPr>
        <w:t xml:space="preserve"> the floating-point numbers to two decimal places </w:t>
      </w:r>
      <w:r w:rsidR="004861FF">
        <w:rPr>
          <w:rFonts w:asciiTheme="minorHAnsi" w:eastAsia="PMingLiU" w:hAnsiTheme="minorHAnsi" w:cstheme="minorHAnsi"/>
          <w:spacing w:val="-1"/>
          <w:lang w:eastAsia="zh-TW"/>
        </w:rPr>
        <w:t xml:space="preserve">is attempted </w:t>
      </w:r>
      <w:r w:rsidRPr="00836B25">
        <w:rPr>
          <w:rFonts w:asciiTheme="minorHAnsi" w:eastAsia="PMingLiU" w:hAnsiTheme="minorHAnsi" w:cstheme="minorHAnsi"/>
          <w:spacing w:val="-1"/>
          <w:lang w:eastAsia="zh-TW"/>
        </w:rPr>
        <w:t xml:space="preserve">to reduce message size, the robotic arm would stop moving midway and display warning lights if the delay was set to 0.01s. Therefore, </w:t>
      </w:r>
      <w:r w:rsidR="001F12D4">
        <w:rPr>
          <w:rFonts w:asciiTheme="minorHAnsi" w:eastAsia="PMingLiU" w:hAnsiTheme="minorHAnsi" w:cstheme="minorHAnsi"/>
          <w:spacing w:val="-1"/>
          <w:lang w:eastAsia="zh-TW"/>
        </w:rPr>
        <w:t xml:space="preserve">the </w:t>
      </w:r>
      <w:r w:rsidRPr="00836B25">
        <w:rPr>
          <w:rFonts w:asciiTheme="minorHAnsi" w:eastAsia="PMingLiU" w:hAnsiTheme="minorHAnsi" w:cstheme="minorHAnsi"/>
          <w:spacing w:val="-1"/>
          <w:lang w:eastAsia="zh-TW"/>
        </w:rPr>
        <w:t xml:space="preserve">delay </w:t>
      </w:r>
      <w:r w:rsidR="001F12D4">
        <w:rPr>
          <w:rFonts w:asciiTheme="minorHAnsi" w:eastAsia="PMingLiU" w:hAnsiTheme="minorHAnsi" w:cstheme="minorHAnsi"/>
          <w:spacing w:val="-1"/>
          <w:lang w:eastAsia="zh-TW"/>
        </w:rPr>
        <w:t>of</w:t>
      </w:r>
      <w:r w:rsidRPr="00836B25">
        <w:rPr>
          <w:rFonts w:asciiTheme="minorHAnsi" w:eastAsia="PMingLiU" w:hAnsiTheme="minorHAnsi" w:cstheme="minorHAnsi"/>
          <w:spacing w:val="-1"/>
          <w:lang w:eastAsia="zh-TW"/>
        </w:rPr>
        <w:t xml:space="preserve"> 0.02s </w:t>
      </w:r>
      <w:r w:rsidR="001F12D4">
        <w:rPr>
          <w:rFonts w:asciiTheme="minorHAnsi" w:eastAsia="PMingLiU" w:hAnsiTheme="minorHAnsi" w:cstheme="minorHAnsi"/>
          <w:spacing w:val="-1"/>
          <w:lang w:eastAsia="zh-TW"/>
        </w:rPr>
        <w:t xml:space="preserve">is </w:t>
      </w:r>
      <w:r w:rsidR="00364CB0">
        <w:rPr>
          <w:rFonts w:asciiTheme="minorHAnsi" w:eastAsia="PMingLiU" w:hAnsiTheme="minorHAnsi" w:cstheme="minorHAnsi"/>
          <w:spacing w:val="-1"/>
          <w:lang w:eastAsia="zh-TW"/>
        </w:rPr>
        <w:t xml:space="preserve">used in the end </w:t>
      </w:r>
      <w:r w:rsidRPr="00836B25">
        <w:rPr>
          <w:rFonts w:asciiTheme="minorHAnsi" w:eastAsia="PMingLiU" w:hAnsiTheme="minorHAnsi" w:cstheme="minorHAnsi"/>
          <w:spacing w:val="-1"/>
          <w:lang w:eastAsia="zh-TW"/>
        </w:rPr>
        <w:t>for stability.</w:t>
      </w:r>
    </w:p>
    <w:p w14:paraId="6DAF562E" w14:textId="53AA034A" w:rsidR="00A415CC" w:rsidRPr="00A415CC" w:rsidRDefault="009A71A3" w:rsidP="005C51C0">
      <w:pPr>
        <w:kinsoku w:val="0"/>
        <w:overflowPunct w:val="0"/>
        <w:autoSpaceDE w:val="0"/>
        <w:autoSpaceDN w:val="0"/>
        <w:adjustRightInd w:val="0"/>
        <w:spacing w:before="120"/>
        <w:ind w:left="709"/>
        <w:rPr>
          <w:rFonts w:asciiTheme="minorHAnsi" w:hAnsiTheme="minorHAnsi" w:cstheme="minorHAnsi"/>
          <w:spacing w:val="-1"/>
          <w:u w:val="single"/>
        </w:rPr>
      </w:pPr>
      <w:r w:rsidRPr="009A71A3">
        <w:rPr>
          <w:rFonts w:asciiTheme="minorHAnsi" w:eastAsia="PMingLiU" w:hAnsiTheme="minorHAnsi" w:cstheme="minorHAnsi"/>
          <w:spacing w:val="-1"/>
          <w:u w:val="single"/>
          <w:lang w:eastAsia="zh-TW"/>
        </w:rPr>
        <w:t>Task 2.2: Emergency Stop:</w:t>
      </w:r>
    </w:p>
    <w:p w14:paraId="350F0A58" w14:textId="77777777" w:rsidR="00D84502" w:rsidRPr="00D84502" w:rsidRDefault="00D84502" w:rsidP="00D84502">
      <w:pPr>
        <w:kinsoku w:val="0"/>
        <w:overflowPunct w:val="0"/>
        <w:autoSpaceDE w:val="0"/>
        <w:autoSpaceDN w:val="0"/>
        <w:adjustRightInd w:val="0"/>
        <w:spacing w:before="120"/>
        <w:ind w:left="709"/>
        <w:rPr>
          <w:rFonts w:asciiTheme="minorHAnsi" w:eastAsia="PMingLiU" w:hAnsiTheme="minorHAnsi" w:cstheme="minorHAnsi"/>
          <w:spacing w:val="-1"/>
          <w:lang w:eastAsia="zh-TW"/>
        </w:rPr>
      </w:pPr>
      <w:r w:rsidRPr="00D84502">
        <w:rPr>
          <w:rFonts w:asciiTheme="minorHAnsi" w:eastAsia="PMingLiU" w:hAnsiTheme="minorHAnsi" w:cstheme="minorHAnsi"/>
          <w:spacing w:val="-1"/>
          <w:lang w:eastAsia="zh-TW"/>
        </w:rPr>
        <w:t>The importance of the emergency stop function was recognized due to experience gained in the HKUST Robotics Team. This led to the implementation of the emergency stop command from the very beginning of the project during the initial tests of the robotic arm. When the space bar is pressed or the emergency button on the UI is activated, the program immediately sends the EMERGENCY_STOP command to halt operation.</w:t>
      </w:r>
    </w:p>
    <w:p w14:paraId="1D0CA272" w14:textId="77777777" w:rsidR="00D84502" w:rsidRPr="00D84502" w:rsidRDefault="00D84502" w:rsidP="00D84502">
      <w:pPr>
        <w:kinsoku w:val="0"/>
        <w:overflowPunct w:val="0"/>
        <w:autoSpaceDE w:val="0"/>
        <w:autoSpaceDN w:val="0"/>
        <w:adjustRightInd w:val="0"/>
        <w:spacing w:before="120"/>
        <w:ind w:left="709"/>
        <w:rPr>
          <w:rFonts w:asciiTheme="minorHAnsi" w:eastAsia="PMingLiU" w:hAnsiTheme="minorHAnsi" w:cstheme="minorHAnsi"/>
          <w:spacing w:val="-1"/>
          <w:lang w:eastAsia="zh-TW"/>
        </w:rPr>
      </w:pPr>
      <w:r w:rsidRPr="00D84502">
        <w:rPr>
          <w:rFonts w:asciiTheme="minorHAnsi" w:eastAsia="PMingLiU" w:hAnsiTheme="minorHAnsi" w:cstheme="minorHAnsi"/>
          <w:spacing w:val="-1"/>
          <w:lang w:eastAsia="zh-TW"/>
        </w:rPr>
        <w:t>However, in early March, the program encountered an unknown error and crashed, preventing the emergency stop signal from being sent as the program was no longer running. This resulted in one of the servo motors on the robotic arm stalling, necessitating the purchase of a replacement motor and causing a delay of one week in the project timeline.</w:t>
      </w:r>
    </w:p>
    <w:p w14:paraId="6D80D9E4" w14:textId="2EC2BDED" w:rsidR="005C51C0" w:rsidRPr="00361DEC" w:rsidRDefault="009A71A3" w:rsidP="005C51C0">
      <w:pPr>
        <w:kinsoku w:val="0"/>
        <w:overflowPunct w:val="0"/>
        <w:autoSpaceDE w:val="0"/>
        <w:autoSpaceDN w:val="0"/>
        <w:adjustRightInd w:val="0"/>
        <w:spacing w:before="120"/>
        <w:ind w:left="709"/>
        <w:rPr>
          <w:rFonts w:asciiTheme="minorHAnsi" w:hAnsiTheme="minorHAnsi" w:cstheme="minorHAnsi"/>
          <w:b/>
        </w:rPr>
      </w:pPr>
      <w:r w:rsidRPr="009A71A3">
        <w:rPr>
          <w:rFonts w:asciiTheme="minorHAnsi" w:eastAsia="PMingLiU" w:hAnsiTheme="minorHAnsi" w:cstheme="minorHAnsi"/>
          <w:b/>
          <w:spacing w:val="-2"/>
          <w:u w:val="single"/>
          <w:lang w:eastAsia="zh-TW"/>
        </w:rPr>
        <w:t>Task</w:t>
      </w:r>
      <w:r w:rsidRPr="009A71A3">
        <w:rPr>
          <w:rFonts w:asciiTheme="minorHAnsi" w:eastAsia="PMingLiU" w:hAnsiTheme="minorHAnsi" w:cstheme="minorHAnsi"/>
          <w:b/>
          <w:spacing w:val="-3"/>
          <w:u w:val="single"/>
          <w:lang w:eastAsia="zh-TW"/>
        </w:rPr>
        <w:t xml:space="preserve"> </w:t>
      </w:r>
      <w:r w:rsidRPr="009A71A3">
        <w:rPr>
          <w:rFonts w:asciiTheme="minorHAnsi" w:eastAsia="PMingLiU" w:hAnsiTheme="minorHAnsi" w:cstheme="minorHAnsi"/>
          <w:b/>
          <w:u w:val="single"/>
          <w:lang w:eastAsia="zh-TW"/>
        </w:rPr>
        <w:t>3</w:t>
      </w:r>
    </w:p>
    <w:p w14:paraId="2042FA22" w14:textId="223024FC" w:rsidR="005C51C0" w:rsidRDefault="009A71A3" w:rsidP="005C51C0">
      <w:pPr>
        <w:kinsoku w:val="0"/>
        <w:overflowPunct w:val="0"/>
        <w:autoSpaceDE w:val="0"/>
        <w:autoSpaceDN w:val="0"/>
        <w:adjustRightInd w:val="0"/>
        <w:spacing w:before="120"/>
        <w:ind w:left="709"/>
        <w:rPr>
          <w:rFonts w:asciiTheme="minorHAnsi" w:hAnsiTheme="minorHAnsi" w:cstheme="minorHAnsi"/>
          <w:spacing w:val="-1"/>
        </w:rPr>
      </w:pPr>
      <w:r w:rsidRPr="009A71A3">
        <w:rPr>
          <w:rFonts w:asciiTheme="minorHAnsi" w:eastAsia="PMingLiU" w:hAnsiTheme="minorHAnsi" w:cstheme="minorHAnsi"/>
          <w:b/>
          <w:bCs/>
          <w:lang w:eastAsia="zh-TW"/>
        </w:rPr>
        <w:t>Aim:</w:t>
      </w:r>
      <w:r w:rsidRPr="009A71A3">
        <w:rPr>
          <w:rFonts w:asciiTheme="minorHAnsi" w:eastAsia="PMingLiU" w:hAnsiTheme="minorHAnsi" w:cstheme="minorHAnsi"/>
          <w:b/>
          <w:bCs/>
          <w:spacing w:val="-3"/>
          <w:lang w:eastAsia="zh-TW"/>
        </w:rPr>
        <w:t xml:space="preserve"> </w:t>
      </w:r>
      <w:r w:rsidRPr="009A71A3">
        <w:rPr>
          <w:rFonts w:asciiTheme="minorHAnsi" w:eastAsia="PMingLiU" w:hAnsiTheme="minorHAnsi" w:cstheme="minorHAnsi"/>
          <w:spacing w:val="-1"/>
          <w:lang w:eastAsia="zh-TW"/>
        </w:rPr>
        <w:t xml:space="preserve">Apply the 3D Bézier spline algorithm on the </w:t>
      </w:r>
      <w:r w:rsidR="003D7630">
        <w:rPr>
          <w:rFonts w:asciiTheme="minorHAnsi" w:eastAsia="PMingLiU" w:hAnsiTheme="minorHAnsi" w:cstheme="minorHAnsi"/>
          <w:spacing w:val="-1"/>
          <w:lang w:eastAsia="zh-TW"/>
        </w:rPr>
        <w:t>robot</w:t>
      </w:r>
      <w:r w:rsidR="005F59B3">
        <w:rPr>
          <w:rFonts w:asciiTheme="minorHAnsi" w:eastAsia="PMingLiU" w:hAnsiTheme="minorHAnsi" w:cstheme="minorHAnsi"/>
          <w:spacing w:val="-1"/>
          <w:lang w:eastAsia="zh-TW"/>
        </w:rPr>
        <w:t>ic</w:t>
      </w:r>
      <w:r w:rsidR="003D7630">
        <w:rPr>
          <w:rFonts w:asciiTheme="minorHAnsi" w:eastAsia="PMingLiU" w:hAnsiTheme="minorHAnsi" w:cstheme="minorHAnsi"/>
          <w:spacing w:val="-1"/>
          <w:lang w:eastAsia="zh-TW"/>
        </w:rPr>
        <w:t xml:space="preserve"> </w:t>
      </w:r>
      <w:r w:rsidR="005F59B3">
        <w:rPr>
          <w:rFonts w:asciiTheme="minorHAnsi" w:eastAsia="PMingLiU" w:hAnsiTheme="minorHAnsi" w:cstheme="minorHAnsi"/>
          <w:spacing w:val="-1"/>
          <w:lang w:eastAsia="zh-TW"/>
        </w:rPr>
        <w:t>arm</w:t>
      </w:r>
      <w:r w:rsidRPr="009A71A3">
        <w:rPr>
          <w:rFonts w:asciiTheme="minorHAnsi" w:eastAsia="PMingLiU" w:hAnsiTheme="minorHAnsi" w:cstheme="minorHAnsi"/>
          <w:spacing w:val="-1"/>
          <w:lang w:eastAsia="zh-TW"/>
        </w:rPr>
        <w:t xml:space="preserve"> to write a Chinese character.</w:t>
      </w:r>
    </w:p>
    <w:p w14:paraId="7BC778D7" w14:textId="058B6A6B" w:rsidR="00A156BE" w:rsidRDefault="009A71A3" w:rsidP="00A156BE">
      <w:pPr>
        <w:kinsoku w:val="0"/>
        <w:overflowPunct w:val="0"/>
        <w:autoSpaceDE w:val="0"/>
        <w:autoSpaceDN w:val="0"/>
        <w:adjustRightInd w:val="0"/>
        <w:spacing w:before="120"/>
        <w:ind w:left="709"/>
        <w:rPr>
          <w:rFonts w:asciiTheme="minorHAnsi" w:hAnsiTheme="minorHAnsi" w:cstheme="minorHAnsi"/>
          <w:spacing w:val="-1"/>
        </w:rPr>
      </w:pPr>
      <w:r w:rsidRPr="009A71A3">
        <w:rPr>
          <w:rFonts w:asciiTheme="minorHAnsi" w:eastAsia="PMingLiU" w:hAnsiTheme="minorHAnsi" w:cstheme="minorHAnsi"/>
          <w:b/>
          <w:bCs/>
          <w:spacing w:val="-1"/>
          <w:lang w:eastAsia="zh-TW"/>
        </w:rPr>
        <w:t>Expected</w:t>
      </w:r>
      <w:r w:rsidRPr="009A71A3">
        <w:rPr>
          <w:rFonts w:asciiTheme="minorHAnsi" w:eastAsia="PMingLiU" w:hAnsiTheme="minorHAnsi" w:cstheme="minorHAnsi"/>
          <w:b/>
          <w:bCs/>
          <w:spacing w:val="-3"/>
          <w:lang w:eastAsia="zh-TW"/>
        </w:rPr>
        <w:t xml:space="preserve"> </w:t>
      </w:r>
      <w:r w:rsidRPr="009A71A3">
        <w:rPr>
          <w:rFonts w:asciiTheme="minorHAnsi" w:eastAsia="PMingLiU" w:hAnsiTheme="minorHAnsi" w:cstheme="minorHAnsi"/>
          <w:b/>
          <w:bCs/>
          <w:spacing w:val="-1"/>
          <w:lang w:eastAsia="zh-TW"/>
        </w:rPr>
        <w:t>Outcome:</w:t>
      </w:r>
      <w:r w:rsidRPr="009A71A3">
        <w:rPr>
          <w:rFonts w:asciiTheme="minorHAnsi" w:eastAsia="PMingLiU" w:hAnsiTheme="minorHAnsi" w:cstheme="minorHAnsi"/>
          <w:b/>
          <w:bCs/>
          <w:spacing w:val="46"/>
          <w:lang w:eastAsia="zh-TW"/>
        </w:rPr>
        <w:t xml:space="preserve"> </w:t>
      </w:r>
      <w:r w:rsidRPr="009A71A3">
        <w:rPr>
          <w:rFonts w:asciiTheme="minorHAnsi" w:eastAsia="PMingLiU" w:hAnsiTheme="minorHAnsi" w:cstheme="minorHAnsi"/>
          <w:lang w:eastAsia="zh-TW"/>
        </w:rPr>
        <w:t>The robotic arm can write a Chinese character using the 3D Bézier spline algorithm</w:t>
      </w:r>
    </w:p>
    <w:p w14:paraId="333AE8BF" w14:textId="6E49E7F2" w:rsidR="00A156BE" w:rsidRPr="00BD3063" w:rsidRDefault="009A71A3" w:rsidP="005C51C0">
      <w:pPr>
        <w:kinsoku w:val="0"/>
        <w:overflowPunct w:val="0"/>
        <w:autoSpaceDE w:val="0"/>
        <w:autoSpaceDN w:val="0"/>
        <w:adjustRightInd w:val="0"/>
        <w:spacing w:before="120"/>
        <w:ind w:left="709"/>
        <w:rPr>
          <w:rFonts w:asciiTheme="minorHAnsi" w:hAnsiTheme="minorHAnsi" w:cstheme="minorHAnsi"/>
          <w:b/>
          <w:spacing w:val="-1"/>
        </w:rPr>
      </w:pPr>
      <w:r w:rsidRPr="009A71A3">
        <w:rPr>
          <w:rFonts w:asciiTheme="minorHAnsi" w:eastAsia="PMingLiU" w:hAnsiTheme="minorHAnsi" w:cstheme="minorHAnsi"/>
          <w:b/>
          <w:bCs/>
          <w:lang w:eastAsia="zh-TW"/>
        </w:rPr>
        <w:t>Work Description</w:t>
      </w:r>
      <w:r w:rsidRPr="009A71A3">
        <w:rPr>
          <w:rFonts w:asciiTheme="minorHAnsi" w:eastAsia="PMingLiU" w:hAnsiTheme="minorHAnsi" w:cstheme="minorHAnsi"/>
          <w:b/>
          <w:bCs/>
          <w:spacing w:val="-1"/>
          <w:lang w:eastAsia="zh-TW"/>
        </w:rPr>
        <w:t>:</w:t>
      </w:r>
      <w:r w:rsidR="00A156BE" w:rsidRPr="004E2A49">
        <w:rPr>
          <w:rFonts w:asciiTheme="minorHAnsi" w:hAnsiTheme="minorHAnsi" w:cstheme="minorHAnsi"/>
          <w:b/>
          <w:bCs/>
          <w:spacing w:val="-1"/>
        </w:rPr>
        <w:t xml:space="preserve"> </w:t>
      </w:r>
    </w:p>
    <w:p w14:paraId="457DB046" w14:textId="09DF2E19" w:rsidR="00BD3063" w:rsidRPr="00DF4178" w:rsidRDefault="009A71A3" w:rsidP="005C51C0">
      <w:pPr>
        <w:kinsoku w:val="0"/>
        <w:overflowPunct w:val="0"/>
        <w:autoSpaceDE w:val="0"/>
        <w:autoSpaceDN w:val="0"/>
        <w:adjustRightInd w:val="0"/>
        <w:spacing w:before="120"/>
        <w:ind w:left="709"/>
        <w:rPr>
          <w:rFonts w:asciiTheme="minorHAnsi" w:hAnsiTheme="minorHAnsi" w:cstheme="minorHAnsi"/>
          <w:spacing w:val="-1"/>
          <w:u w:val="single"/>
        </w:rPr>
      </w:pPr>
      <w:r w:rsidRPr="009A71A3">
        <w:rPr>
          <w:rFonts w:asciiTheme="minorHAnsi" w:eastAsia="PMingLiU" w:hAnsiTheme="minorHAnsi" w:cstheme="minorHAnsi"/>
          <w:spacing w:val="-1"/>
          <w:u w:val="single"/>
          <w:lang w:eastAsia="zh-TW"/>
        </w:rPr>
        <w:t>Task 3.1 Find Control Points for writing Chinese character:</w:t>
      </w:r>
    </w:p>
    <w:p w14:paraId="1E933117" w14:textId="675F88E5" w:rsidR="00F17211" w:rsidRPr="00F17211" w:rsidRDefault="009A71A3" w:rsidP="00F17211">
      <w:pPr>
        <w:kinsoku w:val="0"/>
        <w:overflowPunct w:val="0"/>
        <w:autoSpaceDE w:val="0"/>
        <w:autoSpaceDN w:val="0"/>
        <w:adjustRightInd w:val="0"/>
        <w:spacing w:before="120"/>
        <w:ind w:left="709"/>
        <w:rPr>
          <w:rFonts w:asciiTheme="minorHAnsi" w:eastAsia="PMingLiU" w:hAnsiTheme="minorHAnsi" w:cstheme="minorHAnsi"/>
          <w:spacing w:val="-1"/>
          <w:lang w:eastAsia="zh-TW"/>
        </w:rPr>
      </w:pPr>
      <w:r w:rsidRPr="009A71A3">
        <w:rPr>
          <w:rFonts w:asciiTheme="minorHAnsi" w:eastAsia="PMingLiU" w:hAnsiTheme="minorHAnsi" w:cstheme="minorHAnsi"/>
          <w:spacing w:val="-1"/>
          <w:lang w:eastAsia="zh-TW"/>
        </w:rPr>
        <w:t xml:space="preserve">In </w:t>
      </w:r>
      <w:r w:rsidR="00F17211">
        <w:rPr>
          <w:rFonts w:asciiTheme="minorHAnsi" w:eastAsia="PMingLiU" w:hAnsiTheme="minorHAnsi" w:cstheme="minorHAnsi"/>
          <w:spacing w:val="-1"/>
          <w:lang w:eastAsia="zh-TW"/>
        </w:rPr>
        <w:t>S</w:t>
      </w:r>
      <w:r w:rsidRPr="009A71A3">
        <w:rPr>
          <w:rFonts w:asciiTheme="minorHAnsi" w:eastAsia="PMingLiU" w:hAnsiTheme="minorHAnsi" w:cstheme="minorHAnsi"/>
          <w:spacing w:val="-1"/>
          <w:lang w:eastAsia="zh-TW"/>
        </w:rPr>
        <w:t xml:space="preserve">ection 2.2.1 task 3, </w:t>
      </w:r>
      <w:r w:rsidR="00F17211" w:rsidRPr="00F17211">
        <w:rPr>
          <w:rFonts w:asciiTheme="minorHAnsi" w:eastAsia="PMingLiU" w:hAnsiTheme="minorHAnsi" w:cstheme="minorHAnsi"/>
          <w:spacing w:val="-1"/>
          <w:lang w:eastAsia="zh-TW"/>
        </w:rPr>
        <w:t>the implementation of a 3D Bézier spline algorithm was discussed. The next step involves inputting control points into the algorithm to allow the robotic arm to follow the generated trajectory. For writing Chinese characters, these control points correspond to the brush strokes of the characters.</w:t>
      </w:r>
    </w:p>
    <w:p w14:paraId="0FCEFCE0" w14:textId="77777777" w:rsidR="00F17211" w:rsidRPr="00F17211" w:rsidRDefault="00F17211" w:rsidP="00F17211">
      <w:pPr>
        <w:kinsoku w:val="0"/>
        <w:overflowPunct w:val="0"/>
        <w:autoSpaceDE w:val="0"/>
        <w:autoSpaceDN w:val="0"/>
        <w:adjustRightInd w:val="0"/>
        <w:spacing w:before="120"/>
        <w:ind w:left="709"/>
        <w:rPr>
          <w:rFonts w:asciiTheme="minorHAnsi" w:eastAsia="PMingLiU" w:hAnsiTheme="minorHAnsi" w:cstheme="minorHAnsi"/>
          <w:spacing w:val="-1"/>
          <w:lang w:eastAsia="zh-TW"/>
        </w:rPr>
      </w:pPr>
      <w:r w:rsidRPr="00F17211">
        <w:rPr>
          <w:rFonts w:asciiTheme="minorHAnsi" w:eastAsia="PMingLiU" w:hAnsiTheme="minorHAnsi" w:cstheme="minorHAnsi"/>
          <w:spacing w:val="-1"/>
          <w:lang w:eastAsia="zh-TW"/>
        </w:rPr>
        <w:t>A search was conducted for a dataset of Chinese character brush strokes, specifically targeting traditional Chinese characters used in Hong Kong, rather than the simplified characters used in mainland China. A suitable dataset called “Make Me a Hanzi” was found. This free, open-source dataset includes over 9,000 of the most common simplified and traditional Chinese characters.</w:t>
      </w:r>
    </w:p>
    <w:p w14:paraId="12C7D5B9" w14:textId="77777777" w:rsidR="00F17211" w:rsidRPr="00F17211" w:rsidRDefault="00F17211" w:rsidP="00F17211">
      <w:pPr>
        <w:kinsoku w:val="0"/>
        <w:overflowPunct w:val="0"/>
        <w:autoSpaceDE w:val="0"/>
        <w:autoSpaceDN w:val="0"/>
        <w:adjustRightInd w:val="0"/>
        <w:spacing w:before="120"/>
        <w:ind w:left="709"/>
        <w:rPr>
          <w:rFonts w:asciiTheme="minorHAnsi" w:eastAsia="PMingLiU" w:hAnsiTheme="minorHAnsi" w:cstheme="minorHAnsi"/>
          <w:spacing w:val="-1"/>
          <w:lang w:eastAsia="zh-TW"/>
        </w:rPr>
      </w:pPr>
      <w:r w:rsidRPr="00F17211">
        <w:rPr>
          <w:rFonts w:asciiTheme="minorHAnsi" w:eastAsia="PMingLiU" w:hAnsiTheme="minorHAnsi" w:cstheme="minorHAnsi"/>
          <w:spacing w:val="-1"/>
          <w:lang w:eastAsia="zh-TW"/>
        </w:rPr>
        <w:t>The “Make Me a Hanzi” dataset is divided into two parts: dictionary.txt, which provides dictionary data, and graphics.txt, which contains stroke-order vector graphics. For the purpose of writing characters, only the graphics.txt file is utilized for its stroke order and graphics data.</w:t>
      </w:r>
    </w:p>
    <w:p w14:paraId="336DD887" w14:textId="3961310E" w:rsidR="0038100D" w:rsidRPr="00677E2B" w:rsidRDefault="00F17211" w:rsidP="00677E2B">
      <w:pPr>
        <w:kinsoku w:val="0"/>
        <w:overflowPunct w:val="0"/>
        <w:autoSpaceDE w:val="0"/>
        <w:autoSpaceDN w:val="0"/>
        <w:adjustRightInd w:val="0"/>
        <w:spacing w:before="120"/>
        <w:ind w:left="709"/>
        <w:rPr>
          <w:rFonts w:asciiTheme="minorHAnsi" w:eastAsia="PMingLiU" w:hAnsiTheme="minorHAnsi" w:cstheme="minorHAnsi"/>
          <w:spacing w:val="-1"/>
          <w:lang w:eastAsia="zh-TW"/>
        </w:rPr>
      </w:pPr>
      <w:r w:rsidRPr="00F17211">
        <w:rPr>
          <w:rFonts w:asciiTheme="minorHAnsi" w:eastAsia="PMingLiU" w:hAnsiTheme="minorHAnsi" w:cstheme="minorHAnsi"/>
          <w:spacing w:val="-1"/>
          <w:lang w:eastAsia="zh-TW"/>
        </w:rPr>
        <w:t xml:space="preserve">The graphics.txt file is further divided into two sections: the "strokes" in SVG path format, which store the outlines of the character strokes (represented by the white lines in Figure 12), and the "medians" in list format, which store the points used to produce a rough stroke-order animation (represented by the red points in Figure 12). The characters are drawn on a 1024x1024 canvas, which must be scaled down to 100mm x 100mm for this </w:t>
      </w:r>
      <w:r w:rsidRPr="00F17211">
        <w:rPr>
          <w:rFonts w:asciiTheme="minorHAnsi" w:eastAsia="PMingLiU" w:hAnsiTheme="minorHAnsi" w:cstheme="minorHAnsi"/>
          <w:spacing w:val="-1"/>
          <w:lang w:eastAsia="zh-TW"/>
        </w:rPr>
        <w:lastRenderedPageBreak/>
        <w:t>project to ensure they fit within the paper and remain within the robotic arm's movable range. The scaled coordinates are then translated in both the x and y directions to center the character on the paper.</w:t>
      </w:r>
    </w:p>
    <w:p w14:paraId="6F8BCD69" w14:textId="5EFB13A9" w:rsidR="007C1A71" w:rsidRDefault="0038100D" w:rsidP="0038100D">
      <w:pPr>
        <w:keepNext/>
        <w:kinsoku w:val="0"/>
        <w:overflowPunct w:val="0"/>
        <w:autoSpaceDE w:val="0"/>
        <w:autoSpaceDN w:val="0"/>
        <w:adjustRightInd w:val="0"/>
        <w:spacing w:before="120"/>
        <w:ind w:left="709"/>
        <w:jc w:val="center"/>
      </w:pPr>
      <w:r w:rsidRPr="0038100D">
        <w:rPr>
          <w:noProof/>
        </w:rPr>
        <w:drawing>
          <wp:inline distT="0" distB="0" distL="0" distR="0" wp14:anchorId="612E35E0" wp14:editId="1E42A7FC">
            <wp:extent cx="2844353" cy="2743200"/>
            <wp:effectExtent l="0" t="0" r="0" b="0"/>
            <wp:docPr id="18556208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620860" name=""/>
                    <pic:cNvPicPr/>
                  </pic:nvPicPr>
                  <pic:blipFill>
                    <a:blip r:embed="rId29"/>
                    <a:stretch>
                      <a:fillRect/>
                    </a:stretch>
                  </pic:blipFill>
                  <pic:spPr>
                    <a:xfrm>
                      <a:off x="0" y="0"/>
                      <a:ext cx="2856664" cy="2755073"/>
                    </a:xfrm>
                    <a:prstGeom prst="rect">
                      <a:avLst/>
                    </a:prstGeom>
                  </pic:spPr>
                </pic:pic>
              </a:graphicData>
            </a:graphic>
          </wp:inline>
        </w:drawing>
      </w:r>
    </w:p>
    <w:p w14:paraId="0A5F11D1" w14:textId="40DC3E2E" w:rsidR="0038100D" w:rsidRDefault="009A71A3" w:rsidP="0038100D">
      <w:pPr>
        <w:kinsoku w:val="0"/>
        <w:overflowPunct w:val="0"/>
        <w:autoSpaceDE w:val="0"/>
        <w:autoSpaceDN w:val="0"/>
        <w:adjustRightInd w:val="0"/>
        <w:spacing w:before="120"/>
        <w:ind w:left="709"/>
        <w:jc w:val="center"/>
        <w:rPr>
          <w:rFonts w:asciiTheme="minorHAnsi" w:hAnsiTheme="minorHAnsi" w:cstheme="minorHAnsi"/>
          <w:spacing w:val="-1"/>
        </w:rPr>
      </w:pPr>
      <w:bookmarkStart w:id="55" w:name="_Toc195105335"/>
      <w:bookmarkStart w:id="56" w:name="_Toc195532636"/>
      <w:r w:rsidRPr="009A71A3">
        <w:rPr>
          <w:rFonts w:eastAsia="PMingLiU"/>
          <w:lang w:eastAsia="zh-TW"/>
        </w:rPr>
        <w:t xml:space="preserve">Figure </w:t>
      </w:r>
      <w:fldSimple w:instr=" SEQ Figure \* ARABIC ">
        <w:r w:rsidR="00360A79">
          <w:rPr>
            <w:noProof/>
          </w:rPr>
          <w:t>12</w:t>
        </w:r>
      </w:fldSimple>
      <w:r w:rsidRPr="009A71A3">
        <w:rPr>
          <w:rFonts w:eastAsia="PMingLiU"/>
          <w:lang w:eastAsia="zh-TW"/>
        </w:rPr>
        <w:t xml:space="preserve">. The </w:t>
      </w:r>
      <w:r w:rsidR="008B6A38">
        <w:rPr>
          <w:rFonts w:eastAsia="PMingLiU"/>
          <w:lang w:eastAsia="zh-TW"/>
        </w:rPr>
        <w:t>G</w:t>
      </w:r>
      <w:r w:rsidRPr="009A71A3">
        <w:rPr>
          <w:rFonts w:eastAsia="PMingLiU"/>
          <w:lang w:eastAsia="zh-TW"/>
        </w:rPr>
        <w:t xml:space="preserve">raphics </w:t>
      </w:r>
      <w:r w:rsidR="008B6A38">
        <w:rPr>
          <w:rFonts w:eastAsia="PMingLiU"/>
          <w:lang w:eastAsia="zh-TW"/>
        </w:rPr>
        <w:t>D</w:t>
      </w:r>
      <w:r w:rsidRPr="009A71A3">
        <w:rPr>
          <w:rFonts w:eastAsia="PMingLiU"/>
          <w:lang w:eastAsia="zh-TW"/>
        </w:rPr>
        <w:t xml:space="preserve">ata of the Chinese </w:t>
      </w:r>
      <w:r w:rsidR="008B6A38">
        <w:rPr>
          <w:rFonts w:eastAsia="PMingLiU"/>
          <w:lang w:eastAsia="zh-TW"/>
        </w:rPr>
        <w:t>C</w:t>
      </w:r>
      <w:r w:rsidRPr="009A71A3">
        <w:rPr>
          <w:rFonts w:eastAsia="PMingLiU"/>
          <w:lang w:eastAsia="zh-TW"/>
        </w:rPr>
        <w:t xml:space="preserve">haracter </w:t>
      </w:r>
      <w:r w:rsidRPr="009A71A3">
        <w:rPr>
          <w:rFonts w:eastAsia="PMingLiU" w:hint="eastAsia"/>
          <w:lang w:eastAsia="zh-TW"/>
        </w:rPr>
        <w:t>大</w:t>
      </w:r>
      <w:r w:rsidRPr="009A71A3">
        <w:rPr>
          <w:rFonts w:eastAsia="PMingLiU"/>
          <w:lang w:eastAsia="zh-TW"/>
        </w:rPr>
        <w:t xml:space="preserve"> in graphics.txt</w:t>
      </w:r>
      <w:bookmarkEnd w:id="55"/>
      <w:bookmarkEnd w:id="56"/>
    </w:p>
    <w:p w14:paraId="63DF303E" w14:textId="77777777" w:rsidR="00AA36EB" w:rsidRPr="00AA36EB" w:rsidRDefault="00AA36EB" w:rsidP="00AA36EB">
      <w:pPr>
        <w:kinsoku w:val="0"/>
        <w:overflowPunct w:val="0"/>
        <w:autoSpaceDE w:val="0"/>
        <w:autoSpaceDN w:val="0"/>
        <w:adjustRightInd w:val="0"/>
        <w:spacing w:before="120"/>
        <w:ind w:left="709"/>
        <w:rPr>
          <w:rFonts w:asciiTheme="minorHAnsi" w:eastAsia="PMingLiU" w:hAnsiTheme="minorHAnsi" w:cstheme="minorHAnsi"/>
          <w:spacing w:val="-1"/>
          <w:lang w:eastAsia="zh-TW"/>
        </w:rPr>
      </w:pPr>
      <w:r w:rsidRPr="00AA36EB">
        <w:rPr>
          <w:rFonts w:asciiTheme="minorHAnsi" w:eastAsia="PMingLiU" w:hAnsiTheme="minorHAnsi" w:cstheme="minorHAnsi"/>
          <w:spacing w:val="-1"/>
          <w:lang w:eastAsia="zh-TW"/>
        </w:rPr>
        <w:t>The "medians" data from graphics.txt is used as the control points for the 3D Bézier spline algorithm. As these points are 2D coordinates, a hard-coded Z coordinate, referred to as gripper_writing_height, is added. This height represents the optimal distance between the robotic arm and the paper, ensuring that the writing brush maintains contact with the paper without excessive bending.</w:t>
      </w:r>
    </w:p>
    <w:p w14:paraId="73D76E63" w14:textId="61F4B4B1" w:rsidR="0038100D" w:rsidRPr="00AA36EB" w:rsidRDefault="00AA36EB" w:rsidP="00AA36EB">
      <w:pPr>
        <w:kinsoku w:val="0"/>
        <w:overflowPunct w:val="0"/>
        <w:autoSpaceDE w:val="0"/>
        <w:autoSpaceDN w:val="0"/>
        <w:adjustRightInd w:val="0"/>
        <w:spacing w:before="120"/>
        <w:ind w:left="709"/>
        <w:rPr>
          <w:rFonts w:asciiTheme="minorHAnsi" w:eastAsia="PMingLiU" w:hAnsiTheme="minorHAnsi" w:cstheme="minorHAnsi"/>
          <w:spacing w:val="-1"/>
          <w:lang w:eastAsia="zh-TW"/>
        </w:rPr>
      </w:pPr>
      <w:r w:rsidRPr="00AA36EB">
        <w:rPr>
          <w:rFonts w:asciiTheme="minorHAnsi" w:eastAsia="PMingLiU" w:hAnsiTheme="minorHAnsi" w:cstheme="minorHAnsi"/>
          <w:spacing w:val="-1"/>
          <w:lang w:eastAsia="zh-TW"/>
        </w:rPr>
        <w:t>With control points P</w:t>
      </w:r>
      <w:r w:rsidRPr="00AA36EB">
        <w:rPr>
          <w:rFonts w:asciiTheme="minorHAnsi" w:eastAsia="PMingLiU" w:hAnsiTheme="minorHAnsi" w:cstheme="minorHAnsi"/>
          <w:spacing w:val="-1"/>
          <w:vertAlign w:val="subscript"/>
          <w:lang w:eastAsia="zh-TW"/>
        </w:rPr>
        <w:t>0</w:t>
      </w:r>
      <w:r w:rsidRPr="00AA36EB">
        <w:rPr>
          <w:rFonts w:asciiTheme="minorHAnsi" w:eastAsia="PMingLiU" w:hAnsiTheme="minorHAnsi" w:cstheme="minorHAnsi"/>
          <w:spacing w:val="-1"/>
          <w:lang w:eastAsia="zh-TW"/>
        </w:rPr>
        <w:t>​ and P</w:t>
      </w:r>
      <w:r w:rsidRPr="00AA36EB">
        <w:rPr>
          <w:rFonts w:asciiTheme="minorHAnsi" w:eastAsia="PMingLiU" w:hAnsiTheme="minorHAnsi" w:cstheme="minorHAnsi"/>
          <w:spacing w:val="-1"/>
          <w:vertAlign w:val="subscript"/>
          <w:lang w:eastAsia="zh-TW"/>
        </w:rPr>
        <w:t>1</w:t>
      </w:r>
      <w:r w:rsidRPr="00AA36EB">
        <w:rPr>
          <w:rFonts w:asciiTheme="minorHAnsi" w:eastAsia="PMingLiU" w:hAnsiTheme="minorHAnsi" w:cstheme="minorHAnsi"/>
          <w:spacing w:val="-1"/>
          <w:lang w:eastAsia="zh-TW"/>
        </w:rPr>
        <w:t>​ established, the next step is to calculate the control velocities V</w:t>
      </w:r>
      <w:r w:rsidRPr="00AA36EB">
        <w:rPr>
          <w:rFonts w:asciiTheme="minorHAnsi" w:eastAsia="PMingLiU" w:hAnsiTheme="minorHAnsi" w:cstheme="minorHAnsi"/>
          <w:spacing w:val="-1"/>
          <w:vertAlign w:val="subscript"/>
          <w:lang w:eastAsia="zh-TW"/>
        </w:rPr>
        <w:t>0</w:t>
      </w:r>
      <w:r w:rsidRPr="00AA36EB">
        <w:rPr>
          <w:rFonts w:asciiTheme="minorHAnsi" w:eastAsia="PMingLiU" w:hAnsiTheme="minorHAnsi" w:cstheme="minorHAnsi"/>
          <w:spacing w:val="-1"/>
          <w:lang w:eastAsia="zh-TW"/>
        </w:rPr>
        <w:t>​ and V</w:t>
      </w:r>
      <w:r w:rsidRPr="00AA36EB">
        <w:rPr>
          <w:rFonts w:asciiTheme="minorHAnsi" w:eastAsia="PMingLiU" w:hAnsiTheme="minorHAnsi" w:cstheme="minorHAnsi"/>
          <w:spacing w:val="-1"/>
          <w:vertAlign w:val="subscript"/>
          <w:lang w:eastAsia="zh-TW"/>
        </w:rPr>
        <w:t>1</w:t>
      </w:r>
      <w:r w:rsidRPr="00AA36EB">
        <w:rPr>
          <w:rFonts w:asciiTheme="minorHAnsi" w:eastAsia="PMingLiU" w:hAnsiTheme="minorHAnsi" w:cstheme="minorHAnsi"/>
          <w:spacing w:val="-1"/>
          <w:lang w:eastAsia="zh-TW"/>
        </w:rPr>
        <w:t>​ to ensure the spline is smooth and accurately follows the strokes of the Chinese character.</w:t>
      </w:r>
    </w:p>
    <w:p w14:paraId="5DD1EAAD" w14:textId="3ABDD767" w:rsidR="00DF4178" w:rsidRPr="008A7350" w:rsidRDefault="009A71A3" w:rsidP="0038100D">
      <w:pPr>
        <w:kinsoku w:val="0"/>
        <w:overflowPunct w:val="0"/>
        <w:autoSpaceDE w:val="0"/>
        <w:autoSpaceDN w:val="0"/>
        <w:adjustRightInd w:val="0"/>
        <w:spacing w:before="120"/>
        <w:ind w:left="709"/>
        <w:rPr>
          <w:rFonts w:asciiTheme="minorHAnsi" w:hAnsiTheme="minorHAnsi" w:cstheme="minorHAnsi"/>
          <w:spacing w:val="-1"/>
          <w:u w:val="single"/>
          <w:lang w:eastAsia="zh-CN"/>
        </w:rPr>
      </w:pPr>
      <w:r w:rsidRPr="009A71A3">
        <w:rPr>
          <w:rFonts w:asciiTheme="minorHAnsi" w:eastAsia="PMingLiU" w:hAnsiTheme="minorHAnsi" w:cstheme="minorHAnsi"/>
          <w:spacing w:val="-1"/>
          <w:u w:val="single"/>
          <w:lang w:eastAsia="zh-TW"/>
        </w:rPr>
        <w:t xml:space="preserve">Task 3.2 Calculate control velocities for the </w:t>
      </w:r>
      <w:bookmarkStart w:id="57" w:name="_Hlk195527095"/>
      <w:r w:rsidRPr="009A71A3">
        <w:rPr>
          <w:rFonts w:asciiTheme="minorHAnsi" w:eastAsia="PMingLiU" w:hAnsiTheme="minorHAnsi" w:cstheme="minorHAnsi"/>
          <w:u w:val="single"/>
          <w:lang w:eastAsia="zh-TW"/>
        </w:rPr>
        <w:t>Bézier spline</w:t>
      </w:r>
      <w:bookmarkEnd w:id="57"/>
      <w:r w:rsidRPr="009A71A3">
        <w:rPr>
          <w:rFonts w:asciiTheme="minorHAnsi" w:eastAsia="PMingLiU" w:hAnsiTheme="minorHAnsi" w:cstheme="minorHAnsi"/>
          <w:u w:val="single"/>
          <w:lang w:eastAsia="zh-TW"/>
        </w:rPr>
        <w:t>:</w:t>
      </w:r>
    </w:p>
    <w:p w14:paraId="1066CCAE" w14:textId="339A10D4" w:rsidR="00950D45" w:rsidRDefault="00BA6606" w:rsidP="00950D45">
      <w:pPr>
        <w:kinsoku w:val="0"/>
        <w:overflowPunct w:val="0"/>
        <w:autoSpaceDE w:val="0"/>
        <w:autoSpaceDN w:val="0"/>
        <w:adjustRightInd w:val="0"/>
        <w:spacing w:before="120"/>
        <w:ind w:left="709"/>
        <w:rPr>
          <w:rFonts w:asciiTheme="minorHAnsi" w:hAnsiTheme="minorHAnsi" w:cstheme="minorHAnsi"/>
          <w:spacing w:val="-1"/>
          <w:lang w:eastAsia="zh-CN"/>
        </w:rPr>
      </w:pPr>
      <w:r w:rsidRPr="00BA6606">
        <w:rPr>
          <w:rFonts w:asciiTheme="minorHAnsi" w:eastAsia="PMingLiU" w:hAnsiTheme="minorHAnsi" w:cstheme="minorHAnsi"/>
          <w:spacing w:val="-1"/>
          <w:lang w:eastAsia="zh-TW"/>
        </w:rPr>
        <w:t xml:space="preserve">Inspired by the Catmull-Rom Splines algorithm discussed in the COMP 4411 lecture, control velocities were defined based on the previous and next </w:t>
      </w:r>
      <w:r w:rsidR="00176E5F">
        <w:rPr>
          <w:rFonts w:asciiTheme="minorHAnsi" w:eastAsia="PMingLiU" w:hAnsiTheme="minorHAnsi" w:cstheme="minorHAnsi"/>
          <w:spacing w:val="-1"/>
          <w:lang w:eastAsia="zh-TW"/>
        </w:rPr>
        <w:t xml:space="preserve">control </w:t>
      </w:r>
      <w:r w:rsidRPr="00BA6606">
        <w:rPr>
          <w:rFonts w:asciiTheme="minorHAnsi" w:eastAsia="PMingLiU" w:hAnsiTheme="minorHAnsi" w:cstheme="minorHAnsi"/>
          <w:spacing w:val="-1"/>
          <w:lang w:eastAsia="zh-TW"/>
        </w:rPr>
        <w:t xml:space="preserve">points. </w:t>
      </w:r>
      <w:r w:rsidR="00176E5F">
        <w:rPr>
          <w:rFonts w:asciiTheme="minorHAnsi" w:eastAsia="PMingLiU" w:hAnsiTheme="minorHAnsi" w:cstheme="minorHAnsi"/>
          <w:spacing w:val="-1"/>
          <w:lang w:eastAsia="zh-TW"/>
        </w:rPr>
        <w:t>For a</w:t>
      </w:r>
      <w:r w:rsidR="001F3EB9">
        <w:rPr>
          <w:rFonts w:asciiTheme="minorHAnsi" w:eastAsia="PMingLiU" w:hAnsiTheme="minorHAnsi" w:cstheme="minorHAnsi"/>
          <w:spacing w:val="-1"/>
          <w:lang w:eastAsia="zh-TW"/>
        </w:rPr>
        <w:t xml:space="preserve"> </w:t>
      </w:r>
      <w:r w:rsidR="001F3EB9" w:rsidRPr="001F3EB9">
        <w:rPr>
          <w:rFonts w:asciiTheme="minorHAnsi" w:eastAsia="PMingLiU" w:hAnsiTheme="minorHAnsi" w:cstheme="minorHAnsi"/>
          <w:spacing w:val="-1"/>
          <w:lang w:eastAsia="zh-TW"/>
        </w:rPr>
        <w:t>Bézier spline</w:t>
      </w:r>
      <w:r w:rsidR="001F3EB9">
        <w:rPr>
          <w:rFonts w:asciiTheme="minorHAnsi" w:eastAsia="PMingLiU" w:hAnsiTheme="minorHAnsi" w:cstheme="minorHAnsi"/>
          <w:spacing w:val="-1"/>
          <w:lang w:eastAsia="zh-TW"/>
        </w:rPr>
        <w:t xml:space="preserve"> with n control points,</w:t>
      </w:r>
      <w:r w:rsidR="00176E5F">
        <w:rPr>
          <w:rFonts w:asciiTheme="minorHAnsi" w:eastAsia="PMingLiU" w:hAnsiTheme="minorHAnsi" w:cstheme="minorHAnsi"/>
          <w:spacing w:val="-1"/>
          <w:lang w:eastAsia="zh-TW"/>
        </w:rPr>
        <w:t xml:space="preserve"> </w:t>
      </w:r>
      <w:r w:rsidR="001F3EB9">
        <w:rPr>
          <w:rFonts w:asciiTheme="minorHAnsi" w:eastAsia="PMingLiU" w:hAnsiTheme="minorHAnsi" w:cstheme="minorHAnsi"/>
          <w:spacing w:val="-1"/>
          <w:lang w:eastAsia="zh-TW"/>
        </w:rPr>
        <w:t>t</w:t>
      </w:r>
      <w:r w:rsidRPr="00BA6606">
        <w:rPr>
          <w:rFonts w:asciiTheme="minorHAnsi" w:eastAsia="PMingLiU" w:hAnsiTheme="minorHAnsi" w:cstheme="minorHAnsi"/>
          <w:spacing w:val="-1"/>
          <w:lang w:eastAsia="zh-TW"/>
        </w:rPr>
        <w:t>he control velocity V</w:t>
      </w:r>
      <w:r w:rsidRPr="00BA6606">
        <w:rPr>
          <w:rFonts w:asciiTheme="minorHAnsi" w:eastAsia="PMingLiU" w:hAnsiTheme="minorHAnsi" w:cstheme="minorHAnsi"/>
          <w:spacing w:val="-1"/>
          <w:vertAlign w:val="subscript"/>
          <w:lang w:eastAsia="zh-TW"/>
        </w:rPr>
        <w:t>i</w:t>
      </w:r>
      <w:r w:rsidRPr="00BA6606">
        <w:rPr>
          <w:rFonts w:asciiTheme="minorHAnsi" w:eastAsia="PMingLiU" w:hAnsiTheme="minorHAnsi" w:cstheme="minorHAnsi"/>
          <w:spacing w:val="-1"/>
          <w:lang w:eastAsia="zh-TW"/>
        </w:rPr>
        <w:t>​ is defined as follows</w:t>
      </w:r>
      <w:r w:rsidR="009A71A3" w:rsidRPr="009A71A3">
        <w:rPr>
          <w:rFonts w:asciiTheme="minorHAnsi" w:eastAsia="PMingLiU" w:hAnsiTheme="minorHAnsi" w:cstheme="minorHAnsi"/>
          <w:spacing w:val="-1"/>
          <w:lang w:eastAsia="zh-TW"/>
        </w:rPr>
        <w:t>:</w:t>
      </w:r>
    </w:p>
    <w:p w14:paraId="46B5A96D" w14:textId="3DF94721" w:rsidR="00950D45" w:rsidRPr="00950D45" w:rsidRDefault="006A490E" w:rsidP="00950D45">
      <w:pPr>
        <w:kinsoku w:val="0"/>
        <w:overflowPunct w:val="0"/>
        <w:autoSpaceDE w:val="0"/>
        <w:autoSpaceDN w:val="0"/>
        <w:adjustRightInd w:val="0"/>
        <w:spacing w:before="120"/>
        <w:ind w:left="709"/>
        <w:rPr>
          <w:rFonts w:asciiTheme="minorHAnsi" w:hAnsiTheme="minorHAnsi" w:cstheme="minorHAnsi"/>
          <w:spacing w:val="-1"/>
          <w:lang w:eastAsia="zh-CN"/>
        </w:rPr>
      </w:pPr>
      <m:oMathPara>
        <m:oMath>
          <m:sSub>
            <m:sSubPr>
              <m:ctrlPr>
                <w:rPr>
                  <w:rFonts w:ascii="Cambria Math" w:hAnsi="Cambria Math" w:cstheme="minorHAnsi"/>
                  <w:i/>
                  <w:spacing w:val="-1"/>
                  <w:lang w:eastAsia="zh-CN"/>
                </w:rPr>
              </m:ctrlPr>
            </m:sSubPr>
            <m:e>
              <m:r>
                <w:rPr>
                  <w:rFonts w:ascii="Cambria Math" w:hAnsi="Cambria Math" w:cstheme="minorHAnsi"/>
                  <w:spacing w:val="-1"/>
                  <w:lang w:eastAsia="zh-CN"/>
                </w:rPr>
                <m:t>V</m:t>
              </m:r>
            </m:e>
            <m:sub>
              <m:r>
                <w:rPr>
                  <w:rFonts w:ascii="Cambria Math" w:hAnsi="Cambria Math" w:cstheme="minorHAnsi"/>
                  <w:spacing w:val="-1"/>
                  <w:lang w:eastAsia="zh-CN"/>
                </w:rPr>
                <m:t>i</m:t>
              </m:r>
            </m:sub>
          </m:sSub>
          <m:r>
            <w:rPr>
              <w:rFonts w:ascii="Cambria Math" w:hAnsi="Cambria Math" w:cstheme="minorHAnsi"/>
              <w:spacing w:val="-1"/>
              <w:lang w:eastAsia="zh-CN"/>
            </w:rPr>
            <m:t>=</m:t>
          </m:r>
          <m:d>
            <m:dPr>
              <m:begChr m:val="{"/>
              <m:endChr m:val=""/>
              <m:ctrlPr>
                <w:rPr>
                  <w:rFonts w:ascii="Cambria Math" w:hAnsi="Cambria Math" w:cstheme="minorHAnsi"/>
                  <w:i/>
                  <w:spacing w:val="-1"/>
                  <w:lang w:eastAsia="zh-CN"/>
                </w:rPr>
              </m:ctrlPr>
            </m:dPr>
            <m:e>
              <m:eqArr>
                <m:eqArrPr>
                  <m:ctrlPr>
                    <w:rPr>
                      <w:rFonts w:ascii="Cambria Math" w:hAnsi="Cambria Math" w:cstheme="minorHAnsi"/>
                      <w:i/>
                      <w:spacing w:val="-1"/>
                      <w:lang w:eastAsia="zh-CN"/>
                    </w:rPr>
                  </m:ctrlPr>
                </m:eqArrPr>
                <m:e>
                  <m:r>
                    <w:rPr>
                      <w:rFonts w:ascii="Cambria Math" w:hAnsi="Cambria Math" w:cstheme="minorHAnsi"/>
                      <w:spacing w:val="-1"/>
                      <w:lang w:eastAsia="zh-CN"/>
                    </w:rPr>
                    <m:t>k</m:t>
                  </m:r>
                  <m:d>
                    <m:dPr>
                      <m:ctrlPr>
                        <w:rPr>
                          <w:rFonts w:ascii="Cambria Math" w:hAnsi="Cambria Math" w:cstheme="minorHAnsi"/>
                          <w:i/>
                          <w:spacing w:val="-1"/>
                          <w:lang w:eastAsia="zh-CN"/>
                        </w:rPr>
                      </m:ctrlPr>
                    </m:dPr>
                    <m:e>
                      <m:sSub>
                        <m:sSubPr>
                          <m:ctrlPr>
                            <w:rPr>
                              <w:rFonts w:ascii="Cambria Math" w:hAnsi="Cambria Math" w:cstheme="minorHAnsi"/>
                              <w:i/>
                              <w:spacing w:val="-1"/>
                              <w:lang w:eastAsia="zh-CN"/>
                            </w:rPr>
                          </m:ctrlPr>
                        </m:sSubPr>
                        <m:e>
                          <m:r>
                            <w:rPr>
                              <w:rFonts w:ascii="Cambria Math" w:hAnsi="Cambria Math" w:cstheme="minorHAnsi"/>
                              <w:spacing w:val="-1"/>
                              <w:lang w:eastAsia="zh-CN"/>
                            </w:rPr>
                            <m:t>P</m:t>
                          </m:r>
                        </m:e>
                        <m:sub>
                          <m:r>
                            <w:rPr>
                              <w:rFonts w:ascii="Cambria Math" w:hAnsi="Cambria Math" w:cstheme="minorHAnsi"/>
                              <w:spacing w:val="-1"/>
                              <w:lang w:eastAsia="zh-CN"/>
                            </w:rPr>
                            <m:t>1</m:t>
                          </m:r>
                        </m:sub>
                      </m:sSub>
                      <m:r>
                        <w:rPr>
                          <w:rFonts w:ascii="Cambria Math" w:hAnsi="Cambria Math" w:cstheme="minorHAnsi"/>
                          <w:spacing w:val="-1"/>
                          <w:lang w:eastAsia="zh-CN"/>
                        </w:rPr>
                        <m:t>-</m:t>
                      </m:r>
                      <m:sSub>
                        <m:sSubPr>
                          <m:ctrlPr>
                            <w:rPr>
                              <w:rFonts w:ascii="Cambria Math" w:hAnsi="Cambria Math" w:cstheme="minorHAnsi"/>
                              <w:i/>
                              <w:spacing w:val="-1"/>
                              <w:lang w:eastAsia="zh-CN"/>
                            </w:rPr>
                          </m:ctrlPr>
                        </m:sSubPr>
                        <m:e>
                          <m:r>
                            <w:rPr>
                              <w:rFonts w:ascii="Cambria Math" w:hAnsi="Cambria Math" w:cstheme="minorHAnsi"/>
                              <w:spacing w:val="-1"/>
                              <w:lang w:eastAsia="zh-CN"/>
                            </w:rPr>
                            <m:t>P</m:t>
                          </m:r>
                        </m:e>
                        <m:sub>
                          <m:r>
                            <w:rPr>
                              <w:rFonts w:ascii="Cambria Math" w:hAnsi="Cambria Math" w:cstheme="minorHAnsi"/>
                              <w:spacing w:val="-1"/>
                              <w:lang w:eastAsia="zh-CN"/>
                            </w:rPr>
                            <m:t>0</m:t>
                          </m:r>
                        </m:sub>
                      </m:sSub>
                    </m:e>
                  </m:d>
                  <m:r>
                    <w:rPr>
                      <w:rFonts w:ascii="Cambria Math" w:hAnsi="Cambria Math" w:cstheme="minorHAnsi"/>
                      <w:spacing w:val="-1"/>
                      <w:lang w:eastAsia="zh-CN"/>
                    </w:rPr>
                    <m:t xml:space="preserve">                              </m:t>
                  </m:r>
                  <m:r>
                    <w:rPr>
                      <w:rFonts w:ascii="Cambria Math" w:hAnsi="Cambria Math" w:cstheme="minorHAnsi"/>
                      <w:spacing w:val="-1"/>
                      <w:lang w:eastAsia="zh-CN"/>
                    </w:rPr>
                    <m:t>if</m:t>
                  </m:r>
                  <m:r>
                    <w:rPr>
                      <w:rFonts w:ascii="Cambria Math" w:hAnsi="Cambria Math" w:cstheme="minorHAnsi"/>
                      <w:spacing w:val="-1"/>
                      <w:lang w:eastAsia="zh-CN"/>
                    </w:rPr>
                    <m:t xml:space="preserve"> </m:t>
                  </m:r>
                  <m:r>
                    <w:rPr>
                      <w:rFonts w:ascii="Cambria Math" w:hAnsi="Cambria Math" w:cstheme="minorHAnsi"/>
                      <w:spacing w:val="-1"/>
                      <w:lang w:eastAsia="zh-CN"/>
                    </w:rPr>
                    <m:t>i</m:t>
                  </m:r>
                  <m:r>
                    <w:rPr>
                      <w:rFonts w:ascii="Cambria Math" w:hAnsi="Cambria Math" w:cstheme="minorHAnsi"/>
                      <w:spacing w:val="-1"/>
                      <w:lang w:eastAsia="zh-CN"/>
                    </w:rPr>
                    <m:t xml:space="preserve">=0 </m:t>
                  </m:r>
                </m:e>
                <m:e>
                  <m:r>
                    <w:rPr>
                      <w:rFonts w:ascii="Cambria Math" w:hAnsi="Cambria Math" w:cstheme="minorHAnsi"/>
                      <w:spacing w:val="-1"/>
                      <w:lang w:eastAsia="zh-CN"/>
                    </w:rPr>
                    <m:t>k</m:t>
                  </m:r>
                  <m:d>
                    <m:dPr>
                      <m:ctrlPr>
                        <w:rPr>
                          <w:rFonts w:ascii="Cambria Math" w:hAnsi="Cambria Math" w:cstheme="minorHAnsi"/>
                          <w:i/>
                          <w:spacing w:val="-1"/>
                          <w:lang w:eastAsia="zh-CN"/>
                        </w:rPr>
                      </m:ctrlPr>
                    </m:dPr>
                    <m:e>
                      <m:sSub>
                        <m:sSubPr>
                          <m:ctrlPr>
                            <w:rPr>
                              <w:rFonts w:ascii="Cambria Math" w:hAnsi="Cambria Math" w:cstheme="minorHAnsi"/>
                              <w:i/>
                              <w:spacing w:val="-1"/>
                              <w:lang w:eastAsia="zh-CN"/>
                            </w:rPr>
                          </m:ctrlPr>
                        </m:sSubPr>
                        <m:e>
                          <m:r>
                            <w:rPr>
                              <w:rFonts w:ascii="Cambria Math" w:hAnsi="Cambria Math" w:cstheme="minorHAnsi"/>
                              <w:spacing w:val="-1"/>
                              <w:lang w:eastAsia="zh-CN"/>
                            </w:rPr>
                            <m:t>P</m:t>
                          </m:r>
                        </m:e>
                        <m:sub>
                          <m:r>
                            <w:rPr>
                              <w:rFonts w:ascii="Cambria Math" w:hAnsi="Cambria Math" w:cstheme="minorHAnsi"/>
                              <w:spacing w:val="-1"/>
                              <w:lang w:eastAsia="zh-CN"/>
                            </w:rPr>
                            <m:t>i</m:t>
                          </m:r>
                          <m:r>
                            <w:rPr>
                              <w:rFonts w:ascii="Cambria Math" w:hAnsi="Cambria Math" w:cstheme="minorHAnsi"/>
                              <w:spacing w:val="-1"/>
                              <w:lang w:eastAsia="zh-CN"/>
                            </w:rPr>
                            <m:t>+1</m:t>
                          </m:r>
                        </m:sub>
                      </m:sSub>
                      <m:r>
                        <w:rPr>
                          <w:rFonts w:ascii="Cambria Math" w:hAnsi="Cambria Math" w:cstheme="minorHAnsi"/>
                          <w:spacing w:val="-1"/>
                          <w:lang w:eastAsia="zh-CN"/>
                        </w:rPr>
                        <m:t>-</m:t>
                      </m:r>
                      <m:sSub>
                        <m:sSubPr>
                          <m:ctrlPr>
                            <w:rPr>
                              <w:rFonts w:ascii="Cambria Math" w:hAnsi="Cambria Math" w:cstheme="minorHAnsi"/>
                              <w:i/>
                              <w:spacing w:val="-1"/>
                              <w:lang w:eastAsia="zh-CN"/>
                            </w:rPr>
                          </m:ctrlPr>
                        </m:sSubPr>
                        <m:e>
                          <m:r>
                            <w:rPr>
                              <w:rFonts w:ascii="Cambria Math" w:hAnsi="Cambria Math" w:cstheme="minorHAnsi"/>
                              <w:spacing w:val="-1"/>
                              <w:lang w:eastAsia="zh-CN"/>
                            </w:rPr>
                            <m:t>P</m:t>
                          </m:r>
                        </m:e>
                        <m:sub>
                          <m:r>
                            <w:rPr>
                              <w:rFonts w:ascii="Cambria Math" w:hAnsi="Cambria Math" w:cstheme="minorHAnsi"/>
                              <w:spacing w:val="-1"/>
                              <w:lang w:eastAsia="zh-CN"/>
                            </w:rPr>
                            <m:t>i</m:t>
                          </m:r>
                          <m:r>
                            <w:rPr>
                              <w:rFonts w:ascii="Cambria Math" w:hAnsi="Cambria Math" w:cstheme="minorHAnsi"/>
                              <w:spacing w:val="-1"/>
                              <w:lang w:eastAsia="zh-CN"/>
                            </w:rPr>
                            <m:t>-</m:t>
                          </m:r>
                          <m:r>
                            <w:rPr>
                              <w:rFonts w:ascii="Cambria Math" w:hAnsi="Cambria Math" w:cstheme="minorHAnsi"/>
                              <w:spacing w:val="-1"/>
                              <w:lang w:eastAsia="zh-CN"/>
                            </w:rPr>
                            <m:t>1</m:t>
                          </m:r>
                        </m:sub>
                      </m:sSub>
                    </m:e>
                  </m:d>
                  <m:r>
                    <w:rPr>
                      <w:rFonts w:ascii="Cambria Math" w:hAnsi="Cambria Math" w:cstheme="minorHAnsi"/>
                      <w:spacing w:val="-1"/>
                      <w:lang w:eastAsia="zh-CN"/>
                    </w:rPr>
                    <m:t xml:space="preserve">       </m:t>
                  </m:r>
                  <m:r>
                    <w:rPr>
                      <w:rFonts w:ascii="Cambria Math" w:hAnsi="Cambria Math" w:cstheme="minorHAnsi"/>
                      <w:spacing w:val="-1"/>
                      <w:lang w:eastAsia="zh-CN"/>
                    </w:rPr>
                    <m:t>if</m:t>
                  </m:r>
                  <m:r>
                    <w:rPr>
                      <w:rFonts w:ascii="Cambria Math" w:hAnsi="Cambria Math" w:cstheme="minorHAnsi"/>
                      <w:spacing w:val="-1"/>
                      <w:lang w:eastAsia="zh-CN"/>
                    </w:rPr>
                    <m:t xml:space="preserve"> 1≤</m:t>
                  </m:r>
                  <m:r>
                    <w:rPr>
                      <w:rFonts w:ascii="Cambria Math" w:hAnsi="Cambria Math" w:cstheme="minorHAnsi"/>
                      <w:spacing w:val="-1"/>
                      <w:lang w:eastAsia="zh-CN"/>
                    </w:rPr>
                    <m:t>i</m:t>
                  </m:r>
                  <m:r>
                    <w:rPr>
                      <w:rFonts w:ascii="Cambria Math" w:hAnsi="Cambria Math" w:cstheme="minorHAnsi"/>
                      <w:spacing w:val="-1"/>
                      <w:lang w:eastAsia="zh-CN"/>
                    </w:rPr>
                    <m:t>≤</m:t>
                  </m:r>
                  <m:r>
                    <w:rPr>
                      <w:rFonts w:ascii="Cambria Math" w:hAnsi="Cambria Math" w:cstheme="minorHAnsi"/>
                      <w:spacing w:val="-1"/>
                      <w:lang w:eastAsia="zh-CN"/>
                    </w:rPr>
                    <m:t>n</m:t>
                  </m:r>
                  <m:r>
                    <w:rPr>
                      <w:rFonts w:ascii="Cambria Math" w:hAnsi="Cambria Math" w:cstheme="minorHAnsi"/>
                      <w:spacing w:val="-1"/>
                      <w:lang w:eastAsia="zh-CN"/>
                    </w:rPr>
                    <m:t>-</m:t>
                  </m:r>
                  <m:r>
                    <w:rPr>
                      <w:rFonts w:ascii="Cambria Math" w:hAnsi="Cambria Math" w:cstheme="minorHAnsi"/>
                      <w:spacing w:val="-1"/>
                      <w:lang w:eastAsia="zh-CN"/>
                    </w:rPr>
                    <m:t>2</m:t>
                  </m:r>
                </m:e>
                <m:e>
                  <m:r>
                    <w:rPr>
                      <w:rFonts w:ascii="Cambria Math" w:hAnsi="Cambria Math" w:cstheme="minorHAnsi"/>
                      <w:spacing w:val="-1"/>
                      <w:lang w:eastAsia="zh-CN"/>
                    </w:rPr>
                    <m:t>k</m:t>
                  </m:r>
                  <m:d>
                    <m:dPr>
                      <m:ctrlPr>
                        <w:rPr>
                          <w:rFonts w:ascii="Cambria Math" w:hAnsi="Cambria Math" w:cstheme="minorHAnsi"/>
                          <w:i/>
                          <w:spacing w:val="-1"/>
                          <w:lang w:eastAsia="zh-CN"/>
                        </w:rPr>
                      </m:ctrlPr>
                    </m:dPr>
                    <m:e>
                      <m:sSub>
                        <m:sSubPr>
                          <m:ctrlPr>
                            <w:rPr>
                              <w:rFonts w:ascii="Cambria Math" w:hAnsi="Cambria Math" w:cstheme="minorHAnsi"/>
                              <w:i/>
                              <w:spacing w:val="-1"/>
                              <w:lang w:eastAsia="zh-CN"/>
                            </w:rPr>
                          </m:ctrlPr>
                        </m:sSubPr>
                        <m:e>
                          <m:r>
                            <w:rPr>
                              <w:rFonts w:ascii="Cambria Math" w:hAnsi="Cambria Math" w:cstheme="minorHAnsi"/>
                              <w:spacing w:val="-1"/>
                              <w:lang w:eastAsia="zh-CN"/>
                            </w:rPr>
                            <m:t>P</m:t>
                          </m:r>
                        </m:e>
                        <m:sub>
                          <m:r>
                            <w:rPr>
                              <w:rFonts w:ascii="Cambria Math" w:hAnsi="Cambria Math" w:cstheme="minorHAnsi"/>
                              <w:spacing w:val="-1"/>
                              <w:lang w:eastAsia="zh-CN"/>
                            </w:rPr>
                            <m:t>n</m:t>
                          </m:r>
                          <m:r>
                            <w:rPr>
                              <w:rFonts w:ascii="Cambria Math" w:hAnsi="Cambria Math" w:cstheme="minorHAnsi"/>
                              <w:spacing w:val="-1"/>
                              <w:lang w:eastAsia="zh-CN"/>
                            </w:rPr>
                            <m:t>-</m:t>
                          </m:r>
                          <m:r>
                            <w:rPr>
                              <w:rFonts w:ascii="Cambria Math" w:hAnsi="Cambria Math" w:cstheme="minorHAnsi"/>
                              <w:spacing w:val="-1"/>
                              <w:lang w:eastAsia="zh-CN"/>
                            </w:rPr>
                            <m:t>1</m:t>
                          </m:r>
                        </m:sub>
                      </m:sSub>
                      <m:r>
                        <w:rPr>
                          <w:rFonts w:ascii="Cambria Math" w:hAnsi="Cambria Math" w:cstheme="minorHAnsi"/>
                          <w:spacing w:val="-1"/>
                          <w:lang w:eastAsia="zh-CN"/>
                        </w:rPr>
                        <m:t>-</m:t>
                      </m:r>
                      <m:sSub>
                        <m:sSubPr>
                          <m:ctrlPr>
                            <w:rPr>
                              <w:rFonts w:ascii="Cambria Math" w:hAnsi="Cambria Math" w:cstheme="minorHAnsi"/>
                              <w:i/>
                              <w:spacing w:val="-1"/>
                              <w:lang w:eastAsia="zh-CN"/>
                            </w:rPr>
                          </m:ctrlPr>
                        </m:sSubPr>
                        <m:e>
                          <m:r>
                            <w:rPr>
                              <w:rFonts w:ascii="Cambria Math" w:hAnsi="Cambria Math" w:cstheme="minorHAnsi"/>
                              <w:spacing w:val="-1"/>
                              <w:lang w:eastAsia="zh-CN"/>
                            </w:rPr>
                            <m:t>P</m:t>
                          </m:r>
                        </m:e>
                        <m:sub>
                          <m:r>
                            <w:rPr>
                              <w:rFonts w:ascii="Cambria Math" w:hAnsi="Cambria Math" w:cstheme="minorHAnsi"/>
                              <w:spacing w:val="-1"/>
                              <w:lang w:eastAsia="zh-CN"/>
                            </w:rPr>
                            <m:t>n</m:t>
                          </m:r>
                          <m:r>
                            <w:rPr>
                              <w:rFonts w:ascii="Cambria Math" w:hAnsi="Cambria Math" w:cstheme="minorHAnsi"/>
                              <w:spacing w:val="-1"/>
                              <w:lang w:eastAsia="zh-CN"/>
                            </w:rPr>
                            <m:t>-</m:t>
                          </m:r>
                          <m:r>
                            <w:rPr>
                              <w:rFonts w:ascii="Cambria Math" w:hAnsi="Cambria Math" w:cstheme="minorHAnsi"/>
                              <w:spacing w:val="-1"/>
                              <w:lang w:eastAsia="zh-CN"/>
                            </w:rPr>
                            <m:t>2</m:t>
                          </m:r>
                        </m:sub>
                      </m:sSub>
                    </m:e>
                  </m:d>
                  <m:r>
                    <w:rPr>
                      <w:rFonts w:ascii="Cambria Math" w:hAnsi="Cambria Math" w:cstheme="minorHAnsi"/>
                      <w:spacing w:val="-1"/>
                      <w:lang w:eastAsia="zh-CN"/>
                    </w:rPr>
                    <m:t xml:space="preserve">             </m:t>
                  </m:r>
                  <m:r>
                    <w:rPr>
                      <w:rFonts w:ascii="Cambria Math" w:hAnsi="Cambria Math" w:cstheme="minorHAnsi"/>
                      <w:spacing w:val="-1"/>
                      <w:lang w:eastAsia="zh-CN"/>
                    </w:rPr>
                    <m:t>if</m:t>
                  </m:r>
                  <m:r>
                    <w:rPr>
                      <w:rFonts w:ascii="Cambria Math" w:hAnsi="Cambria Math" w:cstheme="minorHAnsi"/>
                      <w:spacing w:val="-1"/>
                      <w:lang w:eastAsia="zh-CN"/>
                    </w:rPr>
                    <m:t xml:space="preserve"> </m:t>
                  </m:r>
                  <m:r>
                    <w:rPr>
                      <w:rFonts w:ascii="Cambria Math" w:hAnsi="Cambria Math" w:cstheme="minorHAnsi"/>
                      <w:spacing w:val="-1"/>
                      <w:lang w:eastAsia="zh-CN"/>
                    </w:rPr>
                    <m:t>i</m:t>
                  </m:r>
                  <m:r>
                    <w:rPr>
                      <w:rFonts w:ascii="Cambria Math" w:hAnsi="Cambria Math" w:cstheme="minorHAnsi"/>
                      <w:spacing w:val="-1"/>
                      <w:lang w:eastAsia="zh-CN"/>
                    </w:rPr>
                    <m:t>=</m:t>
                  </m:r>
                  <m:r>
                    <w:rPr>
                      <w:rFonts w:ascii="Cambria Math" w:hAnsi="Cambria Math" w:cstheme="minorHAnsi"/>
                      <w:spacing w:val="-1"/>
                      <w:lang w:eastAsia="zh-CN"/>
                    </w:rPr>
                    <m:t>n</m:t>
                  </m:r>
                  <m:r>
                    <w:rPr>
                      <w:rFonts w:ascii="Cambria Math" w:hAnsi="Cambria Math" w:cstheme="minorHAnsi"/>
                      <w:spacing w:val="-1"/>
                      <w:lang w:eastAsia="zh-CN"/>
                    </w:rPr>
                    <m:t>-</m:t>
                  </m:r>
                  <m:r>
                    <w:rPr>
                      <w:rFonts w:ascii="Cambria Math" w:hAnsi="Cambria Math" w:cstheme="minorHAnsi"/>
                      <w:spacing w:val="-1"/>
                      <w:lang w:eastAsia="zh-CN"/>
                    </w:rPr>
                    <m:t xml:space="preserve">1 </m:t>
                  </m:r>
                </m:e>
              </m:eqArr>
            </m:e>
          </m:d>
        </m:oMath>
      </m:oMathPara>
    </w:p>
    <w:p w14:paraId="669562CE" w14:textId="6C162BE5" w:rsidR="00950D45" w:rsidRDefault="009A71A3" w:rsidP="00950D45">
      <w:pPr>
        <w:kinsoku w:val="0"/>
        <w:overflowPunct w:val="0"/>
        <w:autoSpaceDE w:val="0"/>
        <w:autoSpaceDN w:val="0"/>
        <w:adjustRightInd w:val="0"/>
        <w:spacing w:before="120"/>
        <w:ind w:left="709"/>
        <w:rPr>
          <w:rFonts w:asciiTheme="minorHAnsi" w:hAnsiTheme="minorHAnsi" w:cstheme="minorHAnsi"/>
          <w:spacing w:val="-1"/>
          <w:lang w:eastAsia="zh-CN"/>
        </w:rPr>
      </w:pPr>
      <w:r w:rsidRPr="009A71A3">
        <w:rPr>
          <w:rFonts w:asciiTheme="minorHAnsi" w:eastAsia="PMingLiU" w:hAnsiTheme="minorHAnsi" w:cstheme="minorHAnsi"/>
          <w:spacing w:val="-1"/>
          <w:lang w:eastAsia="zh-TW"/>
        </w:rPr>
        <w:t>, where</w:t>
      </w:r>
    </w:p>
    <w:p w14:paraId="638B7701" w14:textId="50B5AD3B" w:rsidR="00950D45" w:rsidRDefault="009A71A3" w:rsidP="00950D45">
      <w:pPr>
        <w:pStyle w:val="ListParagraph"/>
        <w:numPr>
          <w:ilvl w:val="0"/>
          <w:numId w:val="31"/>
        </w:num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n is the total number of control point in the spline</w:t>
      </w:r>
    </w:p>
    <w:p w14:paraId="5C9F3348" w14:textId="7F85F1BD" w:rsidR="00950D45" w:rsidRPr="00950D45" w:rsidRDefault="009A71A3" w:rsidP="00950D45">
      <w:pPr>
        <w:pStyle w:val="ListParagraph"/>
        <w:numPr>
          <w:ilvl w:val="0"/>
          <w:numId w:val="31"/>
        </w:num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k is the tension control parameter (in the Figure 13 below, k = ½)</w:t>
      </w:r>
    </w:p>
    <w:p w14:paraId="50C305CE" w14:textId="77777777" w:rsidR="002F6631" w:rsidRDefault="002F6631" w:rsidP="002F6631">
      <w:pPr>
        <w:keepNext/>
        <w:kinsoku w:val="0"/>
        <w:overflowPunct w:val="0"/>
        <w:autoSpaceDE w:val="0"/>
        <w:autoSpaceDN w:val="0"/>
        <w:adjustRightInd w:val="0"/>
        <w:spacing w:before="120"/>
        <w:ind w:left="709"/>
        <w:jc w:val="center"/>
      </w:pPr>
      <w:r w:rsidRPr="002F6631">
        <w:rPr>
          <w:rFonts w:asciiTheme="minorHAnsi" w:hAnsiTheme="minorHAnsi" w:cstheme="minorHAnsi"/>
          <w:noProof/>
          <w:spacing w:val="-1"/>
          <w:lang w:eastAsia="zh-CN"/>
        </w:rPr>
        <w:drawing>
          <wp:inline distT="0" distB="0" distL="0" distR="0" wp14:anchorId="4AD63067" wp14:editId="736A3AF8">
            <wp:extent cx="2639286" cy="1625600"/>
            <wp:effectExtent l="0" t="0" r="8890" b="0"/>
            <wp:docPr id="1393699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69902" name=""/>
                    <pic:cNvPicPr/>
                  </pic:nvPicPr>
                  <pic:blipFill>
                    <a:blip r:embed="rId30"/>
                    <a:stretch>
                      <a:fillRect/>
                    </a:stretch>
                  </pic:blipFill>
                  <pic:spPr>
                    <a:xfrm>
                      <a:off x="0" y="0"/>
                      <a:ext cx="2705599" cy="1666444"/>
                    </a:xfrm>
                    <a:prstGeom prst="rect">
                      <a:avLst/>
                    </a:prstGeom>
                  </pic:spPr>
                </pic:pic>
              </a:graphicData>
            </a:graphic>
          </wp:inline>
        </w:drawing>
      </w:r>
    </w:p>
    <w:p w14:paraId="234AC19B" w14:textId="1879C755" w:rsidR="002F6631" w:rsidRDefault="009A71A3" w:rsidP="006E3BBA">
      <w:pPr>
        <w:pStyle w:val="Caption"/>
        <w:ind w:left="709"/>
        <w:rPr>
          <w:rFonts w:asciiTheme="minorHAnsi" w:eastAsia="PMingLiU" w:hAnsiTheme="minorHAnsi" w:cstheme="minorHAnsi"/>
          <w:spacing w:val="-1"/>
          <w:lang w:eastAsia="zh-TW"/>
        </w:rPr>
      </w:pPr>
      <w:bookmarkStart w:id="58" w:name="_Toc195105336"/>
      <w:bookmarkStart w:id="59" w:name="_Toc195532637"/>
      <w:r w:rsidRPr="009A71A3">
        <w:rPr>
          <w:rFonts w:eastAsia="PMingLiU"/>
          <w:lang w:eastAsia="zh-TW"/>
        </w:rPr>
        <w:t xml:space="preserve">Figure </w:t>
      </w:r>
      <w:fldSimple w:instr=" SEQ Figure \* ARABIC ">
        <w:r w:rsidR="00360A79">
          <w:rPr>
            <w:noProof/>
          </w:rPr>
          <w:t>13</w:t>
        </w:r>
      </w:fldSimple>
      <w:r w:rsidRPr="009A71A3">
        <w:rPr>
          <w:rFonts w:eastAsia="PMingLiU"/>
          <w:lang w:eastAsia="zh-TW"/>
        </w:rPr>
        <w:t xml:space="preserve">. </w:t>
      </w:r>
      <w:r w:rsidR="00D51204">
        <w:rPr>
          <w:rFonts w:eastAsia="PMingLiU"/>
          <w:lang w:eastAsia="zh-TW"/>
        </w:rPr>
        <w:t>A</w:t>
      </w:r>
      <w:r w:rsidRPr="009A71A3">
        <w:rPr>
          <w:rFonts w:eastAsia="PMingLiU"/>
          <w:lang w:eastAsia="zh-TW"/>
        </w:rPr>
        <w:t xml:space="preserve"> </w:t>
      </w:r>
      <w:r w:rsidRPr="009A71A3">
        <w:rPr>
          <w:rFonts w:asciiTheme="minorHAnsi" w:eastAsia="PMingLiU" w:hAnsiTheme="minorHAnsi" w:cstheme="minorHAnsi"/>
          <w:spacing w:val="-1"/>
          <w:lang w:eastAsia="zh-TW"/>
        </w:rPr>
        <w:t xml:space="preserve">Catmull-Rom Spline in HKUST COMP4411 Lecture </w:t>
      </w:r>
      <w:r w:rsidR="00D51204">
        <w:rPr>
          <w:rFonts w:asciiTheme="minorHAnsi" w:eastAsia="PMingLiU" w:hAnsiTheme="minorHAnsi" w:cstheme="minorHAnsi"/>
          <w:spacing w:val="-1"/>
          <w:lang w:eastAsia="zh-TW"/>
        </w:rPr>
        <w:t>N</w:t>
      </w:r>
      <w:r w:rsidRPr="009A71A3">
        <w:rPr>
          <w:rFonts w:asciiTheme="minorHAnsi" w:eastAsia="PMingLiU" w:hAnsiTheme="minorHAnsi" w:cstheme="minorHAnsi"/>
          <w:spacing w:val="-1"/>
          <w:lang w:eastAsia="zh-TW"/>
        </w:rPr>
        <w:t>otes</w:t>
      </w:r>
      <w:bookmarkEnd w:id="58"/>
      <w:bookmarkEnd w:id="59"/>
    </w:p>
    <w:p w14:paraId="669BC1F9" w14:textId="38B762FB" w:rsidR="009815B1" w:rsidRPr="009815B1" w:rsidRDefault="009815B1" w:rsidP="00E22F5C">
      <w:pPr>
        <w:spacing w:before="120"/>
        <w:ind w:left="709"/>
        <w:rPr>
          <w:lang w:eastAsia="zh-TW"/>
        </w:rPr>
      </w:pPr>
      <w:r>
        <w:rPr>
          <w:rFonts w:eastAsia="PMingLiU"/>
          <w:bCs/>
          <w:szCs w:val="22"/>
          <w:lang w:eastAsia="zh-TW"/>
        </w:rPr>
        <w:tab/>
        <w:t xml:space="preserve">Image Source: </w:t>
      </w:r>
      <w:r w:rsidR="002E6BD2" w:rsidRPr="002E6BD2">
        <w:rPr>
          <w:rFonts w:eastAsia="PMingLiU"/>
          <w:bCs/>
          <w:szCs w:val="22"/>
          <w:lang w:eastAsia="zh-TW"/>
        </w:rPr>
        <w:t>C. K. Tang, Class Lecture, Topic: "Lecture 16b Curve details." COMP4411, CSE, HKUST, Hong Kong, May, 2, 2024.</w:t>
      </w:r>
    </w:p>
    <w:p w14:paraId="3E81C66D" w14:textId="55DD48B2" w:rsidR="000B6594" w:rsidRDefault="00862455" w:rsidP="000B6594">
      <w:pPr>
        <w:kinsoku w:val="0"/>
        <w:overflowPunct w:val="0"/>
        <w:autoSpaceDE w:val="0"/>
        <w:autoSpaceDN w:val="0"/>
        <w:adjustRightInd w:val="0"/>
        <w:spacing w:before="120"/>
        <w:ind w:left="709"/>
        <w:rPr>
          <w:lang w:eastAsia="zh-CN"/>
        </w:rPr>
      </w:pPr>
      <w:r>
        <w:rPr>
          <w:rFonts w:asciiTheme="minorHAnsi" w:eastAsia="PMingLiU" w:hAnsiTheme="minorHAnsi" w:cstheme="minorHAnsi"/>
          <w:spacing w:val="-1"/>
          <w:lang w:eastAsia="zh-TW"/>
        </w:rPr>
        <w:lastRenderedPageBreak/>
        <w:t>T</w:t>
      </w:r>
      <w:r w:rsidR="009A71A3" w:rsidRPr="009A71A3">
        <w:rPr>
          <w:rFonts w:asciiTheme="minorHAnsi" w:eastAsia="PMingLiU" w:hAnsiTheme="minorHAnsi" w:cstheme="minorHAnsi"/>
          <w:spacing w:val="-1"/>
          <w:lang w:eastAsia="zh-TW"/>
        </w:rPr>
        <w:t xml:space="preserve">he tension control parameter k </w:t>
      </w:r>
      <w:r>
        <w:rPr>
          <w:rFonts w:asciiTheme="minorHAnsi" w:eastAsia="PMingLiU" w:hAnsiTheme="minorHAnsi" w:cstheme="minorHAnsi"/>
          <w:spacing w:val="-1"/>
          <w:lang w:eastAsia="zh-TW"/>
        </w:rPr>
        <w:t xml:space="preserve">is experimented </w:t>
      </w:r>
      <w:r w:rsidR="009A71A3" w:rsidRPr="009A71A3">
        <w:rPr>
          <w:rFonts w:asciiTheme="minorHAnsi" w:eastAsia="PMingLiU" w:hAnsiTheme="minorHAnsi" w:cstheme="minorHAnsi"/>
          <w:spacing w:val="-1"/>
          <w:lang w:eastAsia="zh-TW"/>
        </w:rPr>
        <w:t xml:space="preserve">with different values. if </w:t>
      </w:r>
      <w:r w:rsidR="009A71A3" w:rsidRPr="009A71A3">
        <w:rPr>
          <w:rFonts w:eastAsia="PMingLiU"/>
          <w:lang w:eastAsia="zh-TW"/>
        </w:rPr>
        <w:t xml:space="preserve">k is too small, </w:t>
      </w:r>
      <w:r w:rsidR="00183EE6">
        <w:rPr>
          <w:rFonts w:eastAsia="PMingLiU"/>
          <w:lang w:eastAsia="zh-TW"/>
        </w:rPr>
        <w:t>the spline</w:t>
      </w:r>
      <w:r w:rsidR="009A71A3" w:rsidRPr="009A71A3">
        <w:rPr>
          <w:rFonts w:eastAsia="PMingLiU"/>
          <w:lang w:eastAsia="zh-TW"/>
        </w:rPr>
        <w:t xml:space="preserve"> would </w:t>
      </w:r>
      <w:r w:rsidR="006779BA">
        <w:rPr>
          <w:rFonts w:eastAsia="PMingLiU"/>
          <w:lang w:eastAsia="zh-TW"/>
        </w:rPr>
        <w:t>appear</w:t>
      </w:r>
      <w:r w:rsidR="00183EE6">
        <w:rPr>
          <w:rFonts w:eastAsia="PMingLiU"/>
          <w:lang w:eastAsia="zh-TW"/>
        </w:rPr>
        <w:t xml:space="preserve"> as if</w:t>
      </w:r>
      <w:r w:rsidR="009A71A3" w:rsidRPr="009A71A3">
        <w:rPr>
          <w:rFonts w:eastAsia="PMingLiU"/>
          <w:lang w:eastAsia="zh-TW"/>
        </w:rPr>
        <w:t xml:space="preserve"> the points are simply connected by straight lines</w:t>
      </w:r>
      <w:r w:rsidR="006779BA">
        <w:rPr>
          <w:rFonts w:eastAsia="PMingLiU"/>
          <w:lang w:eastAsia="zh-TW"/>
        </w:rPr>
        <w:t>. An example is shown</w:t>
      </w:r>
      <w:r w:rsidR="009A71A3" w:rsidRPr="009A71A3">
        <w:rPr>
          <w:rFonts w:eastAsia="PMingLiU"/>
          <w:lang w:eastAsia="zh-TW"/>
        </w:rPr>
        <w:t xml:space="preserve"> in the left graph in Figure 14 below. If k is too large, there will be some twists and backward movement in the middle of the spline as shown in the right graph of Figure 14 below. </w:t>
      </w:r>
      <w:r w:rsidR="002C556B" w:rsidRPr="002C556B">
        <w:rPr>
          <w:rFonts w:eastAsia="PMingLiU"/>
          <w:lang w:eastAsia="zh-TW"/>
        </w:rPr>
        <w:t xml:space="preserve">Various values of k were tested, </w:t>
      </w:r>
      <w:r w:rsidR="009A71A3" w:rsidRPr="009A71A3">
        <w:rPr>
          <w:rFonts w:eastAsia="PMingLiU"/>
          <w:lang w:eastAsia="zh-TW"/>
        </w:rPr>
        <w:t xml:space="preserve">but </w:t>
      </w:r>
      <w:r w:rsidR="002C556B" w:rsidRPr="002C556B">
        <w:rPr>
          <w:rFonts w:eastAsia="PMingLiU"/>
          <w:lang w:eastAsia="zh-TW"/>
        </w:rPr>
        <w:t>they either resulted in overly straight lines or undesirable twists in more complex characters.</w:t>
      </w:r>
    </w:p>
    <w:p w14:paraId="78753FF4" w14:textId="77777777" w:rsidR="000B6594" w:rsidRDefault="000B6594" w:rsidP="000B6594">
      <w:pPr>
        <w:kinsoku w:val="0"/>
        <w:overflowPunct w:val="0"/>
        <w:autoSpaceDE w:val="0"/>
        <w:autoSpaceDN w:val="0"/>
        <w:adjustRightInd w:val="0"/>
        <w:spacing w:before="120"/>
        <w:ind w:left="709"/>
      </w:pPr>
    </w:p>
    <w:p w14:paraId="13D5C80D" w14:textId="77777777" w:rsidR="008D3F04" w:rsidRDefault="006E2552" w:rsidP="000B6594">
      <w:pPr>
        <w:kinsoku w:val="0"/>
        <w:overflowPunct w:val="0"/>
        <w:autoSpaceDE w:val="0"/>
        <w:autoSpaceDN w:val="0"/>
        <w:adjustRightInd w:val="0"/>
        <w:spacing w:before="120"/>
        <w:ind w:left="709"/>
        <w:jc w:val="center"/>
      </w:pPr>
      <w:r w:rsidRPr="006E2552">
        <w:rPr>
          <w:noProof/>
        </w:rPr>
        <w:drawing>
          <wp:inline distT="0" distB="0" distL="0" distR="0" wp14:anchorId="2E13D376" wp14:editId="7D8C9444">
            <wp:extent cx="5963648" cy="2341747"/>
            <wp:effectExtent l="0" t="0" r="0" b="1905"/>
            <wp:docPr id="21149889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988953" name=""/>
                    <pic:cNvPicPr/>
                  </pic:nvPicPr>
                  <pic:blipFill>
                    <a:blip r:embed="rId31"/>
                    <a:stretch>
                      <a:fillRect/>
                    </a:stretch>
                  </pic:blipFill>
                  <pic:spPr>
                    <a:xfrm>
                      <a:off x="0" y="0"/>
                      <a:ext cx="5976514" cy="2346799"/>
                    </a:xfrm>
                    <a:prstGeom prst="rect">
                      <a:avLst/>
                    </a:prstGeom>
                  </pic:spPr>
                </pic:pic>
              </a:graphicData>
            </a:graphic>
          </wp:inline>
        </w:drawing>
      </w:r>
    </w:p>
    <w:p w14:paraId="28E69D93" w14:textId="769A8B0C" w:rsidR="00A20CA0" w:rsidRPr="001679EF" w:rsidRDefault="009A71A3" w:rsidP="000B6594">
      <w:pPr>
        <w:kinsoku w:val="0"/>
        <w:overflowPunct w:val="0"/>
        <w:autoSpaceDE w:val="0"/>
        <w:autoSpaceDN w:val="0"/>
        <w:adjustRightInd w:val="0"/>
        <w:spacing w:before="120"/>
        <w:ind w:left="709"/>
        <w:jc w:val="center"/>
        <w:rPr>
          <w:lang w:eastAsia="zh-CN"/>
        </w:rPr>
      </w:pPr>
      <w:bookmarkStart w:id="60" w:name="_Toc195105337"/>
      <w:bookmarkStart w:id="61" w:name="_Toc195532638"/>
      <w:r w:rsidRPr="009A71A3">
        <w:rPr>
          <w:rFonts w:eastAsia="PMingLiU"/>
          <w:lang w:eastAsia="zh-TW"/>
        </w:rPr>
        <w:t xml:space="preserve">Figure </w:t>
      </w:r>
      <w:fldSimple w:instr=" SEQ Figure \* ARABIC ">
        <w:r w:rsidR="00360A79">
          <w:rPr>
            <w:noProof/>
          </w:rPr>
          <w:t>14</w:t>
        </w:r>
      </w:fldSimple>
      <w:r w:rsidRPr="009A71A3">
        <w:rPr>
          <w:rFonts w:eastAsia="PMingLiU"/>
          <w:lang w:eastAsia="zh-TW"/>
        </w:rPr>
        <w:t xml:space="preserve">. Hermite Spline of the Chinese </w:t>
      </w:r>
      <w:r w:rsidR="009F142D">
        <w:rPr>
          <w:rFonts w:eastAsia="PMingLiU"/>
          <w:lang w:eastAsia="zh-TW"/>
        </w:rPr>
        <w:t>C</w:t>
      </w:r>
      <w:r w:rsidRPr="009A71A3">
        <w:rPr>
          <w:rFonts w:eastAsia="PMingLiU"/>
          <w:lang w:eastAsia="zh-TW"/>
        </w:rPr>
        <w:t xml:space="preserve">haracter </w:t>
      </w:r>
      <w:r w:rsidRPr="009A71A3">
        <w:rPr>
          <w:rFonts w:eastAsia="PMingLiU" w:hint="eastAsia"/>
          <w:lang w:eastAsia="zh-TW"/>
        </w:rPr>
        <w:t>大</w:t>
      </w:r>
      <w:r w:rsidRPr="009A71A3">
        <w:rPr>
          <w:rFonts w:eastAsia="PMingLiU"/>
          <w:lang w:eastAsia="zh-TW"/>
        </w:rPr>
        <w:t xml:space="preserve"> with </w:t>
      </w:r>
      <w:r w:rsidR="009F142D">
        <w:rPr>
          <w:rFonts w:eastAsia="PMingLiU"/>
          <w:lang w:eastAsia="zh-TW"/>
        </w:rPr>
        <w:t>D</w:t>
      </w:r>
      <w:r w:rsidRPr="009A71A3">
        <w:rPr>
          <w:rFonts w:eastAsia="PMingLiU"/>
          <w:lang w:eastAsia="zh-TW"/>
        </w:rPr>
        <w:t xml:space="preserve">ifferent </w:t>
      </w:r>
      <w:r w:rsidR="009F142D">
        <w:rPr>
          <w:rFonts w:eastAsia="PMingLiU"/>
          <w:lang w:eastAsia="zh-TW"/>
        </w:rPr>
        <w:t>T</w:t>
      </w:r>
      <w:r w:rsidRPr="009A71A3">
        <w:rPr>
          <w:rFonts w:eastAsia="PMingLiU"/>
          <w:lang w:eastAsia="zh-TW"/>
        </w:rPr>
        <w:t xml:space="preserve">ension </w:t>
      </w:r>
      <w:r w:rsidR="009F142D">
        <w:rPr>
          <w:rFonts w:eastAsia="PMingLiU"/>
          <w:lang w:eastAsia="zh-TW"/>
        </w:rPr>
        <w:t>C</w:t>
      </w:r>
      <w:r w:rsidRPr="009A71A3">
        <w:rPr>
          <w:rFonts w:eastAsia="PMingLiU"/>
          <w:lang w:eastAsia="zh-TW"/>
        </w:rPr>
        <w:t>ontrol</w:t>
      </w:r>
      <w:bookmarkEnd w:id="60"/>
      <w:bookmarkEnd w:id="61"/>
    </w:p>
    <w:p w14:paraId="43BBFDEE" w14:textId="26EAD4B8" w:rsidR="003278BE" w:rsidRDefault="009A71A3" w:rsidP="002F6631">
      <w:pPr>
        <w:kinsoku w:val="0"/>
        <w:overflowPunct w:val="0"/>
        <w:autoSpaceDE w:val="0"/>
        <w:autoSpaceDN w:val="0"/>
        <w:adjustRightInd w:val="0"/>
        <w:spacing w:before="120"/>
        <w:ind w:left="709"/>
        <w:rPr>
          <w:rFonts w:asciiTheme="minorHAnsi" w:hAnsiTheme="minorHAnsi" w:cstheme="minorHAnsi"/>
          <w:spacing w:val="-1"/>
          <w:lang w:eastAsia="zh-CN"/>
        </w:rPr>
      </w:pPr>
      <w:r w:rsidRPr="009A71A3">
        <w:rPr>
          <w:rFonts w:asciiTheme="minorHAnsi" w:eastAsia="PMingLiU" w:hAnsiTheme="minorHAnsi" w:cstheme="minorHAnsi"/>
          <w:spacing w:val="-1"/>
          <w:lang w:eastAsia="zh-TW"/>
        </w:rPr>
        <w:t>As the medians point are not distributed evenly, when the distance to the previous point and the distance to the next point has a large difference, the control velocity would be unreasonably large for the shorter curve. This would result in overshooting and the strange twist and backward movement in the middle of the spline.</w:t>
      </w:r>
    </w:p>
    <w:p w14:paraId="52521BE9" w14:textId="1E0CCCD6" w:rsidR="00D241BB" w:rsidRDefault="009A71A3" w:rsidP="002F6631">
      <w:pPr>
        <w:kinsoku w:val="0"/>
        <w:overflowPunct w:val="0"/>
        <w:autoSpaceDE w:val="0"/>
        <w:autoSpaceDN w:val="0"/>
        <w:adjustRightInd w:val="0"/>
        <w:spacing w:before="120"/>
        <w:ind w:left="709"/>
        <w:rPr>
          <w:rFonts w:asciiTheme="minorHAnsi" w:hAnsiTheme="minorHAnsi" w:cstheme="minorHAnsi"/>
          <w:spacing w:val="-1"/>
          <w:lang w:eastAsia="zh-CN"/>
        </w:rPr>
      </w:pPr>
      <w:r w:rsidRPr="009A71A3">
        <w:rPr>
          <w:rFonts w:asciiTheme="minorHAnsi" w:eastAsia="PMingLiU" w:hAnsiTheme="minorHAnsi" w:cstheme="minorHAnsi"/>
          <w:spacing w:val="-1"/>
          <w:lang w:eastAsia="zh-TW"/>
        </w:rPr>
        <w:t>Therefore, the formula of the control velocities V</w:t>
      </w:r>
      <w:r w:rsidRPr="009A71A3">
        <w:rPr>
          <w:rFonts w:asciiTheme="minorHAnsi" w:eastAsia="PMingLiU" w:hAnsiTheme="minorHAnsi" w:cstheme="minorHAnsi"/>
          <w:spacing w:val="-1"/>
          <w:vertAlign w:val="subscript"/>
          <w:lang w:eastAsia="zh-TW"/>
        </w:rPr>
        <w:t>i</w:t>
      </w:r>
      <w:r w:rsidRPr="009A71A3">
        <w:rPr>
          <w:rFonts w:asciiTheme="minorHAnsi" w:eastAsia="PMingLiU" w:hAnsiTheme="minorHAnsi" w:cstheme="minorHAnsi"/>
          <w:spacing w:val="-1"/>
          <w:lang w:eastAsia="zh-TW"/>
        </w:rPr>
        <w:t xml:space="preserve"> </w:t>
      </w:r>
      <w:r w:rsidR="005B6F42">
        <w:rPr>
          <w:rFonts w:asciiTheme="minorHAnsi" w:eastAsia="PMingLiU" w:hAnsiTheme="minorHAnsi" w:cstheme="minorHAnsi"/>
          <w:spacing w:val="-1"/>
          <w:lang w:eastAsia="zh-TW"/>
        </w:rPr>
        <w:t xml:space="preserve">is modified </w:t>
      </w:r>
      <w:r w:rsidRPr="009A71A3">
        <w:rPr>
          <w:rFonts w:asciiTheme="minorHAnsi" w:eastAsia="PMingLiU" w:hAnsiTheme="minorHAnsi" w:cstheme="minorHAnsi"/>
          <w:spacing w:val="-1"/>
          <w:lang w:eastAsia="zh-TW"/>
        </w:rPr>
        <w:t>to make it depends on the distance to the closer control points</w:t>
      </w:r>
      <w:r w:rsidRPr="009A71A3">
        <w:rPr>
          <w:rFonts w:asciiTheme="minorHAnsi" w:eastAsia="PMingLiU" w:hAnsiTheme="minorHAnsi" w:cstheme="minorHAnsi" w:hint="eastAsia"/>
          <w:spacing w:val="-1"/>
          <w:lang w:eastAsia="zh-TW"/>
        </w:rPr>
        <w:t>：</w:t>
      </w:r>
    </w:p>
    <w:p w14:paraId="4EC80C07" w14:textId="43329599" w:rsidR="00586299" w:rsidRPr="00950D45" w:rsidRDefault="006A490E" w:rsidP="00586299">
      <w:pPr>
        <w:kinsoku w:val="0"/>
        <w:overflowPunct w:val="0"/>
        <w:autoSpaceDE w:val="0"/>
        <w:autoSpaceDN w:val="0"/>
        <w:adjustRightInd w:val="0"/>
        <w:spacing w:before="120"/>
        <w:ind w:left="709"/>
        <w:rPr>
          <w:rFonts w:asciiTheme="minorHAnsi" w:hAnsiTheme="minorHAnsi" w:cstheme="minorHAnsi"/>
          <w:spacing w:val="-1"/>
          <w:lang w:eastAsia="zh-CN"/>
        </w:rPr>
      </w:pPr>
      <m:oMathPara>
        <m:oMath>
          <m:sSub>
            <m:sSubPr>
              <m:ctrlPr>
                <w:rPr>
                  <w:rFonts w:ascii="Cambria Math" w:hAnsi="Cambria Math" w:cstheme="minorHAnsi"/>
                  <w:i/>
                  <w:spacing w:val="-1"/>
                  <w:lang w:eastAsia="zh-CN"/>
                </w:rPr>
              </m:ctrlPr>
            </m:sSubPr>
            <m:e>
              <m:r>
                <w:rPr>
                  <w:rFonts w:ascii="Cambria Math" w:hAnsi="Cambria Math" w:cstheme="minorHAnsi"/>
                  <w:spacing w:val="-1"/>
                  <w:lang w:eastAsia="zh-CN"/>
                </w:rPr>
                <m:t>V</m:t>
              </m:r>
            </m:e>
            <m:sub>
              <m:r>
                <w:rPr>
                  <w:rFonts w:ascii="Cambria Math" w:hAnsi="Cambria Math" w:cstheme="minorHAnsi"/>
                  <w:spacing w:val="-1"/>
                  <w:lang w:eastAsia="zh-CN"/>
                </w:rPr>
                <m:t>i</m:t>
              </m:r>
            </m:sub>
          </m:sSub>
          <m:r>
            <w:rPr>
              <w:rFonts w:ascii="Cambria Math" w:hAnsi="Cambria Math" w:cstheme="minorHAnsi"/>
              <w:spacing w:val="-1"/>
              <w:lang w:eastAsia="zh-CN"/>
            </w:rPr>
            <m:t>=</m:t>
          </m:r>
          <m:d>
            <m:dPr>
              <m:begChr m:val="{"/>
              <m:endChr m:val=""/>
              <m:ctrlPr>
                <w:rPr>
                  <w:rFonts w:ascii="Cambria Math" w:hAnsi="Cambria Math" w:cstheme="minorHAnsi"/>
                  <w:i/>
                  <w:spacing w:val="-1"/>
                  <w:lang w:eastAsia="zh-CN"/>
                </w:rPr>
              </m:ctrlPr>
            </m:dPr>
            <m:e>
              <m:eqArr>
                <m:eqArrPr>
                  <m:ctrlPr>
                    <w:rPr>
                      <w:rFonts w:ascii="Cambria Math" w:hAnsi="Cambria Math" w:cstheme="minorHAnsi"/>
                      <w:i/>
                      <w:spacing w:val="-1"/>
                      <w:lang w:eastAsia="zh-CN"/>
                    </w:rPr>
                  </m:ctrlPr>
                </m:eqArrPr>
                <m:e>
                  <m:r>
                    <w:rPr>
                      <w:rFonts w:ascii="Cambria Math" w:hAnsi="Cambria Math" w:cstheme="minorHAnsi"/>
                      <w:spacing w:val="-1"/>
                      <w:lang w:eastAsia="zh-CN"/>
                    </w:rPr>
                    <m:t>k</m:t>
                  </m:r>
                  <m:d>
                    <m:dPr>
                      <m:ctrlPr>
                        <w:rPr>
                          <w:rFonts w:ascii="Cambria Math" w:hAnsi="Cambria Math" w:cstheme="minorHAnsi"/>
                          <w:i/>
                          <w:spacing w:val="-1"/>
                          <w:lang w:eastAsia="zh-CN"/>
                        </w:rPr>
                      </m:ctrlPr>
                    </m:dPr>
                    <m:e>
                      <m:sSub>
                        <m:sSubPr>
                          <m:ctrlPr>
                            <w:rPr>
                              <w:rFonts w:ascii="Cambria Math" w:hAnsi="Cambria Math" w:cstheme="minorHAnsi"/>
                              <w:i/>
                              <w:spacing w:val="-1"/>
                              <w:lang w:eastAsia="zh-CN"/>
                            </w:rPr>
                          </m:ctrlPr>
                        </m:sSubPr>
                        <m:e>
                          <m:r>
                            <w:rPr>
                              <w:rFonts w:ascii="Cambria Math" w:hAnsi="Cambria Math" w:cstheme="minorHAnsi"/>
                              <w:spacing w:val="-1"/>
                              <w:lang w:eastAsia="zh-CN"/>
                            </w:rPr>
                            <m:t>P</m:t>
                          </m:r>
                        </m:e>
                        <m:sub>
                          <m:r>
                            <w:rPr>
                              <w:rFonts w:ascii="Cambria Math" w:hAnsi="Cambria Math" w:cstheme="minorHAnsi"/>
                              <w:spacing w:val="-1"/>
                              <w:lang w:eastAsia="zh-CN"/>
                            </w:rPr>
                            <m:t>1</m:t>
                          </m:r>
                        </m:sub>
                      </m:sSub>
                      <m:r>
                        <w:rPr>
                          <w:rFonts w:ascii="Cambria Math" w:hAnsi="Cambria Math" w:cstheme="minorHAnsi"/>
                          <w:spacing w:val="-1"/>
                          <w:lang w:eastAsia="zh-CN"/>
                        </w:rPr>
                        <m:t>-</m:t>
                      </m:r>
                      <m:sSub>
                        <m:sSubPr>
                          <m:ctrlPr>
                            <w:rPr>
                              <w:rFonts w:ascii="Cambria Math" w:hAnsi="Cambria Math" w:cstheme="minorHAnsi"/>
                              <w:i/>
                              <w:spacing w:val="-1"/>
                              <w:lang w:eastAsia="zh-CN"/>
                            </w:rPr>
                          </m:ctrlPr>
                        </m:sSubPr>
                        <m:e>
                          <m:r>
                            <w:rPr>
                              <w:rFonts w:ascii="Cambria Math" w:hAnsi="Cambria Math" w:cstheme="minorHAnsi"/>
                              <w:spacing w:val="-1"/>
                              <w:lang w:eastAsia="zh-CN"/>
                            </w:rPr>
                            <m:t>P</m:t>
                          </m:r>
                        </m:e>
                        <m:sub>
                          <m:r>
                            <w:rPr>
                              <w:rFonts w:ascii="Cambria Math" w:hAnsi="Cambria Math" w:cstheme="minorHAnsi"/>
                              <w:spacing w:val="-1"/>
                              <w:lang w:eastAsia="zh-CN"/>
                            </w:rPr>
                            <m:t>0</m:t>
                          </m:r>
                        </m:sub>
                      </m:sSub>
                    </m:e>
                  </m:d>
                  <m:r>
                    <w:rPr>
                      <w:rFonts w:ascii="Cambria Math" w:hAnsi="Cambria Math" w:cstheme="minorHAnsi"/>
                      <w:spacing w:val="-1"/>
                      <w:lang w:eastAsia="zh-CN"/>
                    </w:rPr>
                    <m:t xml:space="preserve">                              </m:t>
                  </m:r>
                  <m:r>
                    <w:rPr>
                      <w:rFonts w:ascii="Cambria Math" w:hAnsi="Cambria Math" w:cstheme="minorHAnsi"/>
                      <w:spacing w:val="-1"/>
                      <w:lang w:eastAsia="zh-CN"/>
                    </w:rPr>
                    <m:t>if</m:t>
                  </m:r>
                  <m:r>
                    <w:rPr>
                      <w:rFonts w:ascii="Cambria Math" w:hAnsi="Cambria Math" w:cstheme="minorHAnsi"/>
                      <w:spacing w:val="-1"/>
                      <w:lang w:eastAsia="zh-CN"/>
                    </w:rPr>
                    <m:t xml:space="preserve"> </m:t>
                  </m:r>
                  <m:r>
                    <w:rPr>
                      <w:rFonts w:ascii="Cambria Math" w:hAnsi="Cambria Math" w:cstheme="minorHAnsi"/>
                      <w:spacing w:val="-1"/>
                      <w:lang w:eastAsia="zh-CN"/>
                    </w:rPr>
                    <m:t>i</m:t>
                  </m:r>
                  <m:r>
                    <w:rPr>
                      <w:rFonts w:ascii="Cambria Math" w:hAnsi="Cambria Math" w:cstheme="minorHAnsi"/>
                      <w:spacing w:val="-1"/>
                      <w:lang w:eastAsia="zh-CN"/>
                    </w:rPr>
                    <m:t xml:space="preserve">=0 </m:t>
                  </m:r>
                </m:e>
                <m:e>
                  <m:r>
                    <w:rPr>
                      <w:rFonts w:ascii="Cambria Math" w:hAnsi="Cambria Math" w:cstheme="minorHAnsi"/>
                      <w:spacing w:val="-1"/>
                      <w:lang w:eastAsia="zh-CN"/>
                    </w:rPr>
                    <m:t>k</m:t>
                  </m:r>
                  <m:r>
                    <w:rPr>
                      <w:rFonts w:ascii="Cambria Math" w:hAnsi="Cambria Math" w:cstheme="minorHAnsi"/>
                      <w:spacing w:val="-1"/>
                      <w:lang w:eastAsia="zh-CN"/>
                    </w:rPr>
                    <m:t xml:space="preserve"> ∙</m:t>
                  </m:r>
                  <m:r>
                    <w:rPr>
                      <w:rFonts w:ascii="Cambria Math" w:hAnsi="Cambria Math" w:cstheme="minorHAnsi"/>
                      <w:spacing w:val="-1"/>
                      <w:lang w:eastAsia="zh-CN"/>
                    </w:rPr>
                    <m:t>min</m:t>
                  </m:r>
                  <m:d>
                    <m:dPr>
                      <m:ctrlPr>
                        <w:rPr>
                          <w:rFonts w:ascii="Cambria Math" w:hAnsi="Cambria Math" w:cstheme="minorHAnsi"/>
                          <w:i/>
                          <w:spacing w:val="-1"/>
                          <w:lang w:eastAsia="zh-CN"/>
                        </w:rPr>
                      </m:ctrlPr>
                    </m:dPr>
                    <m:e>
                      <m:sSub>
                        <m:sSubPr>
                          <m:ctrlPr>
                            <w:rPr>
                              <w:rFonts w:ascii="Cambria Math" w:hAnsi="Cambria Math" w:cstheme="minorHAnsi"/>
                              <w:i/>
                              <w:spacing w:val="-1"/>
                              <w:lang w:eastAsia="zh-CN"/>
                            </w:rPr>
                          </m:ctrlPr>
                        </m:sSubPr>
                        <m:e>
                          <m:r>
                            <w:rPr>
                              <w:rFonts w:ascii="Cambria Math" w:hAnsi="Cambria Math" w:cstheme="minorHAnsi"/>
                              <w:spacing w:val="-1"/>
                              <w:lang w:eastAsia="zh-CN"/>
                            </w:rPr>
                            <m:t>|</m:t>
                          </m:r>
                          <m:r>
                            <w:rPr>
                              <w:rFonts w:ascii="Cambria Math" w:hAnsi="Cambria Math" w:cstheme="minorHAnsi"/>
                              <w:spacing w:val="-1"/>
                              <w:lang w:eastAsia="zh-CN"/>
                            </w:rPr>
                            <m:t>P</m:t>
                          </m:r>
                        </m:e>
                        <m:sub>
                          <m:r>
                            <w:rPr>
                              <w:rFonts w:ascii="Cambria Math" w:hAnsi="Cambria Math" w:cstheme="minorHAnsi"/>
                              <w:spacing w:val="-1"/>
                              <w:lang w:eastAsia="zh-CN"/>
                            </w:rPr>
                            <m:t>i</m:t>
                          </m:r>
                          <m:r>
                            <w:rPr>
                              <w:rFonts w:ascii="Cambria Math" w:hAnsi="Cambria Math" w:cstheme="minorHAnsi"/>
                              <w:spacing w:val="-1"/>
                              <w:lang w:eastAsia="zh-CN"/>
                            </w:rPr>
                            <m:t>+1</m:t>
                          </m:r>
                        </m:sub>
                      </m:sSub>
                      <m:r>
                        <w:rPr>
                          <w:rFonts w:ascii="Cambria Math" w:hAnsi="Cambria Math" w:cstheme="minorHAnsi"/>
                          <w:spacing w:val="-1"/>
                          <w:lang w:eastAsia="zh-CN"/>
                        </w:rPr>
                        <m:t>-</m:t>
                      </m:r>
                      <m:sSub>
                        <m:sSubPr>
                          <m:ctrlPr>
                            <w:rPr>
                              <w:rFonts w:ascii="Cambria Math" w:hAnsi="Cambria Math" w:cstheme="minorHAnsi"/>
                              <w:i/>
                              <w:spacing w:val="-1"/>
                              <w:lang w:eastAsia="zh-CN"/>
                            </w:rPr>
                          </m:ctrlPr>
                        </m:sSubPr>
                        <m:e>
                          <m:r>
                            <w:rPr>
                              <w:rFonts w:ascii="Cambria Math" w:hAnsi="Cambria Math" w:cstheme="minorHAnsi"/>
                              <w:spacing w:val="-1"/>
                              <w:lang w:eastAsia="zh-CN"/>
                            </w:rPr>
                            <m:t>P</m:t>
                          </m:r>
                        </m:e>
                        <m:sub>
                          <m:r>
                            <w:rPr>
                              <w:rFonts w:ascii="Cambria Math" w:hAnsi="Cambria Math" w:cstheme="minorHAnsi"/>
                              <w:spacing w:val="-1"/>
                              <w:lang w:eastAsia="zh-CN"/>
                            </w:rPr>
                            <m:t>i</m:t>
                          </m:r>
                        </m:sub>
                      </m:sSub>
                      <m:r>
                        <w:rPr>
                          <w:rFonts w:ascii="Cambria Math" w:hAnsi="Cambria Math" w:cstheme="minorHAnsi"/>
                          <w:spacing w:val="-1"/>
                          <w:lang w:eastAsia="zh-CN"/>
                        </w:rPr>
                        <m:t xml:space="preserve">|, </m:t>
                      </m:r>
                      <m:sSub>
                        <m:sSubPr>
                          <m:ctrlPr>
                            <w:rPr>
                              <w:rFonts w:ascii="Cambria Math" w:hAnsi="Cambria Math" w:cstheme="minorHAnsi"/>
                              <w:i/>
                              <w:spacing w:val="-1"/>
                              <w:lang w:eastAsia="zh-CN"/>
                            </w:rPr>
                          </m:ctrlPr>
                        </m:sSubPr>
                        <m:e>
                          <m:r>
                            <w:rPr>
                              <w:rFonts w:ascii="Cambria Math" w:hAnsi="Cambria Math" w:cstheme="minorHAnsi"/>
                              <w:spacing w:val="-1"/>
                              <w:lang w:eastAsia="zh-CN"/>
                            </w:rPr>
                            <m:t xml:space="preserve"> |</m:t>
                          </m:r>
                          <m:r>
                            <w:rPr>
                              <w:rFonts w:ascii="Cambria Math" w:hAnsi="Cambria Math" w:cstheme="minorHAnsi"/>
                              <w:spacing w:val="-1"/>
                              <w:lang w:eastAsia="zh-CN"/>
                            </w:rPr>
                            <m:t>P</m:t>
                          </m:r>
                        </m:e>
                        <m:sub>
                          <m:r>
                            <w:rPr>
                              <w:rFonts w:ascii="Cambria Math" w:hAnsi="Cambria Math" w:cstheme="minorHAnsi"/>
                              <w:spacing w:val="-1"/>
                              <w:lang w:eastAsia="zh-CN"/>
                            </w:rPr>
                            <m:t>i</m:t>
                          </m:r>
                        </m:sub>
                      </m:sSub>
                      <m:r>
                        <w:rPr>
                          <w:rFonts w:ascii="Cambria Math" w:hAnsi="Cambria Math" w:cstheme="minorHAnsi"/>
                          <w:spacing w:val="-1"/>
                          <w:lang w:eastAsia="zh-CN"/>
                        </w:rPr>
                        <m:t>-</m:t>
                      </m:r>
                      <m:sSub>
                        <m:sSubPr>
                          <m:ctrlPr>
                            <w:rPr>
                              <w:rFonts w:ascii="Cambria Math" w:hAnsi="Cambria Math" w:cstheme="minorHAnsi"/>
                              <w:i/>
                              <w:spacing w:val="-1"/>
                              <w:lang w:eastAsia="zh-CN"/>
                            </w:rPr>
                          </m:ctrlPr>
                        </m:sSubPr>
                        <m:e>
                          <m:r>
                            <w:rPr>
                              <w:rFonts w:ascii="Cambria Math" w:hAnsi="Cambria Math" w:cstheme="minorHAnsi"/>
                              <w:spacing w:val="-1"/>
                              <w:lang w:eastAsia="zh-CN"/>
                            </w:rPr>
                            <m:t>P</m:t>
                          </m:r>
                        </m:e>
                        <m:sub>
                          <m:r>
                            <w:rPr>
                              <w:rFonts w:ascii="Cambria Math" w:hAnsi="Cambria Math" w:cstheme="minorHAnsi"/>
                              <w:spacing w:val="-1"/>
                              <w:lang w:eastAsia="zh-CN"/>
                            </w:rPr>
                            <m:t>i</m:t>
                          </m:r>
                          <m:r>
                            <w:rPr>
                              <w:rFonts w:ascii="Cambria Math" w:hAnsi="Cambria Math" w:cstheme="minorHAnsi"/>
                              <w:spacing w:val="-1"/>
                              <w:lang w:eastAsia="zh-CN"/>
                            </w:rPr>
                            <m:t>-</m:t>
                          </m:r>
                          <m:r>
                            <w:rPr>
                              <w:rFonts w:ascii="Cambria Math" w:hAnsi="Cambria Math" w:cstheme="minorHAnsi"/>
                              <w:spacing w:val="-1"/>
                              <w:lang w:eastAsia="zh-CN"/>
                            </w:rPr>
                            <m:t>1</m:t>
                          </m:r>
                        </m:sub>
                      </m:sSub>
                      <m:r>
                        <w:rPr>
                          <w:rFonts w:ascii="Cambria Math" w:hAnsi="Cambria Math" w:cstheme="minorHAnsi"/>
                          <w:spacing w:val="-1"/>
                          <w:lang w:eastAsia="zh-CN"/>
                        </w:rPr>
                        <m:t>|</m:t>
                      </m:r>
                    </m:e>
                  </m:d>
                  <m:r>
                    <w:rPr>
                      <w:rFonts w:ascii="Cambria Math" w:hAnsi="Cambria Math" w:cstheme="minorHAnsi"/>
                      <w:spacing w:val="-1"/>
                      <w:lang w:eastAsia="zh-CN"/>
                    </w:rPr>
                    <m:t xml:space="preserve"> </m:t>
                  </m:r>
                  <m:f>
                    <m:fPr>
                      <m:ctrlPr>
                        <w:rPr>
                          <w:rFonts w:ascii="Cambria Math" w:hAnsi="Cambria Math" w:cstheme="minorHAnsi"/>
                          <w:i/>
                          <w:spacing w:val="-1"/>
                          <w:lang w:eastAsia="zh-CN"/>
                        </w:rPr>
                      </m:ctrlPr>
                    </m:fPr>
                    <m:num>
                      <m:sSub>
                        <m:sSubPr>
                          <m:ctrlPr>
                            <w:rPr>
                              <w:rFonts w:ascii="Cambria Math" w:hAnsi="Cambria Math" w:cstheme="minorHAnsi"/>
                              <w:i/>
                              <w:spacing w:val="-1"/>
                              <w:lang w:eastAsia="zh-CN"/>
                            </w:rPr>
                          </m:ctrlPr>
                        </m:sSubPr>
                        <m:e>
                          <m:r>
                            <w:rPr>
                              <w:rFonts w:ascii="Cambria Math" w:hAnsi="Cambria Math" w:cstheme="minorHAnsi"/>
                              <w:spacing w:val="-1"/>
                              <w:lang w:eastAsia="zh-CN"/>
                            </w:rPr>
                            <m:t>P</m:t>
                          </m:r>
                        </m:e>
                        <m:sub>
                          <m:r>
                            <w:rPr>
                              <w:rFonts w:ascii="Cambria Math" w:hAnsi="Cambria Math" w:cstheme="minorHAnsi"/>
                              <w:spacing w:val="-1"/>
                              <w:lang w:eastAsia="zh-CN"/>
                            </w:rPr>
                            <m:t>i</m:t>
                          </m:r>
                          <m:r>
                            <w:rPr>
                              <w:rFonts w:ascii="Cambria Math" w:hAnsi="Cambria Math" w:cstheme="minorHAnsi"/>
                              <w:spacing w:val="-1"/>
                              <w:lang w:eastAsia="zh-CN"/>
                            </w:rPr>
                            <m:t>+1</m:t>
                          </m:r>
                        </m:sub>
                      </m:sSub>
                      <m:r>
                        <w:rPr>
                          <w:rFonts w:ascii="Cambria Math" w:hAnsi="Cambria Math" w:cstheme="minorHAnsi"/>
                          <w:spacing w:val="-1"/>
                          <w:lang w:eastAsia="zh-CN"/>
                        </w:rPr>
                        <m:t>-</m:t>
                      </m:r>
                      <m:sSub>
                        <m:sSubPr>
                          <m:ctrlPr>
                            <w:rPr>
                              <w:rFonts w:ascii="Cambria Math" w:hAnsi="Cambria Math" w:cstheme="minorHAnsi"/>
                              <w:i/>
                              <w:spacing w:val="-1"/>
                              <w:lang w:eastAsia="zh-CN"/>
                            </w:rPr>
                          </m:ctrlPr>
                        </m:sSubPr>
                        <m:e>
                          <m:r>
                            <w:rPr>
                              <w:rFonts w:ascii="Cambria Math" w:hAnsi="Cambria Math" w:cstheme="minorHAnsi"/>
                              <w:spacing w:val="-1"/>
                              <w:lang w:eastAsia="zh-CN"/>
                            </w:rPr>
                            <m:t>P</m:t>
                          </m:r>
                        </m:e>
                        <m:sub>
                          <m:r>
                            <w:rPr>
                              <w:rFonts w:ascii="Cambria Math" w:hAnsi="Cambria Math" w:cstheme="minorHAnsi"/>
                              <w:spacing w:val="-1"/>
                              <w:lang w:eastAsia="zh-CN"/>
                            </w:rPr>
                            <m:t>i</m:t>
                          </m:r>
                          <m:r>
                            <w:rPr>
                              <w:rFonts w:ascii="Cambria Math" w:hAnsi="Cambria Math" w:cstheme="minorHAnsi"/>
                              <w:spacing w:val="-1"/>
                              <w:lang w:eastAsia="zh-CN"/>
                            </w:rPr>
                            <m:t>-</m:t>
                          </m:r>
                          <m:r>
                            <w:rPr>
                              <w:rFonts w:ascii="Cambria Math" w:hAnsi="Cambria Math" w:cstheme="minorHAnsi"/>
                              <w:spacing w:val="-1"/>
                              <w:lang w:eastAsia="zh-CN"/>
                            </w:rPr>
                            <m:t>1</m:t>
                          </m:r>
                        </m:sub>
                      </m:sSub>
                    </m:num>
                    <m:den>
                      <m:r>
                        <w:rPr>
                          <w:rFonts w:ascii="Cambria Math" w:hAnsi="Cambria Math" w:cstheme="minorHAnsi"/>
                          <w:spacing w:val="-1"/>
                          <w:lang w:eastAsia="zh-CN"/>
                        </w:rPr>
                        <m:t>|</m:t>
                      </m:r>
                      <m:sSub>
                        <m:sSubPr>
                          <m:ctrlPr>
                            <w:rPr>
                              <w:rFonts w:ascii="Cambria Math" w:hAnsi="Cambria Math" w:cstheme="minorHAnsi"/>
                              <w:i/>
                              <w:spacing w:val="-1"/>
                              <w:lang w:eastAsia="zh-CN"/>
                            </w:rPr>
                          </m:ctrlPr>
                        </m:sSubPr>
                        <m:e>
                          <m:r>
                            <w:rPr>
                              <w:rFonts w:ascii="Cambria Math" w:hAnsi="Cambria Math" w:cstheme="minorHAnsi"/>
                              <w:spacing w:val="-1"/>
                              <w:lang w:eastAsia="zh-CN"/>
                            </w:rPr>
                            <m:t>P</m:t>
                          </m:r>
                        </m:e>
                        <m:sub>
                          <m:r>
                            <w:rPr>
                              <w:rFonts w:ascii="Cambria Math" w:hAnsi="Cambria Math" w:cstheme="minorHAnsi"/>
                              <w:spacing w:val="-1"/>
                              <w:lang w:eastAsia="zh-CN"/>
                            </w:rPr>
                            <m:t>i</m:t>
                          </m:r>
                          <m:r>
                            <w:rPr>
                              <w:rFonts w:ascii="Cambria Math" w:hAnsi="Cambria Math" w:cstheme="minorHAnsi"/>
                              <w:spacing w:val="-1"/>
                              <w:lang w:eastAsia="zh-CN"/>
                            </w:rPr>
                            <m:t>+1</m:t>
                          </m:r>
                        </m:sub>
                      </m:sSub>
                      <m:r>
                        <w:rPr>
                          <w:rFonts w:ascii="Cambria Math" w:hAnsi="Cambria Math" w:cstheme="minorHAnsi"/>
                          <w:spacing w:val="-1"/>
                          <w:lang w:eastAsia="zh-CN"/>
                        </w:rPr>
                        <m:t>-</m:t>
                      </m:r>
                      <m:sSub>
                        <m:sSubPr>
                          <m:ctrlPr>
                            <w:rPr>
                              <w:rFonts w:ascii="Cambria Math" w:hAnsi="Cambria Math" w:cstheme="minorHAnsi"/>
                              <w:i/>
                              <w:spacing w:val="-1"/>
                              <w:lang w:eastAsia="zh-CN"/>
                            </w:rPr>
                          </m:ctrlPr>
                        </m:sSubPr>
                        <m:e>
                          <m:r>
                            <w:rPr>
                              <w:rFonts w:ascii="Cambria Math" w:hAnsi="Cambria Math" w:cstheme="minorHAnsi"/>
                              <w:spacing w:val="-1"/>
                              <w:lang w:eastAsia="zh-CN"/>
                            </w:rPr>
                            <m:t>P</m:t>
                          </m:r>
                        </m:e>
                        <m:sub>
                          <m:r>
                            <w:rPr>
                              <w:rFonts w:ascii="Cambria Math" w:hAnsi="Cambria Math" w:cstheme="minorHAnsi"/>
                              <w:spacing w:val="-1"/>
                              <w:lang w:eastAsia="zh-CN"/>
                            </w:rPr>
                            <m:t>i</m:t>
                          </m:r>
                          <m:r>
                            <w:rPr>
                              <w:rFonts w:ascii="Cambria Math" w:hAnsi="Cambria Math" w:cstheme="minorHAnsi"/>
                              <w:spacing w:val="-1"/>
                              <w:lang w:eastAsia="zh-CN"/>
                            </w:rPr>
                            <m:t>-</m:t>
                          </m:r>
                          <m:r>
                            <w:rPr>
                              <w:rFonts w:ascii="Cambria Math" w:hAnsi="Cambria Math" w:cstheme="minorHAnsi"/>
                              <w:spacing w:val="-1"/>
                              <w:lang w:eastAsia="zh-CN"/>
                            </w:rPr>
                            <m:t>1</m:t>
                          </m:r>
                        </m:sub>
                      </m:sSub>
                      <m:r>
                        <w:rPr>
                          <w:rFonts w:ascii="Cambria Math" w:hAnsi="Cambria Math" w:cstheme="minorHAnsi"/>
                          <w:spacing w:val="-1"/>
                          <w:lang w:eastAsia="zh-CN"/>
                        </w:rPr>
                        <m:t>|</m:t>
                      </m:r>
                    </m:den>
                  </m:f>
                  <m:r>
                    <w:rPr>
                      <w:rFonts w:ascii="Cambria Math" w:hAnsi="Cambria Math" w:cstheme="minorHAnsi"/>
                      <w:spacing w:val="-1"/>
                      <w:lang w:eastAsia="zh-CN"/>
                    </w:rPr>
                    <m:t xml:space="preserve">       </m:t>
                  </m:r>
                  <m:r>
                    <w:rPr>
                      <w:rFonts w:ascii="Cambria Math" w:hAnsi="Cambria Math" w:cstheme="minorHAnsi"/>
                      <w:spacing w:val="-1"/>
                      <w:lang w:eastAsia="zh-CN"/>
                    </w:rPr>
                    <m:t>if</m:t>
                  </m:r>
                  <m:r>
                    <w:rPr>
                      <w:rFonts w:ascii="Cambria Math" w:hAnsi="Cambria Math" w:cstheme="minorHAnsi"/>
                      <w:spacing w:val="-1"/>
                      <w:lang w:eastAsia="zh-CN"/>
                    </w:rPr>
                    <m:t xml:space="preserve"> 1≤</m:t>
                  </m:r>
                  <m:r>
                    <w:rPr>
                      <w:rFonts w:ascii="Cambria Math" w:hAnsi="Cambria Math" w:cstheme="minorHAnsi"/>
                      <w:spacing w:val="-1"/>
                      <w:lang w:eastAsia="zh-CN"/>
                    </w:rPr>
                    <m:t>i</m:t>
                  </m:r>
                  <m:r>
                    <w:rPr>
                      <w:rFonts w:ascii="Cambria Math" w:hAnsi="Cambria Math" w:cstheme="minorHAnsi"/>
                      <w:spacing w:val="-1"/>
                      <w:lang w:eastAsia="zh-CN"/>
                    </w:rPr>
                    <m:t>≤</m:t>
                  </m:r>
                  <m:r>
                    <w:rPr>
                      <w:rFonts w:ascii="Cambria Math" w:hAnsi="Cambria Math" w:cstheme="minorHAnsi"/>
                      <w:spacing w:val="-1"/>
                      <w:lang w:eastAsia="zh-CN"/>
                    </w:rPr>
                    <m:t>n</m:t>
                  </m:r>
                  <m:r>
                    <w:rPr>
                      <w:rFonts w:ascii="Cambria Math" w:hAnsi="Cambria Math" w:cstheme="minorHAnsi"/>
                      <w:spacing w:val="-1"/>
                      <w:lang w:eastAsia="zh-CN"/>
                    </w:rPr>
                    <m:t>-</m:t>
                  </m:r>
                  <m:r>
                    <w:rPr>
                      <w:rFonts w:ascii="Cambria Math" w:hAnsi="Cambria Math" w:cstheme="minorHAnsi"/>
                      <w:spacing w:val="-1"/>
                      <w:lang w:eastAsia="zh-CN"/>
                    </w:rPr>
                    <m:t>2</m:t>
                  </m:r>
                </m:e>
                <m:e>
                  <m:r>
                    <w:rPr>
                      <w:rFonts w:ascii="Cambria Math" w:hAnsi="Cambria Math" w:cstheme="minorHAnsi"/>
                      <w:spacing w:val="-1"/>
                      <w:lang w:eastAsia="zh-CN"/>
                    </w:rPr>
                    <m:t>k</m:t>
                  </m:r>
                  <m:d>
                    <m:dPr>
                      <m:ctrlPr>
                        <w:rPr>
                          <w:rFonts w:ascii="Cambria Math" w:hAnsi="Cambria Math" w:cstheme="minorHAnsi"/>
                          <w:i/>
                          <w:spacing w:val="-1"/>
                          <w:lang w:eastAsia="zh-CN"/>
                        </w:rPr>
                      </m:ctrlPr>
                    </m:dPr>
                    <m:e>
                      <m:sSub>
                        <m:sSubPr>
                          <m:ctrlPr>
                            <w:rPr>
                              <w:rFonts w:ascii="Cambria Math" w:hAnsi="Cambria Math" w:cstheme="minorHAnsi"/>
                              <w:i/>
                              <w:spacing w:val="-1"/>
                              <w:lang w:eastAsia="zh-CN"/>
                            </w:rPr>
                          </m:ctrlPr>
                        </m:sSubPr>
                        <m:e>
                          <m:r>
                            <w:rPr>
                              <w:rFonts w:ascii="Cambria Math" w:hAnsi="Cambria Math" w:cstheme="minorHAnsi"/>
                              <w:spacing w:val="-1"/>
                              <w:lang w:eastAsia="zh-CN"/>
                            </w:rPr>
                            <m:t>P</m:t>
                          </m:r>
                        </m:e>
                        <m:sub>
                          <m:r>
                            <w:rPr>
                              <w:rFonts w:ascii="Cambria Math" w:hAnsi="Cambria Math" w:cstheme="minorHAnsi"/>
                              <w:spacing w:val="-1"/>
                              <w:lang w:eastAsia="zh-CN"/>
                            </w:rPr>
                            <m:t>n</m:t>
                          </m:r>
                          <m:r>
                            <w:rPr>
                              <w:rFonts w:ascii="Cambria Math" w:hAnsi="Cambria Math" w:cstheme="minorHAnsi"/>
                              <w:spacing w:val="-1"/>
                              <w:lang w:eastAsia="zh-CN"/>
                            </w:rPr>
                            <m:t>-</m:t>
                          </m:r>
                          <m:r>
                            <w:rPr>
                              <w:rFonts w:ascii="Cambria Math" w:hAnsi="Cambria Math" w:cstheme="minorHAnsi"/>
                              <w:spacing w:val="-1"/>
                              <w:lang w:eastAsia="zh-CN"/>
                            </w:rPr>
                            <m:t>1</m:t>
                          </m:r>
                        </m:sub>
                      </m:sSub>
                      <m:r>
                        <w:rPr>
                          <w:rFonts w:ascii="Cambria Math" w:hAnsi="Cambria Math" w:cstheme="minorHAnsi"/>
                          <w:spacing w:val="-1"/>
                          <w:lang w:eastAsia="zh-CN"/>
                        </w:rPr>
                        <m:t>-</m:t>
                      </m:r>
                      <m:sSub>
                        <m:sSubPr>
                          <m:ctrlPr>
                            <w:rPr>
                              <w:rFonts w:ascii="Cambria Math" w:hAnsi="Cambria Math" w:cstheme="minorHAnsi"/>
                              <w:i/>
                              <w:spacing w:val="-1"/>
                              <w:lang w:eastAsia="zh-CN"/>
                            </w:rPr>
                          </m:ctrlPr>
                        </m:sSubPr>
                        <m:e>
                          <m:r>
                            <w:rPr>
                              <w:rFonts w:ascii="Cambria Math" w:hAnsi="Cambria Math" w:cstheme="minorHAnsi"/>
                              <w:spacing w:val="-1"/>
                              <w:lang w:eastAsia="zh-CN"/>
                            </w:rPr>
                            <m:t>P</m:t>
                          </m:r>
                        </m:e>
                        <m:sub>
                          <m:r>
                            <w:rPr>
                              <w:rFonts w:ascii="Cambria Math" w:hAnsi="Cambria Math" w:cstheme="minorHAnsi"/>
                              <w:spacing w:val="-1"/>
                              <w:lang w:eastAsia="zh-CN"/>
                            </w:rPr>
                            <m:t>n</m:t>
                          </m:r>
                          <m:r>
                            <w:rPr>
                              <w:rFonts w:ascii="Cambria Math" w:hAnsi="Cambria Math" w:cstheme="minorHAnsi"/>
                              <w:spacing w:val="-1"/>
                              <w:lang w:eastAsia="zh-CN"/>
                            </w:rPr>
                            <m:t>-</m:t>
                          </m:r>
                          <m:r>
                            <w:rPr>
                              <w:rFonts w:ascii="Cambria Math" w:hAnsi="Cambria Math" w:cstheme="minorHAnsi"/>
                              <w:spacing w:val="-1"/>
                              <w:lang w:eastAsia="zh-CN"/>
                            </w:rPr>
                            <m:t>2</m:t>
                          </m:r>
                        </m:sub>
                      </m:sSub>
                    </m:e>
                  </m:d>
                  <m:r>
                    <w:rPr>
                      <w:rFonts w:ascii="Cambria Math" w:hAnsi="Cambria Math" w:cstheme="minorHAnsi"/>
                      <w:spacing w:val="-1"/>
                      <w:lang w:eastAsia="zh-CN"/>
                    </w:rPr>
                    <m:t xml:space="preserve">             </m:t>
                  </m:r>
                  <m:r>
                    <w:rPr>
                      <w:rFonts w:ascii="Cambria Math" w:hAnsi="Cambria Math" w:cstheme="minorHAnsi"/>
                      <w:spacing w:val="-1"/>
                      <w:lang w:eastAsia="zh-CN"/>
                    </w:rPr>
                    <m:t>if</m:t>
                  </m:r>
                  <m:r>
                    <w:rPr>
                      <w:rFonts w:ascii="Cambria Math" w:hAnsi="Cambria Math" w:cstheme="minorHAnsi"/>
                      <w:spacing w:val="-1"/>
                      <w:lang w:eastAsia="zh-CN"/>
                    </w:rPr>
                    <m:t xml:space="preserve"> </m:t>
                  </m:r>
                  <m:r>
                    <w:rPr>
                      <w:rFonts w:ascii="Cambria Math" w:hAnsi="Cambria Math" w:cstheme="minorHAnsi"/>
                      <w:spacing w:val="-1"/>
                      <w:lang w:eastAsia="zh-CN"/>
                    </w:rPr>
                    <m:t>i</m:t>
                  </m:r>
                  <m:r>
                    <w:rPr>
                      <w:rFonts w:ascii="Cambria Math" w:hAnsi="Cambria Math" w:cstheme="minorHAnsi"/>
                      <w:spacing w:val="-1"/>
                      <w:lang w:eastAsia="zh-CN"/>
                    </w:rPr>
                    <m:t>=</m:t>
                  </m:r>
                  <m:r>
                    <w:rPr>
                      <w:rFonts w:ascii="Cambria Math" w:hAnsi="Cambria Math" w:cstheme="minorHAnsi"/>
                      <w:spacing w:val="-1"/>
                      <w:lang w:eastAsia="zh-CN"/>
                    </w:rPr>
                    <m:t>n</m:t>
                  </m:r>
                  <m:r>
                    <w:rPr>
                      <w:rFonts w:ascii="Cambria Math" w:hAnsi="Cambria Math" w:cstheme="minorHAnsi"/>
                      <w:spacing w:val="-1"/>
                      <w:lang w:eastAsia="zh-CN"/>
                    </w:rPr>
                    <m:t>-</m:t>
                  </m:r>
                  <m:r>
                    <w:rPr>
                      <w:rFonts w:ascii="Cambria Math" w:hAnsi="Cambria Math" w:cstheme="minorHAnsi"/>
                      <w:spacing w:val="-1"/>
                      <w:lang w:eastAsia="zh-CN"/>
                    </w:rPr>
                    <m:t xml:space="preserve">1 </m:t>
                  </m:r>
                </m:e>
              </m:eqArr>
            </m:e>
          </m:d>
        </m:oMath>
      </m:oMathPara>
    </w:p>
    <w:p w14:paraId="6B825304" w14:textId="10DD8EFB" w:rsidR="00586299" w:rsidRDefault="009A71A3" w:rsidP="00586299">
      <w:pPr>
        <w:kinsoku w:val="0"/>
        <w:overflowPunct w:val="0"/>
        <w:autoSpaceDE w:val="0"/>
        <w:autoSpaceDN w:val="0"/>
        <w:adjustRightInd w:val="0"/>
        <w:spacing w:before="120"/>
        <w:ind w:left="709"/>
        <w:rPr>
          <w:rFonts w:asciiTheme="minorHAnsi" w:hAnsiTheme="minorHAnsi" w:cstheme="minorHAnsi"/>
          <w:spacing w:val="-1"/>
          <w:lang w:eastAsia="zh-CN"/>
        </w:rPr>
      </w:pPr>
      <w:r w:rsidRPr="009A71A3">
        <w:rPr>
          <w:rFonts w:asciiTheme="minorHAnsi" w:eastAsia="PMingLiU" w:hAnsiTheme="minorHAnsi" w:cstheme="minorHAnsi"/>
          <w:spacing w:val="-1"/>
          <w:lang w:eastAsia="zh-TW"/>
        </w:rPr>
        <w:t>, where</w:t>
      </w:r>
    </w:p>
    <w:p w14:paraId="01B79E91" w14:textId="399E4A75" w:rsidR="00586299" w:rsidRDefault="009A71A3" w:rsidP="00586299">
      <w:pPr>
        <w:pStyle w:val="ListParagraph"/>
        <w:numPr>
          <w:ilvl w:val="0"/>
          <w:numId w:val="31"/>
        </w:num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n is the total number of control point in the spline</w:t>
      </w:r>
    </w:p>
    <w:p w14:paraId="3FE4FCEE" w14:textId="49152492" w:rsidR="00586299" w:rsidRDefault="009A71A3" w:rsidP="00586299">
      <w:pPr>
        <w:pStyle w:val="ListParagraph"/>
        <w:numPr>
          <w:ilvl w:val="0"/>
          <w:numId w:val="31"/>
        </w:num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k is the tension control parameter</w:t>
      </w:r>
    </w:p>
    <w:p w14:paraId="2F5542F5" w14:textId="61CB390D" w:rsidR="005C6CF4" w:rsidRDefault="006A490E" w:rsidP="001F4409">
      <w:pPr>
        <w:kinsoku w:val="0"/>
        <w:overflowPunct w:val="0"/>
        <w:autoSpaceDE w:val="0"/>
        <w:autoSpaceDN w:val="0"/>
        <w:adjustRightInd w:val="0"/>
        <w:spacing w:before="120"/>
        <w:ind w:left="709"/>
        <w:rPr>
          <w:rFonts w:asciiTheme="minorHAnsi" w:hAnsiTheme="minorHAnsi" w:cstheme="minorHAnsi"/>
          <w:spacing w:val="-1"/>
          <w:lang w:eastAsia="zh-CN"/>
        </w:rPr>
      </w:pPr>
      <m:oMath>
        <m:f>
          <m:fPr>
            <m:ctrlPr>
              <w:rPr>
                <w:rFonts w:ascii="Cambria Math" w:hAnsi="Cambria Math" w:cstheme="minorHAnsi"/>
                <w:i/>
                <w:spacing w:val="-1"/>
                <w:lang w:eastAsia="zh-CN"/>
              </w:rPr>
            </m:ctrlPr>
          </m:fPr>
          <m:num>
            <m:sSub>
              <m:sSubPr>
                <m:ctrlPr>
                  <w:rPr>
                    <w:rFonts w:ascii="Cambria Math" w:hAnsi="Cambria Math" w:cstheme="minorHAnsi"/>
                    <w:i/>
                    <w:spacing w:val="-1"/>
                    <w:lang w:eastAsia="zh-CN"/>
                  </w:rPr>
                </m:ctrlPr>
              </m:sSubPr>
              <m:e>
                <m:r>
                  <w:rPr>
                    <w:rFonts w:ascii="Cambria Math" w:hAnsi="Cambria Math" w:cstheme="minorHAnsi"/>
                    <w:spacing w:val="-1"/>
                    <w:lang w:eastAsia="zh-CN"/>
                  </w:rPr>
                  <m:t>P</m:t>
                </m:r>
              </m:e>
              <m:sub>
                <m:r>
                  <w:rPr>
                    <w:rFonts w:ascii="Cambria Math" w:hAnsi="Cambria Math" w:cstheme="minorHAnsi"/>
                    <w:spacing w:val="-1"/>
                    <w:lang w:eastAsia="zh-CN"/>
                  </w:rPr>
                  <m:t>i</m:t>
                </m:r>
                <m:r>
                  <w:rPr>
                    <w:rFonts w:ascii="Cambria Math" w:hAnsi="Cambria Math" w:cstheme="minorHAnsi"/>
                    <w:spacing w:val="-1"/>
                    <w:lang w:eastAsia="zh-CN"/>
                  </w:rPr>
                  <m:t>+1</m:t>
                </m:r>
              </m:sub>
            </m:sSub>
            <m:r>
              <w:rPr>
                <w:rFonts w:ascii="Cambria Math" w:hAnsi="Cambria Math" w:cstheme="minorHAnsi"/>
                <w:spacing w:val="-1"/>
                <w:lang w:eastAsia="zh-CN"/>
              </w:rPr>
              <m:t>-</m:t>
            </m:r>
            <m:sSub>
              <m:sSubPr>
                <m:ctrlPr>
                  <w:rPr>
                    <w:rFonts w:ascii="Cambria Math" w:hAnsi="Cambria Math" w:cstheme="minorHAnsi"/>
                    <w:i/>
                    <w:spacing w:val="-1"/>
                    <w:lang w:eastAsia="zh-CN"/>
                  </w:rPr>
                </m:ctrlPr>
              </m:sSubPr>
              <m:e>
                <m:r>
                  <w:rPr>
                    <w:rFonts w:ascii="Cambria Math" w:hAnsi="Cambria Math" w:cstheme="minorHAnsi"/>
                    <w:spacing w:val="-1"/>
                    <w:lang w:eastAsia="zh-CN"/>
                  </w:rPr>
                  <m:t>P</m:t>
                </m:r>
              </m:e>
              <m:sub>
                <m:r>
                  <w:rPr>
                    <w:rFonts w:ascii="Cambria Math" w:hAnsi="Cambria Math" w:cstheme="minorHAnsi"/>
                    <w:spacing w:val="-1"/>
                    <w:lang w:eastAsia="zh-CN"/>
                  </w:rPr>
                  <m:t>i</m:t>
                </m:r>
                <m:r>
                  <w:rPr>
                    <w:rFonts w:ascii="Cambria Math" w:hAnsi="Cambria Math" w:cstheme="minorHAnsi"/>
                    <w:spacing w:val="-1"/>
                    <w:lang w:eastAsia="zh-CN"/>
                  </w:rPr>
                  <m:t>-</m:t>
                </m:r>
                <m:r>
                  <w:rPr>
                    <w:rFonts w:ascii="Cambria Math" w:hAnsi="Cambria Math" w:cstheme="minorHAnsi"/>
                    <w:spacing w:val="-1"/>
                    <w:lang w:eastAsia="zh-CN"/>
                  </w:rPr>
                  <m:t>1</m:t>
                </m:r>
              </m:sub>
            </m:sSub>
          </m:num>
          <m:den>
            <m:r>
              <w:rPr>
                <w:rFonts w:ascii="Cambria Math" w:hAnsi="Cambria Math" w:cstheme="minorHAnsi"/>
                <w:spacing w:val="-1"/>
                <w:lang w:eastAsia="zh-CN"/>
              </w:rPr>
              <m:t>|</m:t>
            </m:r>
            <m:sSub>
              <m:sSubPr>
                <m:ctrlPr>
                  <w:rPr>
                    <w:rFonts w:ascii="Cambria Math" w:hAnsi="Cambria Math" w:cstheme="minorHAnsi"/>
                    <w:i/>
                    <w:spacing w:val="-1"/>
                    <w:lang w:eastAsia="zh-CN"/>
                  </w:rPr>
                </m:ctrlPr>
              </m:sSubPr>
              <m:e>
                <m:r>
                  <w:rPr>
                    <w:rFonts w:ascii="Cambria Math" w:hAnsi="Cambria Math" w:cstheme="minorHAnsi"/>
                    <w:spacing w:val="-1"/>
                    <w:lang w:eastAsia="zh-CN"/>
                  </w:rPr>
                  <m:t>P</m:t>
                </m:r>
              </m:e>
              <m:sub>
                <m:r>
                  <w:rPr>
                    <w:rFonts w:ascii="Cambria Math" w:hAnsi="Cambria Math" w:cstheme="minorHAnsi"/>
                    <w:spacing w:val="-1"/>
                    <w:lang w:eastAsia="zh-CN"/>
                  </w:rPr>
                  <m:t>i</m:t>
                </m:r>
                <m:r>
                  <w:rPr>
                    <w:rFonts w:ascii="Cambria Math" w:hAnsi="Cambria Math" w:cstheme="minorHAnsi"/>
                    <w:spacing w:val="-1"/>
                    <w:lang w:eastAsia="zh-CN"/>
                  </w:rPr>
                  <m:t>+1</m:t>
                </m:r>
              </m:sub>
            </m:sSub>
            <m:r>
              <w:rPr>
                <w:rFonts w:ascii="Cambria Math" w:hAnsi="Cambria Math" w:cstheme="minorHAnsi"/>
                <w:spacing w:val="-1"/>
                <w:lang w:eastAsia="zh-CN"/>
              </w:rPr>
              <m:t>-</m:t>
            </m:r>
            <m:sSub>
              <m:sSubPr>
                <m:ctrlPr>
                  <w:rPr>
                    <w:rFonts w:ascii="Cambria Math" w:hAnsi="Cambria Math" w:cstheme="minorHAnsi"/>
                    <w:i/>
                    <w:spacing w:val="-1"/>
                    <w:lang w:eastAsia="zh-CN"/>
                  </w:rPr>
                </m:ctrlPr>
              </m:sSubPr>
              <m:e>
                <m:r>
                  <w:rPr>
                    <w:rFonts w:ascii="Cambria Math" w:hAnsi="Cambria Math" w:cstheme="minorHAnsi"/>
                    <w:spacing w:val="-1"/>
                    <w:lang w:eastAsia="zh-CN"/>
                  </w:rPr>
                  <m:t>P</m:t>
                </m:r>
              </m:e>
              <m:sub>
                <m:r>
                  <w:rPr>
                    <w:rFonts w:ascii="Cambria Math" w:hAnsi="Cambria Math" w:cstheme="minorHAnsi"/>
                    <w:spacing w:val="-1"/>
                    <w:lang w:eastAsia="zh-CN"/>
                  </w:rPr>
                  <m:t>i</m:t>
                </m:r>
                <m:r>
                  <w:rPr>
                    <w:rFonts w:ascii="Cambria Math" w:hAnsi="Cambria Math" w:cstheme="minorHAnsi"/>
                    <w:spacing w:val="-1"/>
                    <w:lang w:eastAsia="zh-CN"/>
                  </w:rPr>
                  <m:t>-</m:t>
                </m:r>
                <m:r>
                  <w:rPr>
                    <w:rFonts w:ascii="Cambria Math" w:hAnsi="Cambria Math" w:cstheme="minorHAnsi"/>
                    <w:spacing w:val="-1"/>
                    <w:lang w:eastAsia="zh-CN"/>
                  </w:rPr>
                  <m:t>1</m:t>
                </m:r>
              </m:sub>
            </m:sSub>
            <m:r>
              <w:rPr>
                <w:rFonts w:ascii="Cambria Math" w:hAnsi="Cambria Math" w:cstheme="minorHAnsi"/>
                <w:spacing w:val="-1"/>
                <w:lang w:eastAsia="zh-CN"/>
              </w:rPr>
              <m:t>|</m:t>
            </m:r>
          </m:den>
        </m:f>
        <m:r>
          <w:rPr>
            <w:rFonts w:ascii="Cambria Math" w:hAnsi="Cambria Math" w:cstheme="minorHAnsi"/>
            <w:spacing w:val="-1"/>
            <w:lang w:eastAsia="zh-CN"/>
          </w:rPr>
          <m:t xml:space="preserve">  </m:t>
        </m:r>
      </m:oMath>
      <w:r w:rsidR="009A71A3" w:rsidRPr="009A71A3">
        <w:rPr>
          <w:rFonts w:asciiTheme="minorHAnsi" w:eastAsia="PMingLiU" w:hAnsiTheme="minorHAnsi" w:cstheme="minorHAnsi"/>
          <w:spacing w:val="-1"/>
          <w:lang w:eastAsia="zh-TW"/>
        </w:rPr>
        <w:t>is the unit vector of the direction from previous control point to the next control point.</w:t>
      </w:r>
      <w:r w:rsidR="005C6CF4">
        <w:rPr>
          <w:rFonts w:asciiTheme="minorHAnsi" w:hAnsiTheme="minorHAnsi" w:cstheme="minorHAnsi" w:hint="eastAsia"/>
          <w:spacing w:val="-1"/>
          <w:lang w:eastAsia="zh-CN"/>
        </w:rPr>
        <w:t xml:space="preserve"> </w:t>
      </w:r>
    </w:p>
    <w:p w14:paraId="34B8C427" w14:textId="7C2CDC93" w:rsidR="005C6CF4" w:rsidRDefault="006A490E" w:rsidP="001F4409">
      <w:pPr>
        <w:kinsoku w:val="0"/>
        <w:overflowPunct w:val="0"/>
        <w:autoSpaceDE w:val="0"/>
        <w:autoSpaceDN w:val="0"/>
        <w:adjustRightInd w:val="0"/>
        <w:spacing w:before="120"/>
        <w:ind w:left="709"/>
        <w:rPr>
          <w:rFonts w:asciiTheme="minorHAnsi" w:hAnsiTheme="minorHAnsi" w:cstheme="minorHAnsi"/>
          <w:spacing w:val="-1"/>
          <w:lang w:eastAsia="zh-CN"/>
        </w:rPr>
      </w:pPr>
      <m:oMath>
        <m:sSub>
          <m:sSubPr>
            <m:ctrlPr>
              <w:rPr>
                <w:rFonts w:ascii="Cambria Math" w:hAnsi="Cambria Math" w:cstheme="minorHAnsi"/>
                <w:i/>
                <w:spacing w:val="-1"/>
                <w:lang w:eastAsia="zh-CN"/>
              </w:rPr>
            </m:ctrlPr>
          </m:sSubPr>
          <m:e>
            <m:r>
              <w:rPr>
                <w:rFonts w:ascii="Cambria Math" w:hAnsi="Cambria Math" w:cstheme="minorHAnsi"/>
                <w:spacing w:val="-1"/>
                <w:lang w:eastAsia="zh-CN"/>
              </w:rPr>
              <m:t>|</m:t>
            </m:r>
            <m:r>
              <w:rPr>
                <w:rFonts w:ascii="Cambria Math" w:hAnsi="Cambria Math" w:cstheme="minorHAnsi"/>
                <w:spacing w:val="-1"/>
                <w:lang w:eastAsia="zh-CN"/>
              </w:rPr>
              <m:t>P</m:t>
            </m:r>
          </m:e>
          <m:sub>
            <m:r>
              <w:rPr>
                <w:rFonts w:ascii="Cambria Math" w:hAnsi="Cambria Math" w:cstheme="minorHAnsi"/>
                <w:spacing w:val="-1"/>
                <w:lang w:eastAsia="zh-CN"/>
              </w:rPr>
              <m:t>i</m:t>
            </m:r>
            <m:r>
              <w:rPr>
                <w:rFonts w:ascii="Cambria Math" w:hAnsi="Cambria Math" w:cstheme="minorHAnsi"/>
                <w:spacing w:val="-1"/>
                <w:lang w:eastAsia="zh-CN"/>
              </w:rPr>
              <m:t>+1</m:t>
            </m:r>
          </m:sub>
        </m:sSub>
        <m:r>
          <w:rPr>
            <w:rFonts w:ascii="Cambria Math" w:hAnsi="Cambria Math" w:cstheme="minorHAnsi"/>
            <w:spacing w:val="-1"/>
            <w:lang w:eastAsia="zh-CN"/>
          </w:rPr>
          <m:t>-</m:t>
        </m:r>
        <m:sSub>
          <m:sSubPr>
            <m:ctrlPr>
              <w:rPr>
                <w:rFonts w:ascii="Cambria Math" w:hAnsi="Cambria Math" w:cstheme="minorHAnsi"/>
                <w:i/>
                <w:spacing w:val="-1"/>
                <w:lang w:eastAsia="zh-CN"/>
              </w:rPr>
            </m:ctrlPr>
          </m:sSubPr>
          <m:e>
            <m:r>
              <w:rPr>
                <w:rFonts w:ascii="Cambria Math" w:hAnsi="Cambria Math" w:cstheme="minorHAnsi"/>
                <w:spacing w:val="-1"/>
                <w:lang w:eastAsia="zh-CN"/>
              </w:rPr>
              <m:t>P</m:t>
            </m:r>
          </m:e>
          <m:sub>
            <m:r>
              <w:rPr>
                <w:rFonts w:ascii="Cambria Math" w:hAnsi="Cambria Math" w:cstheme="minorHAnsi"/>
                <w:spacing w:val="-1"/>
                <w:lang w:eastAsia="zh-CN"/>
              </w:rPr>
              <m:t>i</m:t>
            </m:r>
          </m:sub>
        </m:sSub>
        <m:r>
          <w:rPr>
            <w:rFonts w:ascii="Cambria Math" w:hAnsi="Cambria Math" w:cstheme="minorHAnsi"/>
            <w:spacing w:val="-1"/>
            <w:lang w:eastAsia="zh-CN"/>
          </w:rPr>
          <m:t>|</m:t>
        </m:r>
      </m:oMath>
      <w:r w:rsidR="009A71A3" w:rsidRPr="009A71A3">
        <w:rPr>
          <w:rFonts w:asciiTheme="minorHAnsi" w:eastAsia="PMingLiU" w:hAnsiTheme="minorHAnsi" w:cstheme="minorHAnsi"/>
          <w:spacing w:val="-1"/>
          <w:lang w:eastAsia="zh-TW"/>
        </w:rPr>
        <w:t xml:space="preserve"> calculates the magnitude between the current point and the next control point.</w:t>
      </w:r>
    </w:p>
    <w:p w14:paraId="71A176B4" w14:textId="68141B17" w:rsidR="00B5038C" w:rsidRPr="001F4409" w:rsidRDefault="006A490E" w:rsidP="001F4409">
      <w:pPr>
        <w:kinsoku w:val="0"/>
        <w:overflowPunct w:val="0"/>
        <w:autoSpaceDE w:val="0"/>
        <w:autoSpaceDN w:val="0"/>
        <w:adjustRightInd w:val="0"/>
        <w:spacing w:before="120"/>
        <w:ind w:left="709"/>
        <w:rPr>
          <w:rFonts w:asciiTheme="minorHAnsi" w:hAnsiTheme="minorHAnsi" w:cstheme="minorHAnsi"/>
          <w:spacing w:val="-1"/>
          <w:lang w:eastAsia="zh-CN"/>
        </w:rPr>
      </w:pPr>
      <m:oMath>
        <m:sSub>
          <m:sSubPr>
            <m:ctrlPr>
              <w:rPr>
                <w:rFonts w:ascii="Cambria Math" w:hAnsi="Cambria Math" w:cstheme="minorHAnsi"/>
                <w:i/>
                <w:spacing w:val="-1"/>
                <w:lang w:eastAsia="zh-CN"/>
              </w:rPr>
            </m:ctrlPr>
          </m:sSubPr>
          <m:e>
            <m:r>
              <w:rPr>
                <w:rFonts w:ascii="Cambria Math" w:hAnsi="Cambria Math" w:cstheme="minorHAnsi"/>
                <w:spacing w:val="-1"/>
                <w:lang w:eastAsia="zh-CN"/>
              </w:rPr>
              <m:t>|</m:t>
            </m:r>
            <m:r>
              <w:rPr>
                <w:rFonts w:ascii="Cambria Math" w:hAnsi="Cambria Math" w:cstheme="minorHAnsi"/>
                <w:spacing w:val="-1"/>
                <w:lang w:eastAsia="zh-CN"/>
              </w:rPr>
              <m:t>P</m:t>
            </m:r>
          </m:e>
          <m:sub>
            <m:r>
              <w:rPr>
                <w:rFonts w:ascii="Cambria Math" w:hAnsi="Cambria Math" w:cstheme="minorHAnsi"/>
                <w:spacing w:val="-1"/>
                <w:lang w:eastAsia="zh-CN"/>
              </w:rPr>
              <m:t>i</m:t>
            </m:r>
          </m:sub>
        </m:sSub>
        <m:r>
          <w:rPr>
            <w:rFonts w:ascii="Cambria Math" w:hAnsi="Cambria Math" w:cstheme="minorHAnsi"/>
            <w:spacing w:val="-1"/>
            <w:lang w:eastAsia="zh-CN"/>
          </w:rPr>
          <m:t>-</m:t>
        </m:r>
        <m:sSub>
          <m:sSubPr>
            <m:ctrlPr>
              <w:rPr>
                <w:rFonts w:ascii="Cambria Math" w:hAnsi="Cambria Math" w:cstheme="minorHAnsi"/>
                <w:i/>
                <w:spacing w:val="-1"/>
                <w:lang w:eastAsia="zh-CN"/>
              </w:rPr>
            </m:ctrlPr>
          </m:sSubPr>
          <m:e>
            <m:r>
              <w:rPr>
                <w:rFonts w:ascii="Cambria Math" w:hAnsi="Cambria Math" w:cstheme="minorHAnsi"/>
                <w:spacing w:val="-1"/>
                <w:lang w:eastAsia="zh-CN"/>
              </w:rPr>
              <m:t>P</m:t>
            </m:r>
          </m:e>
          <m:sub>
            <m:r>
              <w:rPr>
                <w:rFonts w:ascii="Cambria Math" w:hAnsi="Cambria Math" w:cstheme="minorHAnsi"/>
                <w:spacing w:val="-1"/>
                <w:lang w:eastAsia="zh-CN"/>
              </w:rPr>
              <m:t>i</m:t>
            </m:r>
            <m:r>
              <w:rPr>
                <w:rFonts w:ascii="Cambria Math" w:hAnsi="Cambria Math" w:cstheme="minorHAnsi"/>
                <w:spacing w:val="-1"/>
                <w:lang w:eastAsia="zh-CN"/>
              </w:rPr>
              <m:t>-</m:t>
            </m:r>
            <m:r>
              <w:rPr>
                <w:rFonts w:ascii="Cambria Math" w:hAnsi="Cambria Math" w:cstheme="minorHAnsi"/>
                <w:spacing w:val="-1"/>
                <w:lang w:eastAsia="zh-CN"/>
              </w:rPr>
              <m:t>1</m:t>
            </m:r>
          </m:sub>
        </m:sSub>
        <m:r>
          <w:rPr>
            <w:rFonts w:ascii="Cambria Math" w:hAnsi="Cambria Math" w:cstheme="minorHAnsi"/>
            <w:spacing w:val="-1"/>
            <w:lang w:eastAsia="zh-CN"/>
          </w:rPr>
          <m:t>|</m:t>
        </m:r>
      </m:oMath>
      <w:r w:rsidR="009A71A3" w:rsidRPr="009A71A3">
        <w:rPr>
          <w:rFonts w:asciiTheme="minorHAnsi" w:eastAsia="PMingLiU" w:hAnsiTheme="minorHAnsi" w:cstheme="minorHAnsi"/>
          <w:spacing w:val="-1"/>
          <w:lang w:eastAsia="zh-TW"/>
        </w:rPr>
        <w:t xml:space="preserve"> calculates the magnitude between the current point and the previous control point.</w:t>
      </w:r>
    </w:p>
    <w:p w14:paraId="58A23ECA" w14:textId="49D3608C" w:rsidR="00427D28" w:rsidRDefault="00427D28" w:rsidP="005C6CF4">
      <w:pPr>
        <w:kinsoku w:val="0"/>
        <w:overflowPunct w:val="0"/>
        <w:autoSpaceDE w:val="0"/>
        <w:autoSpaceDN w:val="0"/>
        <w:adjustRightInd w:val="0"/>
        <w:spacing w:before="120"/>
        <w:ind w:left="709"/>
        <w:rPr>
          <w:rFonts w:asciiTheme="minorHAnsi" w:hAnsiTheme="minorHAnsi" w:cstheme="minorHAnsi"/>
          <w:spacing w:val="-1"/>
          <w:lang w:eastAsia="zh-CN"/>
        </w:rPr>
      </w:pPr>
      <m:oMath>
        <m:r>
          <w:rPr>
            <w:rFonts w:ascii="Cambria Math" w:hAnsi="Cambria Math" w:cstheme="minorHAnsi"/>
            <w:spacing w:val="-1"/>
            <w:lang w:eastAsia="zh-CN"/>
          </w:rPr>
          <m:t>min</m:t>
        </m:r>
        <m:d>
          <m:dPr>
            <m:ctrlPr>
              <w:rPr>
                <w:rFonts w:ascii="Cambria Math" w:hAnsi="Cambria Math" w:cstheme="minorHAnsi"/>
                <w:i/>
                <w:spacing w:val="-1"/>
                <w:lang w:eastAsia="zh-CN"/>
              </w:rPr>
            </m:ctrlPr>
          </m:dPr>
          <m:e>
            <m:sSub>
              <m:sSubPr>
                <m:ctrlPr>
                  <w:rPr>
                    <w:rFonts w:ascii="Cambria Math" w:hAnsi="Cambria Math" w:cstheme="minorHAnsi"/>
                    <w:i/>
                    <w:spacing w:val="-1"/>
                    <w:lang w:eastAsia="zh-CN"/>
                  </w:rPr>
                </m:ctrlPr>
              </m:sSubPr>
              <m:e>
                <m:r>
                  <w:rPr>
                    <w:rFonts w:ascii="Cambria Math" w:hAnsi="Cambria Math" w:cstheme="minorHAnsi"/>
                    <w:spacing w:val="-1"/>
                    <w:lang w:eastAsia="zh-CN"/>
                  </w:rPr>
                  <m:t>|P</m:t>
                </m:r>
              </m:e>
              <m:sub>
                <m:r>
                  <w:rPr>
                    <w:rFonts w:ascii="Cambria Math" w:hAnsi="Cambria Math" w:cstheme="minorHAnsi"/>
                    <w:spacing w:val="-1"/>
                    <w:lang w:eastAsia="zh-CN"/>
                  </w:rPr>
                  <m:t>i+1</m:t>
                </m:r>
              </m:sub>
            </m:sSub>
            <m:r>
              <w:rPr>
                <w:rFonts w:ascii="Cambria Math" w:hAnsi="Cambria Math" w:cstheme="minorHAnsi"/>
                <w:spacing w:val="-1"/>
                <w:lang w:eastAsia="zh-CN"/>
              </w:rPr>
              <m:t>-</m:t>
            </m:r>
            <m:sSub>
              <m:sSubPr>
                <m:ctrlPr>
                  <w:rPr>
                    <w:rFonts w:ascii="Cambria Math" w:hAnsi="Cambria Math" w:cstheme="minorHAnsi"/>
                    <w:i/>
                    <w:spacing w:val="-1"/>
                    <w:lang w:eastAsia="zh-CN"/>
                  </w:rPr>
                </m:ctrlPr>
              </m:sSubPr>
              <m:e>
                <m:r>
                  <w:rPr>
                    <w:rFonts w:ascii="Cambria Math" w:hAnsi="Cambria Math" w:cstheme="minorHAnsi"/>
                    <w:spacing w:val="-1"/>
                    <w:lang w:eastAsia="zh-CN"/>
                  </w:rPr>
                  <m:t>P</m:t>
                </m:r>
              </m:e>
              <m:sub>
                <m:r>
                  <w:rPr>
                    <w:rFonts w:ascii="Cambria Math" w:hAnsi="Cambria Math" w:cstheme="minorHAnsi"/>
                    <w:spacing w:val="-1"/>
                    <w:lang w:eastAsia="zh-CN"/>
                  </w:rPr>
                  <m:t>i</m:t>
                </m:r>
              </m:sub>
            </m:sSub>
            <m:r>
              <w:rPr>
                <w:rFonts w:ascii="Cambria Math" w:hAnsi="Cambria Math" w:cstheme="minorHAnsi"/>
                <w:spacing w:val="-1"/>
                <w:lang w:eastAsia="zh-CN"/>
              </w:rPr>
              <m:t xml:space="preserve">|, </m:t>
            </m:r>
            <m:sSub>
              <m:sSubPr>
                <m:ctrlPr>
                  <w:rPr>
                    <w:rFonts w:ascii="Cambria Math" w:hAnsi="Cambria Math" w:cstheme="minorHAnsi"/>
                    <w:i/>
                    <w:spacing w:val="-1"/>
                    <w:lang w:eastAsia="zh-CN"/>
                  </w:rPr>
                </m:ctrlPr>
              </m:sSubPr>
              <m:e>
                <m:r>
                  <w:rPr>
                    <w:rFonts w:ascii="Cambria Math" w:hAnsi="Cambria Math" w:cstheme="minorHAnsi"/>
                    <w:spacing w:val="-1"/>
                    <w:lang w:eastAsia="zh-CN"/>
                  </w:rPr>
                  <m:t xml:space="preserve"> |P</m:t>
                </m:r>
              </m:e>
              <m:sub>
                <m:r>
                  <w:rPr>
                    <w:rFonts w:ascii="Cambria Math" w:hAnsi="Cambria Math" w:cstheme="minorHAnsi"/>
                    <w:spacing w:val="-1"/>
                    <w:lang w:eastAsia="zh-CN"/>
                  </w:rPr>
                  <m:t>i</m:t>
                </m:r>
              </m:sub>
            </m:sSub>
            <m:r>
              <w:rPr>
                <w:rFonts w:ascii="Cambria Math" w:hAnsi="Cambria Math" w:cstheme="minorHAnsi"/>
                <w:spacing w:val="-1"/>
                <w:lang w:eastAsia="zh-CN"/>
              </w:rPr>
              <m:t>-</m:t>
            </m:r>
            <m:sSub>
              <m:sSubPr>
                <m:ctrlPr>
                  <w:rPr>
                    <w:rFonts w:ascii="Cambria Math" w:hAnsi="Cambria Math" w:cstheme="minorHAnsi"/>
                    <w:i/>
                    <w:spacing w:val="-1"/>
                    <w:lang w:eastAsia="zh-CN"/>
                  </w:rPr>
                </m:ctrlPr>
              </m:sSubPr>
              <m:e>
                <m:r>
                  <w:rPr>
                    <w:rFonts w:ascii="Cambria Math" w:hAnsi="Cambria Math" w:cstheme="minorHAnsi"/>
                    <w:spacing w:val="-1"/>
                    <w:lang w:eastAsia="zh-CN"/>
                  </w:rPr>
                  <m:t>P</m:t>
                </m:r>
              </m:e>
              <m:sub>
                <m:r>
                  <w:rPr>
                    <w:rFonts w:ascii="Cambria Math" w:hAnsi="Cambria Math" w:cstheme="minorHAnsi"/>
                    <w:spacing w:val="-1"/>
                    <w:lang w:eastAsia="zh-CN"/>
                  </w:rPr>
                  <m:t>i-1</m:t>
                </m:r>
              </m:sub>
            </m:sSub>
            <m:r>
              <w:rPr>
                <w:rFonts w:ascii="Cambria Math" w:hAnsi="Cambria Math" w:cstheme="minorHAnsi"/>
                <w:spacing w:val="-1"/>
                <w:lang w:eastAsia="zh-CN"/>
              </w:rPr>
              <m:t>|</m:t>
            </m:r>
          </m:e>
        </m:d>
      </m:oMath>
      <w:r w:rsidR="009A71A3" w:rsidRPr="009A71A3">
        <w:rPr>
          <w:rFonts w:asciiTheme="minorHAnsi" w:eastAsia="PMingLiU" w:hAnsiTheme="minorHAnsi" w:cstheme="minorHAnsi"/>
          <w:spacing w:val="-1"/>
          <w:lang w:eastAsia="zh-TW"/>
        </w:rPr>
        <w:t xml:space="preserve"> outputs the minimum between the two magnitudes. This limits the control velocity such that it will not become unreasonably large and overshoots. If it does not overshoot, there will be no strange twists and backward movements in the middle of the spline.</w:t>
      </w:r>
      <w:r w:rsidR="009640B0">
        <w:rPr>
          <w:rFonts w:asciiTheme="minorHAnsi" w:hAnsiTheme="minorHAnsi" w:cstheme="minorHAnsi" w:hint="eastAsia"/>
          <w:spacing w:val="-1"/>
          <w:lang w:eastAsia="zh-CN"/>
        </w:rPr>
        <w:t xml:space="preserve"> </w:t>
      </w:r>
    </w:p>
    <w:p w14:paraId="6ED7CB8F" w14:textId="03009599" w:rsidR="009640B0" w:rsidRPr="005C6CF4" w:rsidRDefault="006D4F6E" w:rsidP="005C6CF4">
      <w:pPr>
        <w:kinsoku w:val="0"/>
        <w:overflowPunct w:val="0"/>
        <w:autoSpaceDE w:val="0"/>
        <w:autoSpaceDN w:val="0"/>
        <w:adjustRightInd w:val="0"/>
        <w:spacing w:before="120"/>
        <w:ind w:left="709"/>
        <w:rPr>
          <w:rFonts w:asciiTheme="minorHAnsi" w:hAnsiTheme="minorHAnsi" w:cstheme="minorHAnsi"/>
          <w:spacing w:val="-1"/>
          <w:lang w:eastAsia="zh-CN"/>
        </w:rPr>
      </w:pPr>
      <w:r w:rsidRPr="006D4F6E">
        <w:rPr>
          <w:rFonts w:asciiTheme="minorHAnsi" w:eastAsia="PMingLiU" w:hAnsiTheme="minorHAnsi" w:cstheme="minorHAnsi"/>
          <w:spacing w:val="-1"/>
          <w:lang w:eastAsia="zh-TW"/>
        </w:rPr>
        <w:t xml:space="preserve">After further experimentation with the tension control parameter, </w:t>
      </w:r>
      <w:r>
        <w:rPr>
          <w:rFonts w:asciiTheme="minorHAnsi" w:eastAsia="PMingLiU" w:hAnsiTheme="minorHAnsi" w:cstheme="minorHAnsi"/>
          <w:spacing w:val="-1"/>
          <w:lang w:eastAsia="zh-TW"/>
        </w:rPr>
        <w:t xml:space="preserve">k=1 </w:t>
      </w:r>
      <w:r w:rsidRPr="006D4F6E">
        <w:rPr>
          <w:rFonts w:asciiTheme="minorHAnsi" w:eastAsia="PMingLiU" w:hAnsiTheme="minorHAnsi" w:cstheme="minorHAnsi"/>
          <w:spacing w:val="-1"/>
          <w:lang w:eastAsia="zh-TW"/>
        </w:rPr>
        <w:t>was selected</w:t>
      </w:r>
      <w:r w:rsidR="009A71A3" w:rsidRPr="009A71A3">
        <w:rPr>
          <w:rFonts w:asciiTheme="minorHAnsi" w:eastAsia="PMingLiU" w:hAnsiTheme="minorHAnsi" w:cstheme="minorHAnsi"/>
          <w:spacing w:val="-1"/>
          <w:lang w:eastAsia="zh-TW"/>
        </w:rPr>
        <w:t>. If k &gt; 1, The shorter curve might need to move backwards to achieve the target control velocity. On the other hand, if k &lt; 1, the curve would not be that obvious and would tends to be a straight line. Figure 15 below shows the result of the spline using this modified formula:</w:t>
      </w:r>
    </w:p>
    <w:p w14:paraId="11E9BE60" w14:textId="77777777" w:rsidR="00427D28" w:rsidRDefault="00427D28" w:rsidP="002F6631">
      <w:pPr>
        <w:kinsoku w:val="0"/>
        <w:overflowPunct w:val="0"/>
        <w:autoSpaceDE w:val="0"/>
        <w:autoSpaceDN w:val="0"/>
        <w:adjustRightInd w:val="0"/>
        <w:spacing w:before="120"/>
        <w:ind w:left="709"/>
        <w:rPr>
          <w:rFonts w:asciiTheme="minorHAnsi" w:hAnsiTheme="minorHAnsi" w:cstheme="minorHAnsi"/>
          <w:spacing w:val="-1"/>
          <w:lang w:eastAsia="zh-CN"/>
        </w:rPr>
      </w:pPr>
    </w:p>
    <w:p w14:paraId="5DBBFE47" w14:textId="77777777" w:rsidR="00C72C54" w:rsidRDefault="005467B2" w:rsidP="00C72C54">
      <w:pPr>
        <w:keepNext/>
        <w:kinsoku w:val="0"/>
        <w:overflowPunct w:val="0"/>
        <w:autoSpaceDE w:val="0"/>
        <w:autoSpaceDN w:val="0"/>
        <w:adjustRightInd w:val="0"/>
        <w:spacing w:before="120"/>
        <w:ind w:left="709"/>
        <w:jc w:val="center"/>
      </w:pPr>
      <w:r w:rsidRPr="005467B2">
        <w:rPr>
          <w:rFonts w:asciiTheme="minorHAnsi" w:hAnsiTheme="minorHAnsi" w:cstheme="minorHAnsi"/>
          <w:noProof/>
          <w:spacing w:val="-1"/>
          <w:lang w:eastAsia="zh-CN"/>
        </w:rPr>
        <w:lastRenderedPageBreak/>
        <w:drawing>
          <wp:inline distT="0" distB="0" distL="0" distR="0" wp14:anchorId="407AFEDC" wp14:editId="76E70DBC">
            <wp:extent cx="5508374" cy="4381995"/>
            <wp:effectExtent l="0" t="0" r="0" b="0"/>
            <wp:docPr id="19969021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902114" name=""/>
                    <pic:cNvPicPr/>
                  </pic:nvPicPr>
                  <pic:blipFill>
                    <a:blip r:embed="rId32"/>
                    <a:stretch>
                      <a:fillRect/>
                    </a:stretch>
                  </pic:blipFill>
                  <pic:spPr>
                    <a:xfrm>
                      <a:off x="0" y="0"/>
                      <a:ext cx="5546134" cy="4412033"/>
                    </a:xfrm>
                    <a:prstGeom prst="rect">
                      <a:avLst/>
                    </a:prstGeom>
                  </pic:spPr>
                </pic:pic>
              </a:graphicData>
            </a:graphic>
          </wp:inline>
        </w:drawing>
      </w:r>
    </w:p>
    <w:p w14:paraId="683A9118" w14:textId="32B920ED" w:rsidR="003278BE" w:rsidRDefault="009A71A3" w:rsidP="00C72C54">
      <w:pPr>
        <w:keepNext/>
        <w:kinsoku w:val="0"/>
        <w:overflowPunct w:val="0"/>
        <w:autoSpaceDE w:val="0"/>
        <w:autoSpaceDN w:val="0"/>
        <w:adjustRightInd w:val="0"/>
        <w:spacing w:before="120"/>
        <w:ind w:left="709"/>
        <w:jc w:val="center"/>
        <w:rPr>
          <w:rFonts w:eastAsia="PMingLiU"/>
          <w:lang w:eastAsia="zh-TW"/>
        </w:rPr>
      </w:pPr>
      <w:bookmarkStart w:id="62" w:name="_Toc195105338"/>
      <w:bookmarkStart w:id="63" w:name="_Toc195532639"/>
      <w:r w:rsidRPr="009A71A3">
        <w:rPr>
          <w:rFonts w:eastAsia="PMingLiU"/>
          <w:lang w:eastAsia="zh-TW"/>
        </w:rPr>
        <w:t xml:space="preserve">Figure </w:t>
      </w:r>
      <w:fldSimple w:instr=" SEQ Figure \* ARABIC ">
        <w:r w:rsidR="00360A79">
          <w:rPr>
            <w:noProof/>
          </w:rPr>
          <w:t>15</w:t>
        </w:r>
      </w:fldSimple>
      <w:r w:rsidRPr="009A71A3">
        <w:rPr>
          <w:rFonts w:eastAsia="PMingLiU"/>
          <w:lang w:eastAsia="zh-TW"/>
        </w:rPr>
        <w:t xml:space="preserve">. Hermite Spline of the Chinese </w:t>
      </w:r>
      <w:r w:rsidR="008852F2">
        <w:rPr>
          <w:rFonts w:eastAsia="PMingLiU"/>
          <w:lang w:eastAsia="zh-TW"/>
        </w:rPr>
        <w:t>C</w:t>
      </w:r>
      <w:r w:rsidRPr="009A71A3">
        <w:rPr>
          <w:rFonts w:eastAsia="PMingLiU"/>
          <w:lang w:eastAsia="zh-TW"/>
        </w:rPr>
        <w:t xml:space="preserve">haracter </w:t>
      </w:r>
      <w:r w:rsidRPr="009A71A3">
        <w:rPr>
          <w:rFonts w:eastAsia="PMingLiU" w:hint="eastAsia"/>
          <w:lang w:eastAsia="zh-TW"/>
        </w:rPr>
        <w:t>大</w:t>
      </w:r>
      <w:r w:rsidRPr="009A71A3">
        <w:rPr>
          <w:rFonts w:eastAsia="PMingLiU"/>
          <w:lang w:eastAsia="zh-TW"/>
        </w:rPr>
        <w:t xml:space="preserve"> with the </w:t>
      </w:r>
      <w:r w:rsidR="008852F2">
        <w:rPr>
          <w:rFonts w:eastAsia="PMingLiU"/>
          <w:lang w:eastAsia="zh-TW"/>
        </w:rPr>
        <w:t>M</w:t>
      </w:r>
      <w:r w:rsidRPr="009A71A3">
        <w:rPr>
          <w:rFonts w:eastAsia="PMingLiU"/>
          <w:lang w:eastAsia="zh-TW"/>
        </w:rPr>
        <w:t xml:space="preserve">odified </w:t>
      </w:r>
      <w:r w:rsidR="008852F2">
        <w:rPr>
          <w:rFonts w:eastAsia="PMingLiU"/>
          <w:lang w:eastAsia="zh-TW"/>
        </w:rPr>
        <w:t>F</w:t>
      </w:r>
      <w:r w:rsidRPr="009A71A3">
        <w:rPr>
          <w:rFonts w:eastAsia="PMingLiU"/>
          <w:lang w:eastAsia="zh-TW"/>
        </w:rPr>
        <w:t>ormula</w:t>
      </w:r>
      <w:bookmarkEnd w:id="62"/>
      <w:bookmarkEnd w:id="63"/>
    </w:p>
    <w:p w14:paraId="33EF01D2" w14:textId="77777777" w:rsidR="003256D5" w:rsidRPr="00C72C54" w:rsidRDefault="003256D5" w:rsidP="00C72C54">
      <w:pPr>
        <w:keepNext/>
        <w:kinsoku w:val="0"/>
        <w:overflowPunct w:val="0"/>
        <w:autoSpaceDE w:val="0"/>
        <w:autoSpaceDN w:val="0"/>
        <w:adjustRightInd w:val="0"/>
        <w:spacing w:before="120"/>
        <w:ind w:left="709"/>
        <w:jc w:val="center"/>
      </w:pPr>
    </w:p>
    <w:p w14:paraId="2315455E" w14:textId="6F84F139" w:rsidR="000B3268" w:rsidRPr="002A083C" w:rsidRDefault="009A71A3" w:rsidP="002F6631">
      <w:pPr>
        <w:kinsoku w:val="0"/>
        <w:overflowPunct w:val="0"/>
        <w:autoSpaceDE w:val="0"/>
        <w:autoSpaceDN w:val="0"/>
        <w:adjustRightInd w:val="0"/>
        <w:spacing w:before="120"/>
        <w:ind w:left="709"/>
        <w:rPr>
          <w:rFonts w:asciiTheme="minorHAnsi" w:hAnsiTheme="minorHAnsi" w:cstheme="minorHAnsi"/>
          <w:spacing w:val="-1"/>
          <w:u w:val="single"/>
          <w:lang w:eastAsia="zh-CN"/>
        </w:rPr>
      </w:pPr>
      <w:r w:rsidRPr="009A71A3">
        <w:rPr>
          <w:rFonts w:asciiTheme="minorHAnsi" w:eastAsia="PMingLiU" w:hAnsiTheme="minorHAnsi" w:cstheme="minorHAnsi"/>
          <w:spacing w:val="-1"/>
          <w:u w:val="single"/>
          <w:lang w:eastAsia="zh-TW"/>
        </w:rPr>
        <w:t>Task 3.3 Equalizing Hermite curves’ speed along the spline:</w:t>
      </w:r>
    </w:p>
    <w:p w14:paraId="720F7F99" w14:textId="29DAFBD8" w:rsidR="00C43374" w:rsidRDefault="001A58D6" w:rsidP="002F6631">
      <w:pPr>
        <w:kinsoku w:val="0"/>
        <w:overflowPunct w:val="0"/>
        <w:autoSpaceDE w:val="0"/>
        <w:autoSpaceDN w:val="0"/>
        <w:adjustRightInd w:val="0"/>
        <w:spacing w:before="120"/>
        <w:ind w:left="709"/>
        <w:rPr>
          <w:rFonts w:asciiTheme="minorHAnsi" w:hAnsiTheme="minorHAnsi" w:cstheme="minorHAnsi"/>
          <w:spacing w:val="-1"/>
          <w:lang w:eastAsia="zh-CN"/>
        </w:rPr>
      </w:pPr>
      <w:r w:rsidRPr="001A58D6">
        <w:rPr>
          <w:rFonts w:asciiTheme="minorHAnsi" w:eastAsia="PMingLiU" w:hAnsiTheme="minorHAnsi" w:cstheme="minorHAnsi"/>
          <w:spacing w:val="-1"/>
          <w:lang w:eastAsia="zh-TW"/>
        </w:rPr>
        <w:t>During the simulation of drawing the splines, it was observed that the robotic arm moved slowly on short curves while moving quickly on longer curves. This discrepancy was due to the uniform incrementation of the time variable t by adding 0.01 every 20ms. Since all Hermite curves start at t=0 and end at t=1, regardless of their control points, both short and long curves took 2 seconds to complete their travel. To address this, it was decided to increment t based on the length of the curve, ensuring all curves travel at the same speed</w:t>
      </w:r>
      <w:r w:rsidR="009A71A3" w:rsidRPr="009A71A3">
        <w:rPr>
          <w:rFonts w:asciiTheme="minorHAnsi" w:eastAsia="PMingLiU" w:hAnsiTheme="minorHAnsi" w:cstheme="minorHAnsi"/>
          <w:spacing w:val="-1"/>
          <w:lang w:eastAsia="zh-TW"/>
        </w:rPr>
        <w:t>.</w:t>
      </w:r>
    </w:p>
    <w:p w14:paraId="10CDB7F0" w14:textId="562D14B0" w:rsidR="00183142" w:rsidRDefault="00063AE6" w:rsidP="002F6631">
      <w:pPr>
        <w:kinsoku w:val="0"/>
        <w:overflowPunct w:val="0"/>
        <w:autoSpaceDE w:val="0"/>
        <w:autoSpaceDN w:val="0"/>
        <w:adjustRightInd w:val="0"/>
        <w:spacing w:before="120"/>
        <w:ind w:left="709"/>
        <w:rPr>
          <w:rFonts w:asciiTheme="minorHAnsi" w:hAnsiTheme="minorHAnsi" w:cstheme="minorHAnsi"/>
          <w:spacing w:val="-1"/>
          <w:lang w:eastAsia="zh-CN"/>
        </w:rPr>
      </w:pPr>
      <w:r w:rsidRPr="00063AE6">
        <w:rPr>
          <w:rFonts w:asciiTheme="minorHAnsi" w:eastAsia="PMingLiU" w:hAnsiTheme="minorHAnsi" w:cstheme="minorHAnsi"/>
          <w:spacing w:val="-1"/>
          <w:lang w:eastAsia="zh-TW"/>
        </w:rPr>
        <w:t>The formula for calculating the curve length LLL is given by</w:t>
      </w:r>
      <w:r w:rsidR="009A71A3" w:rsidRPr="009A71A3">
        <w:rPr>
          <w:rFonts w:asciiTheme="minorHAnsi" w:eastAsia="PMingLiU" w:hAnsiTheme="minorHAnsi" w:cstheme="minorHAnsi"/>
          <w:spacing w:val="-1"/>
          <w:lang w:eastAsia="zh-TW"/>
        </w:rPr>
        <w:t>:</w:t>
      </w:r>
    </w:p>
    <w:p w14:paraId="5E2D7654" w14:textId="7647857C" w:rsidR="00183142" w:rsidRPr="00DA624A" w:rsidRDefault="000000FB" w:rsidP="002F6631">
      <w:pPr>
        <w:kinsoku w:val="0"/>
        <w:overflowPunct w:val="0"/>
        <w:autoSpaceDE w:val="0"/>
        <w:autoSpaceDN w:val="0"/>
        <w:adjustRightInd w:val="0"/>
        <w:spacing w:before="120"/>
        <w:ind w:left="709"/>
        <w:rPr>
          <w:rFonts w:asciiTheme="minorHAnsi" w:hAnsiTheme="minorHAnsi" w:cstheme="minorHAnsi"/>
          <w:spacing w:val="-1"/>
          <w:lang w:eastAsia="zh-CN"/>
        </w:rPr>
      </w:pPr>
      <m:oMathPara>
        <m:oMath>
          <m:r>
            <w:rPr>
              <w:rFonts w:ascii="Cambria Math" w:hAnsi="Cambria Math" w:cstheme="minorHAnsi"/>
              <w:spacing w:val="-1"/>
              <w:lang w:eastAsia="zh-CN"/>
            </w:rPr>
            <m:t>L=</m:t>
          </m:r>
          <m:nary>
            <m:naryPr>
              <m:limLoc m:val="subSup"/>
              <m:ctrlPr>
                <w:rPr>
                  <w:rFonts w:ascii="Cambria Math" w:hAnsi="Cambria Math" w:cstheme="minorHAnsi"/>
                  <w:i/>
                  <w:spacing w:val="-1"/>
                  <w:lang w:eastAsia="zh-CN"/>
                </w:rPr>
              </m:ctrlPr>
            </m:naryPr>
            <m:sub>
              <m:r>
                <w:rPr>
                  <w:rFonts w:ascii="Cambria Math" w:hAnsi="Cambria Math" w:cstheme="minorHAnsi"/>
                  <w:spacing w:val="-1"/>
                  <w:lang w:eastAsia="zh-CN"/>
                </w:rPr>
                <m:t>0</m:t>
              </m:r>
            </m:sub>
            <m:sup>
              <m:r>
                <w:rPr>
                  <w:rFonts w:ascii="Cambria Math" w:hAnsi="Cambria Math" w:cstheme="minorHAnsi"/>
                  <w:spacing w:val="-1"/>
                  <w:lang w:eastAsia="zh-CN"/>
                </w:rPr>
                <m:t>1</m:t>
              </m:r>
            </m:sup>
            <m:e>
              <m:d>
                <m:dPr>
                  <m:begChr m:val="|"/>
                  <m:endChr m:val="|"/>
                  <m:ctrlPr>
                    <w:rPr>
                      <w:rFonts w:ascii="Cambria Math" w:hAnsi="Cambria Math" w:cstheme="minorHAnsi"/>
                      <w:i/>
                      <w:spacing w:val="-1"/>
                      <w:lang w:eastAsia="zh-CN"/>
                    </w:rPr>
                  </m:ctrlPr>
                </m:dPr>
                <m:e>
                  <m:d>
                    <m:dPr>
                      <m:begChr m:val="|"/>
                      <m:endChr m:val="|"/>
                      <m:ctrlPr>
                        <w:rPr>
                          <w:rFonts w:ascii="Cambria Math" w:hAnsi="Cambria Math" w:cstheme="minorHAnsi"/>
                          <w:i/>
                          <w:spacing w:val="-1"/>
                          <w:lang w:eastAsia="zh-CN"/>
                        </w:rPr>
                      </m:ctrlPr>
                    </m:dPr>
                    <m:e>
                      <m:r>
                        <w:rPr>
                          <w:rFonts w:ascii="Cambria Math" w:hAnsi="Cambria Math" w:cstheme="minorHAnsi"/>
                          <w:spacing w:val="-1"/>
                          <w:lang w:eastAsia="zh-CN"/>
                        </w:rPr>
                        <m:t>H</m:t>
                      </m:r>
                      <m:d>
                        <m:dPr>
                          <m:ctrlPr>
                            <w:rPr>
                              <w:rFonts w:ascii="Cambria Math" w:hAnsi="Cambria Math" w:cstheme="minorHAnsi"/>
                              <w:i/>
                              <w:spacing w:val="-1"/>
                              <w:lang w:eastAsia="zh-CN"/>
                            </w:rPr>
                          </m:ctrlPr>
                        </m:dPr>
                        <m:e>
                          <m:r>
                            <w:rPr>
                              <w:rFonts w:ascii="Cambria Math" w:hAnsi="Cambria Math" w:cstheme="minorHAnsi"/>
                              <w:spacing w:val="-1"/>
                              <w:lang w:eastAsia="zh-CN"/>
                            </w:rPr>
                            <m:t>t</m:t>
                          </m:r>
                        </m:e>
                      </m:d>
                    </m:e>
                  </m:d>
                </m:e>
              </m:d>
              <m:r>
                <w:rPr>
                  <w:rFonts w:ascii="Cambria Math" w:hAnsi="Cambria Math" w:cstheme="minorHAnsi"/>
                  <w:spacing w:val="-1"/>
                  <w:lang w:eastAsia="zh-CN"/>
                </w:rPr>
                <m:t xml:space="preserve"> dt</m:t>
              </m:r>
            </m:e>
          </m:nary>
        </m:oMath>
      </m:oMathPara>
    </w:p>
    <w:p w14:paraId="02278CD9" w14:textId="77777777" w:rsidR="000974D4" w:rsidRDefault="006C09FD" w:rsidP="002F6631">
      <w:pPr>
        <w:kinsoku w:val="0"/>
        <w:overflowPunct w:val="0"/>
        <w:autoSpaceDE w:val="0"/>
        <w:autoSpaceDN w:val="0"/>
        <w:adjustRightInd w:val="0"/>
        <w:spacing w:before="120"/>
        <w:ind w:left="709"/>
        <w:rPr>
          <w:rFonts w:asciiTheme="minorHAnsi" w:eastAsia="PMingLiU" w:hAnsiTheme="minorHAnsi" w:cstheme="minorHAnsi"/>
          <w:spacing w:val="-1"/>
          <w:lang w:eastAsia="zh-TW"/>
        </w:rPr>
      </w:pPr>
      <w:r w:rsidRPr="006C09FD">
        <w:rPr>
          <w:rFonts w:asciiTheme="minorHAnsi" w:eastAsia="PMingLiU" w:hAnsiTheme="minorHAnsi" w:cstheme="minorHAnsi"/>
          <w:spacing w:val="-1"/>
          <w:lang w:eastAsia="zh-TW"/>
        </w:rPr>
        <w:t>Since this integral may not have a closed form, numerical approximation is used to estimate its value. The curve is subdivided into 100 segments by substituting t=0,</w:t>
      </w:r>
      <w:r>
        <w:rPr>
          <w:rFonts w:asciiTheme="minorHAnsi" w:eastAsia="PMingLiU" w:hAnsiTheme="minorHAnsi" w:cstheme="minorHAnsi"/>
          <w:spacing w:val="-1"/>
          <w:lang w:eastAsia="zh-TW"/>
        </w:rPr>
        <w:t xml:space="preserve"> </w:t>
      </w:r>
      <w:r w:rsidRPr="006C09FD">
        <w:rPr>
          <w:rFonts w:asciiTheme="minorHAnsi" w:eastAsia="PMingLiU" w:hAnsiTheme="minorHAnsi" w:cstheme="minorHAnsi"/>
          <w:spacing w:val="-1"/>
          <w:lang w:eastAsia="zh-TW"/>
        </w:rPr>
        <w:t>0.01,</w:t>
      </w:r>
      <w:r>
        <w:rPr>
          <w:rFonts w:asciiTheme="minorHAnsi" w:eastAsia="PMingLiU" w:hAnsiTheme="minorHAnsi" w:cstheme="minorHAnsi"/>
          <w:spacing w:val="-1"/>
          <w:lang w:eastAsia="zh-TW"/>
        </w:rPr>
        <w:t xml:space="preserve"> </w:t>
      </w:r>
      <w:r w:rsidRPr="006C09FD">
        <w:rPr>
          <w:rFonts w:asciiTheme="minorHAnsi" w:eastAsia="PMingLiU" w:hAnsiTheme="minorHAnsi" w:cstheme="minorHAnsi"/>
          <w:spacing w:val="-1"/>
          <w:lang w:eastAsia="zh-TW"/>
        </w:rPr>
        <w:t>0.02,</w:t>
      </w:r>
      <w:r>
        <w:rPr>
          <w:rFonts w:asciiTheme="minorHAnsi" w:eastAsia="PMingLiU" w:hAnsiTheme="minorHAnsi" w:cstheme="minorHAnsi"/>
          <w:spacing w:val="-1"/>
          <w:lang w:eastAsia="zh-TW"/>
        </w:rPr>
        <w:t xml:space="preserve"> </w:t>
      </w:r>
      <w:r w:rsidRPr="006C09FD">
        <w:rPr>
          <w:rFonts w:asciiTheme="minorHAnsi" w:eastAsia="PMingLiU" w:hAnsiTheme="minorHAnsi" w:cstheme="minorHAnsi"/>
          <w:spacing w:val="-1"/>
          <w:lang w:eastAsia="zh-TW"/>
        </w:rPr>
        <w:t>…,</w:t>
      </w:r>
      <w:r>
        <w:rPr>
          <w:rFonts w:asciiTheme="minorHAnsi" w:eastAsia="PMingLiU" w:hAnsiTheme="minorHAnsi" w:cstheme="minorHAnsi"/>
          <w:spacing w:val="-1"/>
          <w:lang w:eastAsia="zh-TW"/>
        </w:rPr>
        <w:t xml:space="preserve"> </w:t>
      </w:r>
      <w:r w:rsidRPr="006C09FD">
        <w:rPr>
          <w:rFonts w:asciiTheme="minorHAnsi" w:eastAsia="PMingLiU" w:hAnsiTheme="minorHAnsi" w:cstheme="minorHAnsi"/>
          <w:spacing w:val="-1"/>
          <w:lang w:eastAsia="zh-TW"/>
        </w:rPr>
        <w:t>0.99,</w:t>
      </w:r>
      <w:r>
        <w:rPr>
          <w:rFonts w:asciiTheme="minorHAnsi" w:eastAsia="PMingLiU" w:hAnsiTheme="minorHAnsi" w:cstheme="minorHAnsi"/>
          <w:spacing w:val="-1"/>
          <w:lang w:eastAsia="zh-TW"/>
        </w:rPr>
        <w:t xml:space="preserve"> </w:t>
      </w:r>
      <w:r w:rsidRPr="006C09FD">
        <w:rPr>
          <w:rFonts w:asciiTheme="minorHAnsi" w:eastAsia="PMingLiU" w:hAnsiTheme="minorHAnsi" w:cstheme="minorHAnsi"/>
          <w:spacing w:val="-1"/>
          <w:lang w:eastAsia="zh-TW"/>
        </w:rPr>
        <w:t>into H(t). Each segment is defined as follows: segment 1 is between t=0</w:t>
      </w:r>
      <w:r w:rsidR="00557127">
        <w:rPr>
          <w:rFonts w:asciiTheme="minorHAnsi" w:eastAsia="PMingLiU" w:hAnsiTheme="minorHAnsi" w:cstheme="minorHAnsi"/>
          <w:spacing w:val="-1"/>
          <w:lang w:eastAsia="zh-TW"/>
        </w:rPr>
        <w:t xml:space="preserve"> </w:t>
      </w:r>
      <w:r w:rsidRPr="006C09FD">
        <w:rPr>
          <w:rFonts w:asciiTheme="minorHAnsi" w:eastAsia="PMingLiU" w:hAnsiTheme="minorHAnsi" w:cstheme="minorHAnsi"/>
          <w:spacing w:val="-1"/>
          <w:lang w:eastAsia="zh-TW"/>
        </w:rPr>
        <w:t xml:space="preserve">and t=0.01, segment 2 is between t=0.01 and t=0.02, and so on. The Euclidean distance between the starting and ending points of each segment is calculated and summed to obtain the total estimated length of the entire curve. </w:t>
      </w:r>
    </w:p>
    <w:p w14:paraId="0E798FEC" w14:textId="47BB93F2" w:rsidR="00B45EB7" w:rsidRDefault="006C09FD" w:rsidP="002F6631">
      <w:pPr>
        <w:kinsoku w:val="0"/>
        <w:overflowPunct w:val="0"/>
        <w:autoSpaceDE w:val="0"/>
        <w:autoSpaceDN w:val="0"/>
        <w:adjustRightInd w:val="0"/>
        <w:spacing w:before="120"/>
        <w:ind w:left="709"/>
        <w:rPr>
          <w:rFonts w:asciiTheme="minorHAnsi" w:hAnsiTheme="minorHAnsi" w:cstheme="minorHAnsi"/>
          <w:spacing w:val="-1"/>
          <w:lang w:eastAsia="zh-CN"/>
        </w:rPr>
      </w:pPr>
      <w:r w:rsidRPr="006C09FD">
        <w:rPr>
          <w:rFonts w:asciiTheme="minorHAnsi" w:eastAsia="PMingLiU" w:hAnsiTheme="minorHAnsi" w:cstheme="minorHAnsi"/>
          <w:spacing w:val="-1"/>
          <w:lang w:eastAsia="zh-TW"/>
        </w:rPr>
        <w:t>The mathematical formula for this numerical approximation is</w:t>
      </w:r>
      <w:r w:rsidR="009A71A3" w:rsidRPr="009A71A3">
        <w:rPr>
          <w:rFonts w:asciiTheme="minorHAnsi" w:eastAsia="PMingLiU" w:hAnsiTheme="minorHAnsi" w:cstheme="minorHAnsi"/>
          <w:spacing w:val="-1"/>
          <w:lang w:eastAsia="zh-TW"/>
        </w:rPr>
        <w:t>:</w:t>
      </w:r>
    </w:p>
    <w:p w14:paraId="31AC5FDB" w14:textId="342242AD" w:rsidR="00514545" w:rsidRPr="00FF7EF8" w:rsidRDefault="000000FB" w:rsidP="002F6631">
      <w:pPr>
        <w:kinsoku w:val="0"/>
        <w:overflowPunct w:val="0"/>
        <w:autoSpaceDE w:val="0"/>
        <w:autoSpaceDN w:val="0"/>
        <w:adjustRightInd w:val="0"/>
        <w:spacing w:before="120"/>
        <w:ind w:left="709"/>
        <w:rPr>
          <w:rFonts w:asciiTheme="minorHAnsi" w:hAnsiTheme="minorHAnsi" w:cstheme="minorHAnsi"/>
          <w:spacing w:val="-1"/>
          <w:lang w:eastAsia="zh-CN"/>
        </w:rPr>
      </w:pPr>
      <m:oMathPara>
        <m:oMath>
          <m:r>
            <w:rPr>
              <w:rFonts w:ascii="Cambria Math" w:hAnsi="Cambria Math" w:cstheme="minorHAnsi"/>
              <w:spacing w:val="-1"/>
              <w:lang w:eastAsia="zh-CN"/>
            </w:rPr>
            <m:t>L=</m:t>
          </m:r>
          <m:d>
            <m:dPr>
              <m:begChr m:val="‖"/>
              <m:endChr m:val="‖"/>
              <m:ctrlPr>
                <w:rPr>
                  <w:rFonts w:ascii="Cambria Math" w:hAnsi="Cambria Math" w:cstheme="minorHAnsi"/>
                  <w:i/>
                  <w:spacing w:val="-1"/>
                  <w:lang w:eastAsia="zh-CN"/>
                </w:rPr>
              </m:ctrlPr>
            </m:dPr>
            <m:e>
              <m:r>
                <w:rPr>
                  <w:rFonts w:ascii="Cambria Math" w:hAnsi="Cambria Math" w:cstheme="minorHAnsi"/>
                  <w:spacing w:val="-1"/>
                  <w:lang w:eastAsia="zh-CN"/>
                </w:rPr>
                <m:t>H</m:t>
              </m:r>
              <m:d>
                <m:dPr>
                  <m:ctrlPr>
                    <w:rPr>
                      <w:rFonts w:ascii="Cambria Math" w:hAnsi="Cambria Math" w:cstheme="minorHAnsi"/>
                      <w:i/>
                      <w:spacing w:val="-1"/>
                      <w:lang w:eastAsia="zh-CN"/>
                    </w:rPr>
                  </m:ctrlPr>
                </m:dPr>
                <m:e>
                  <m:r>
                    <w:rPr>
                      <w:rFonts w:ascii="Cambria Math" w:hAnsi="Cambria Math" w:cstheme="minorHAnsi"/>
                      <w:spacing w:val="-1"/>
                      <w:lang w:eastAsia="zh-CN"/>
                    </w:rPr>
                    <m:t>0</m:t>
                  </m:r>
                </m:e>
              </m:d>
              <m:r>
                <w:rPr>
                  <w:rFonts w:ascii="Cambria Math" w:hAnsi="Cambria Math" w:cstheme="minorHAnsi"/>
                  <w:spacing w:val="-1"/>
                  <w:lang w:eastAsia="zh-CN"/>
                </w:rPr>
                <m:t>-H(0.01)</m:t>
              </m:r>
            </m:e>
          </m:d>
          <m:r>
            <w:rPr>
              <w:rFonts w:ascii="Cambria Math" w:hAnsi="Cambria Math" w:cstheme="minorHAnsi"/>
              <w:spacing w:val="-1"/>
              <w:lang w:eastAsia="zh-CN"/>
            </w:rPr>
            <m:t>+</m:t>
          </m:r>
          <m:d>
            <m:dPr>
              <m:begChr m:val="‖"/>
              <m:endChr m:val="‖"/>
              <m:ctrlPr>
                <w:rPr>
                  <w:rFonts w:ascii="Cambria Math" w:hAnsi="Cambria Math" w:cstheme="minorHAnsi"/>
                  <w:i/>
                  <w:spacing w:val="-1"/>
                  <w:lang w:eastAsia="zh-CN"/>
                </w:rPr>
              </m:ctrlPr>
            </m:dPr>
            <m:e>
              <m:r>
                <w:rPr>
                  <w:rFonts w:ascii="Cambria Math" w:hAnsi="Cambria Math" w:cstheme="minorHAnsi"/>
                  <w:spacing w:val="-1"/>
                  <w:lang w:eastAsia="zh-CN"/>
                </w:rPr>
                <m:t>H</m:t>
              </m:r>
              <m:d>
                <m:dPr>
                  <m:ctrlPr>
                    <w:rPr>
                      <w:rFonts w:ascii="Cambria Math" w:hAnsi="Cambria Math" w:cstheme="minorHAnsi"/>
                      <w:i/>
                      <w:spacing w:val="-1"/>
                      <w:lang w:eastAsia="zh-CN"/>
                    </w:rPr>
                  </m:ctrlPr>
                </m:dPr>
                <m:e>
                  <m:r>
                    <w:rPr>
                      <w:rFonts w:ascii="Cambria Math" w:hAnsi="Cambria Math" w:cstheme="minorHAnsi"/>
                      <w:spacing w:val="-1"/>
                      <w:lang w:eastAsia="zh-CN"/>
                    </w:rPr>
                    <m:t>0.01</m:t>
                  </m:r>
                </m:e>
              </m:d>
              <m:r>
                <w:rPr>
                  <w:rFonts w:ascii="Cambria Math" w:hAnsi="Cambria Math" w:cstheme="minorHAnsi"/>
                  <w:spacing w:val="-1"/>
                  <w:lang w:eastAsia="zh-CN"/>
                </w:rPr>
                <m:t>-H(0.02)</m:t>
              </m:r>
            </m:e>
          </m:d>
          <m:r>
            <w:rPr>
              <w:rFonts w:ascii="Cambria Math" w:hAnsi="Cambria Math" w:cstheme="minorHAnsi"/>
              <w:spacing w:val="-1"/>
              <w:lang w:eastAsia="zh-CN"/>
            </w:rPr>
            <m:t>+</m:t>
          </m:r>
          <m:d>
            <m:dPr>
              <m:begChr m:val="‖"/>
              <m:endChr m:val="‖"/>
              <m:ctrlPr>
                <w:rPr>
                  <w:rFonts w:ascii="Cambria Math" w:hAnsi="Cambria Math" w:cstheme="minorHAnsi"/>
                  <w:i/>
                  <w:spacing w:val="-1"/>
                  <w:lang w:eastAsia="zh-CN"/>
                </w:rPr>
              </m:ctrlPr>
            </m:dPr>
            <m:e>
              <m:r>
                <w:rPr>
                  <w:rFonts w:ascii="Cambria Math" w:hAnsi="Cambria Math" w:cstheme="minorHAnsi"/>
                  <w:spacing w:val="-1"/>
                  <w:lang w:eastAsia="zh-CN"/>
                </w:rPr>
                <m:t>H</m:t>
              </m:r>
              <m:d>
                <m:dPr>
                  <m:ctrlPr>
                    <w:rPr>
                      <w:rFonts w:ascii="Cambria Math" w:hAnsi="Cambria Math" w:cstheme="minorHAnsi"/>
                      <w:i/>
                      <w:spacing w:val="-1"/>
                      <w:lang w:eastAsia="zh-CN"/>
                    </w:rPr>
                  </m:ctrlPr>
                </m:dPr>
                <m:e>
                  <m:r>
                    <w:rPr>
                      <w:rFonts w:ascii="Cambria Math" w:hAnsi="Cambria Math" w:cstheme="minorHAnsi"/>
                      <w:spacing w:val="-1"/>
                      <w:lang w:eastAsia="zh-CN"/>
                    </w:rPr>
                    <m:t>0.02</m:t>
                  </m:r>
                </m:e>
              </m:d>
              <m:r>
                <w:rPr>
                  <w:rFonts w:ascii="Cambria Math" w:hAnsi="Cambria Math" w:cstheme="minorHAnsi"/>
                  <w:spacing w:val="-1"/>
                  <w:lang w:eastAsia="zh-CN"/>
                </w:rPr>
                <m:t>-H(0.03)</m:t>
              </m:r>
            </m:e>
          </m:d>
          <m:r>
            <w:rPr>
              <w:rFonts w:ascii="Cambria Math" w:hAnsi="Cambria Math" w:cstheme="minorHAnsi"/>
              <w:spacing w:val="-1"/>
              <w:lang w:eastAsia="zh-CN"/>
            </w:rPr>
            <m:t>+…+</m:t>
          </m:r>
          <m:d>
            <m:dPr>
              <m:begChr m:val="‖"/>
              <m:endChr m:val="‖"/>
              <m:ctrlPr>
                <w:rPr>
                  <w:rFonts w:ascii="Cambria Math" w:hAnsi="Cambria Math" w:cstheme="minorHAnsi"/>
                  <w:i/>
                  <w:spacing w:val="-1"/>
                  <w:lang w:eastAsia="zh-CN"/>
                </w:rPr>
              </m:ctrlPr>
            </m:dPr>
            <m:e>
              <m:r>
                <w:rPr>
                  <w:rFonts w:ascii="Cambria Math" w:hAnsi="Cambria Math" w:cstheme="minorHAnsi"/>
                  <w:spacing w:val="-1"/>
                  <w:lang w:eastAsia="zh-CN"/>
                </w:rPr>
                <m:t>H</m:t>
              </m:r>
              <m:d>
                <m:dPr>
                  <m:ctrlPr>
                    <w:rPr>
                      <w:rFonts w:ascii="Cambria Math" w:hAnsi="Cambria Math" w:cstheme="minorHAnsi"/>
                      <w:i/>
                      <w:spacing w:val="-1"/>
                      <w:lang w:eastAsia="zh-CN"/>
                    </w:rPr>
                  </m:ctrlPr>
                </m:dPr>
                <m:e>
                  <m:r>
                    <w:rPr>
                      <w:rFonts w:ascii="Cambria Math" w:hAnsi="Cambria Math" w:cstheme="minorHAnsi"/>
                      <w:spacing w:val="-1"/>
                      <w:lang w:eastAsia="zh-CN"/>
                    </w:rPr>
                    <m:t>0.99</m:t>
                  </m:r>
                </m:e>
              </m:d>
              <m:r>
                <w:rPr>
                  <w:rFonts w:ascii="Cambria Math" w:hAnsi="Cambria Math" w:cstheme="minorHAnsi"/>
                  <w:spacing w:val="-1"/>
                  <w:lang w:eastAsia="zh-CN"/>
                </w:rPr>
                <m:t>-H(1.00)</m:t>
              </m:r>
            </m:e>
          </m:d>
        </m:oMath>
      </m:oMathPara>
    </w:p>
    <w:p w14:paraId="0A91F19B" w14:textId="77777777" w:rsidR="000974D4" w:rsidRDefault="000974D4" w:rsidP="00F609EB">
      <w:pPr>
        <w:kinsoku w:val="0"/>
        <w:overflowPunct w:val="0"/>
        <w:autoSpaceDE w:val="0"/>
        <w:autoSpaceDN w:val="0"/>
        <w:adjustRightInd w:val="0"/>
        <w:spacing w:before="120"/>
        <w:ind w:left="709"/>
        <w:rPr>
          <w:rFonts w:asciiTheme="minorHAnsi" w:eastAsia="PMingLiU" w:hAnsiTheme="minorHAnsi" w:cstheme="minorHAnsi"/>
          <w:spacing w:val="-1"/>
          <w:lang w:eastAsia="zh-TW"/>
        </w:rPr>
      </w:pPr>
    </w:p>
    <w:p w14:paraId="5EEEC18E" w14:textId="425323D1" w:rsidR="00F609EB" w:rsidRDefault="00F609EB" w:rsidP="000974D4">
      <w:pPr>
        <w:keepNext/>
        <w:kinsoku w:val="0"/>
        <w:overflowPunct w:val="0"/>
        <w:autoSpaceDE w:val="0"/>
        <w:autoSpaceDN w:val="0"/>
        <w:adjustRightInd w:val="0"/>
        <w:spacing w:before="120"/>
        <w:ind w:left="706"/>
        <w:rPr>
          <w:rFonts w:asciiTheme="minorHAnsi" w:eastAsia="PMingLiU" w:hAnsiTheme="minorHAnsi" w:cstheme="minorHAnsi"/>
          <w:spacing w:val="-1"/>
          <w:lang w:eastAsia="zh-TW"/>
        </w:rPr>
      </w:pPr>
      <w:r w:rsidRPr="00F609EB">
        <w:rPr>
          <w:rFonts w:asciiTheme="minorHAnsi" w:eastAsia="PMingLiU" w:hAnsiTheme="minorHAnsi" w:cstheme="minorHAnsi"/>
          <w:spacing w:val="-1"/>
          <w:lang w:eastAsia="zh-TW"/>
        </w:rPr>
        <w:lastRenderedPageBreak/>
        <w:t>With the approximated curve lengths calculated for each Hermite curve in the spline, t can be incremented based on the length of the current Hermite curve. For every 20ms, the update for t is defined as:</w:t>
      </w:r>
    </w:p>
    <w:p w14:paraId="71F2F071" w14:textId="1D758AE5" w:rsidR="00F609EB" w:rsidRPr="00F609EB" w:rsidRDefault="00F609EB" w:rsidP="000974D4">
      <w:pPr>
        <w:keepNext/>
        <w:kinsoku w:val="0"/>
        <w:overflowPunct w:val="0"/>
        <w:autoSpaceDE w:val="0"/>
        <w:autoSpaceDN w:val="0"/>
        <w:adjustRightInd w:val="0"/>
        <w:spacing w:before="120"/>
        <w:ind w:left="706"/>
        <w:rPr>
          <w:rFonts w:asciiTheme="minorHAnsi" w:eastAsia="PMingLiU" w:hAnsiTheme="minorHAnsi" w:cstheme="minorHAnsi"/>
          <w:spacing w:val="-1"/>
          <w:lang w:eastAsia="zh-TW"/>
        </w:rPr>
      </w:pPr>
      <m:oMathPara>
        <m:oMath>
          <m:r>
            <w:rPr>
              <w:rFonts w:ascii="Cambria Math" w:eastAsia="PMingLiU" w:hAnsi="Cambria Math" w:cstheme="minorHAnsi"/>
              <w:spacing w:val="-1"/>
              <w:lang w:eastAsia="zh-TW"/>
            </w:rPr>
            <m:t>t+=</m:t>
          </m:r>
          <m:f>
            <m:fPr>
              <m:ctrlPr>
                <w:rPr>
                  <w:rFonts w:ascii="Cambria Math" w:eastAsia="PMingLiU" w:hAnsi="Cambria Math" w:cstheme="minorHAnsi"/>
                  <w:i/>
                  <w:spacing w:val="-1"/>
                  <w:lang w:eastAsia="zh-TW"/>
                </w:rPr>
              </m:ctrlPr>
            </m:fPr>
            <m:num>
              <m:r>
                <w:rPr>
                  <w:rFonts w:ascii="Cambria Math" w:eastAsia="PMingLiU" w:hAnsi="Cambria Math" w:cstheme="minorHAnsi"/>
                  <w:spacing w:val="-1"/>
                  <w:lang w:eastAsia="zh-TW"/>
                </w:rPr>
                <m:t>PEN_SPEED</m:t>
              </m:r>
            </m:num>
            <m:den>
              <m:r>
                <w:rPr>
                  <w:rFonts w:ascii="Cambria Math" w:eastAsia="PMingLiU" w:hAnsi="Cambria Math" w:cstheme="minorHAnsi"/>
                  <w:spacing w:val="-1"/>
                  <w:lang w:eastAsia="zh-TW"/>
                </w:rPr>
                <m:t>curve_length</m:t>
              </m:r>
            </m:den>
          </m:f>
        </m:oMath>
      </m:oMathPara>
    </w:p>
    <w:p w14:paraId="0602C495" w14:textId="77777777" w:rsidR="00A96B95" w:rsidRDefault="00A96B95" w:rsidP="000974D4">
      <w:pPr>
        <w:keepNext/>
        <w:kinsoku w:val="0"/>
        <w:overflowPunct w:val="0"/>
        <w:autoSpaceDE w:val="0"/>
        <w:autoSpaceDN w:val="0"/>
        <w:adjustRightInd w:val="0"/>
        <w:spacing w:before="120"/>
        <w:ind w:left="706"/>
        <w:rPr>
          <w:rFonts w:asciiTheme="minorHAnsi" w:eastAsia="PMingLiU" w:hAnsiTheme="minorHAnsi" w:cstheme="minorHAnsi"/>
          <w:spacing w:val="-1"/>
          <w:lang w:eastAsia="zh-TW"/>
        </w:rPr>
      </w:pPr>
      <w:r>
        <w:rPr>
          <w:rFonts w:asciiTheme="minorHAnsi" w:eastAsia="PMingLiU" w:hAnsiTheme="minorHAnsi" w:cstheme="minorHAnsi"/>
          <w:spacing w:val="-1"/>
          <w:lang w:eastAsia="zh-TW"/>
        </w:rPr>
        <w:t>, w</w:t>
      </w:r>
      <w:r w:rsidR="00F609EB" w:rsidRPr="00F609EB">
        <w:rPr>
          <w:rFonts w:asciiTheme="minorHAnsi" w:eastAsia="PMingLiU" w:hAnsiTheme="minorHAnsi" w:cstheme="minorHAnsi"/>
          <w:spacing w:val="-1"/>
          <w:lang w:eastAsia="zh-TW"/>
        </w:rPr>
        <w:t xml:space="preserve">here </w:t>
      </w:r>
    </w:p>
    <w:p w14:paraId="287CBE58" w14:textId="77777777" w:rsidR="00A96B95" w:rsidRDefault="00F609EB" w:rsidP="00F609EB">
      <w:pPr>
        <w:kinsoku w:val="0"/>
        <w:overflowPunct w:val="0"/>
        <w:autoSpaceDE w:val="0"/>
        <w:autoSpaceDN w:val="0"/>
        <w:adjustRightInd w:val="0"/>
        <w:spacing w:before="120"/>
        <w:ind w:left="709"/>
        <w:rPr>
          <w:rFonts w:asciiTheme="minorHAnsi" w:eastAsia="PMingLiU" w:hAnsiTheme="minorHAnsi" w:cstheme="minorHAnsi"/>
          <w:spacing w:val="-1"/>
          <w:lang w:eastAsia="zh-TW"/>
        </w:rPr>
      </w:pPr>
      <w:r w:rsidRPr="00F609EB">
        <w:rPr>
          <w:rFonts w:asciiTheme="minorHAnsi" w:eastAsia="PMingLiU" w:hAnsiTheme="minorHAnsi" w:cstheme="minorHAnsi"/>
          <w:spacing w:val="-1"/>
          <w:lang w:eastAsia="zh-TW"/>
        </w:rPr>
        <w:t>PEN_</w:t>
      </w:r>
      <w:r w:rsidR="00A96B95">
        <w:rPr>
          <w:rFonts w:asciiTheme="minorHAnsi" w:eastAsia="PMingLiU" w:hAnsiTheme="minorHAnsi" w:cstheme="minorHAnsi"/>
          <w:spacing w:val="-1"/>
          <w:lang w:eastAsia="zh-TW"/>
        </w:rPr>
        <w:t>SPEED</w:t>
      </w:r>
      <w:r w:rsidRPr="00F609EB">
        <w:rPr>
          <w:rFonts w:asciiTheme="minorHAnsi" w:eastAsia="PMingLiU" w:hAnsiTheme="minorHAnsi" w:cstheme="minorHAnsi"/>
          <w:spacing w:val="-1"/>
          <w:lang w:eastAsia="zh-TW"/>
        </w:rPr>
        <w:t xml:space="preserve"> is a constant parameter used to control the overall speed of the spline, and </w:t>
      </w:r>
    </w:p>
    <w:p w14:paraId="1F228A5F" w14:textId="263B59B7" w:rsidR="00A96B95" w:rsidRDefault="00A96B95" w:rsidP="00F609EB">
      <w:pPr>
        <w:kinsoku w:val="0"/>
        <w:overflowPunct w:val="0"/>
        <w:autoSpaceDE w:val="0"/>
        <w:autoSpaceDN w:val="0"/>
        <w:adjustRightInd w:val="0"/>
        <w:spacing w:before="120"/>
        <w:ind w:left="709"/>
        <w:rPr>
          <w:rFonts w:asciiTheme="minorHAnsi" w:eastAsia="PMingLiU" w:hAnsiTheme="minorHAnsi" w:cstheme="minorHAnsi"/>
          <w:spacing w:val="-1"/>
          <w:lang w:eastAsia="zh-TW"/>
        </w:rPr>
      </w:pPr>
      <w:r>
        <w:rPr>
          <w:rFonts w:asciiTheme="minorHAnsi" w:eastAsia="PMingLiU" w:hAnsiTheme="minorHAnsi" w:cstheme="minorHAnsi"/>
          <w:spacing w:val="-1"/>
          <w:lang w:eastAsia="zh-TW"/>
        </w:rPr>
        <w:t>c</w:t>
      </w:r>
      <w:r w:rsidR="00F609EB" w:rsidRPr="00F609EB">
        <w:rPr>
          <w:rFonts w:asciiTheme="minorHAnsi" w:eastAsia="PMingLiU" w:hAnsiTheme="minorHAnsi" w:cstheme="minorHAnsi"/>
          <w:spacing w:val="-1"/>
          <w:lang w:eastAsia="zh-TW"/>
        </w:rPr>
        <w:t>urve</w:t>
      </w:r>
      <w:r>
        <w:rPr>
          <w:rFonts w:asciiTheme="minorHAnsi" w:eastAsia="PMingLiU" w:hAnsiTheme="minorHAnsi" w:cstheme="minorHAnsi"/>
          <w:spacing w:val="-1"/>
          <w:lang w:eastAsia="zh-TW"/>
        </w:rPr>
        <w:t>_</w:t>
      </w:r>
      <w:r w:rsidR="00F609EB" w:rsidRPr="00F609EB">
        <w:rPr>
          <w:rFonts w:asciiTheme="minorHAnsi" w:eastAsia="PMingLiU" w:hAnsiTheme="minorHAnsi" w:cstheme="minorHAnsi"/>
          <w:spacing w:val="-1"/>
          <w:lang w:eastAsia="zh-TW"/>
        </w:rPr>
        <w:t xml:space="preserve">length is the length of the current traveling Hermite curve. </w:t>
      </w:r>
    </w:p>
    <w:p w14:paraId="58032E4D" w14:textId="7FEF0E02" w:rsidR="005D73C9" w:rsidRPr="00F609EB" w:rsidRDefault="00F609EB" w:rsidP="00F609EB">
      <w:pPr>
        <w:kinsoku w:val="0"/>
        <w:overflowPunct w:val="0"/>
        <w:autoSpaceDE w:val="0"/>
        <w:autoSpaceDN w:val="0"/>
        <w:adjustRightInd w:val="0"/>
        <w:spacing w:before="120"/>
        <w:ind w:left="709"/>
        <w:rPr>
          <w:rFonts w:asciiTheme="minorHAnsi" w:eastAsia="PMingLiU" w:hAnsiTheme="minorHAnsi" w:cstheme="minorHAnsi"/>
          <w:spacing w:val="-1"/>
          <w:lang w:eastAsia="zh-TW"/>
        </w:rPr>
      </w:pPr>
      <w:r w:rsidRPr="00F609EB">
        <w:rPr>
          <w:rFonts w:asciiTheme="minorHAnsi" w:eastAsia="PMingLiU" w:hAnsiTheme="minorHAnsi" w:cstheme="minorHAnsi"/>
          <w:spacing w:val="-1"/>
          <w:lang w:eastAsia="zh-TW"/>
        </w:rPr>
        <w:t xml:space="preserve">This method ensures that each curve of the spline takes </w:t>
      </w:r>
      <m:oMath>
        <m:f>
          <m:fPr>
            <m:ctrlPr>
              <w:rPr>
                <w:rFonts w:ascii="Cambria Math" w:eastAsia="PMingLiU" w:hAnsi="Cambria Math" w:cstheme="minorHAnsi"/>
                <w:i/>
                <w:spacing w:val="-1"/>
                <w:lang w:eastAsia="zh-TW"/>
              </w:rPr>
            </m:ctrlPr>
          </m:fPr>
          <m:num>
            <m:r>
              <w:rPr>
                <w:rFonts w:ascii="Cambria Math" w:eastAsia="PMingLiU" w:hAnsi="Cambria Math" w:cstheme="minorHAnsi"/>
                <w:spacing w:val="-1"/>
                <w:lang w:eastAsia="zh-TW"/>
              </w:rPr>
              <m:t>curve_length</m:t>
            </m:r>
          </m:num>
          <m:den>
            <m:r>
              <w:rPr>
                <w:rFonts w:ascii="Cambria Math" w:eastAsia="PMingLiU" w:hAnsi="Cambria Math" w:cstheme="minorHAnsi"/>
                <w:spacing w:val="-1"/>
                <w:lang w:eastAsia="zh-TW"/>
              </w:rPr>
              <m:t>PEN_SPEED</m:t>
            </m:r>
          </m:den>
        </m:f>
      </m:oMath>
      <w:r w:rsidRPr="00F609EB">
        <w:rPr>
          <w:rFonts w:asciiTheme="minorHAnsi" w:eastAsia="PMingLiU" w:hAnsiTheme="minorHAnsi" w:cstheme="minorHAnsi"/>
          <w:spacing w:val="-1"/>
          <w:lang w:eastAsia="zh-TW"/>
        </w:rPr>
        <w:t xml:space="preserve">​ time to move from t=0 to t=1. </w:t>
      </w:r>
      <w:r w:rsidR="00C80E4D">
        <w:rPr>
          <w:rFonts w:asciiTheme="minorHAnsi" w:eastAsia="PMingLiU" w:hAnsiTheme="minorHAnsi" w:cstheme="minorHAnsi"/>
          <w:spacing w:val="-1"/>
          <w:lang w:eastAsia="zh-TW"/>
        </w:rPr>
        <w:t>C</w:t>
      </w:r>
      <w:r w:rsidRPr="00F609EB">
        <w:rPr>
          <w:rFonts w:asciiTheme="minorHAnsi" w:eastAsia="PMingLiU" w:hAnsiTheme="minorHAnsi" w:cstheme="minorHAnsi"/>
          <w:spacing w:val="-1"/>
          <w:lang w:eastAsia="zh-TW"/>
        </w:rPr>
        <w:t>onsequently, shorter Hermite curves complete their travel in less time, while longer curves take more time, allowing all curves to maintain a consistent speed throughout the entire spline and across different curves and splines</w:t>
      </w:r>
      <w:r w:rsidR="009A71A3" w:rsidRPr="009A71A3">
        <w:rPr>
          <w:rFonts w:asciiTheme="minorHAnsi" w:eastAsia="PMingLiU" w:hAnsiTheme="minorHAnsi" w:cstheme="minorHAnsi"/>
          <w:spacing w:val="-1"/>
          <w:lang w:eastAsia="zh-TW"/>
        </w:rPr>
        <w:t>.</w:t>
      </w:r>
    </w:p>
    <w:p w14:paraId="3899D699" w14:textId="79777660" w:rsidR="002A083C" w:rsidRPr="005C723E" w:rsidRDefault="009A71A3" w:rsidP="002F6631">
      <w:pPr>
        <w:kinsoku w:val="0"/>
        <w:overflowPunct w:val="0"/>
        <w:autoSpaceDE w:val="0"/>
        <w:autoSpaceDN w:val="0"/>
        <w:adjustRightInd w:val="0"/>
        <w:spacing w:before="120"/>
        <w:ind w:left="709"/>
        <w:rPr>
          <w:rFonts w:asciiTheme="minorHAnsi" w:hAnsiTheme="minorHAnsi" w:cstheme="minorHAnsi"/>
          <w:spacing w:val="-1"/>
          <w:u w:val="single"/>
          <w:lang w:eastAsia="zh-CN"/>
        </w:rPr>
      </w:pPr>
      <w:r w:rsidRPr="009A71A3">
        <w:rPr>
          <w:rFonts w:asciiTheme="minorHAnsi" w:eastAsia="PMingLiU" w:hAnsiTheme="minorHAnsi" w:cstheme="minorHAnsi"/>
          <w:spacing w:val="-1"/>
          <w:u w:val="single"/>
          <w:lang w:eastAsia="zh-TW"/>
        </w:rPr>
        <w:t>Task 3.4 Connecting different brush stroke splines together:</w:t>
      </w:r>
    </w:p>
    <w:p w14:paraId="3CB67DBF" w14:textId="47065113" w:rsidR="003278BE" w:rsidRPr="00BB655D" w:rsidRDefault="009A71A3" w:rsidP="002F6631">
      <w:pPr>
        <w:kinsoku w:val="0"/>
        <w:overflowPunct w:val="0"/>
        <w:autoSpaceDE w:val="0"/>
        <w:autoSpaceDN w:val="0"/>
        <w:adjustRightInd w:val="0"/>
        <w:spacing w:before="120"/>
        <w:ind w:left="709"/>
        <w:rPr>
          <w:rFonts w:asciiTheme="minorHAnsi" w:hAnsiTheme="minorHAnsi" w:cstheme="minorHAnsi"/>
          <w:spacing w:val="-1"/>
          <w:lang w:eastAsia="zh-CN"/>
        </w:rPr>
      </w:pPr>
      <w:r w:rsidRPr="009A71A3">
        <w:rPr>
          <w:rFonts w:asciiTheme="minorHAnsi" w:eastAsia="PMingLiU" w:hAnsiTheme="minorHAnsi" w:cstheme="minorHAnsi"/>
          <w:spacing w:val="-1"/>
          <w:lang w:eastAsia="zh-TW"/>
        </w:rPr>
        <w:t>With the Bézier spline of each brush stroke calculated, the next step is to connect different brush strokes together. After writing one stroke, the robotic arm needs to lift up the Chinese writing brush such that the brush does not touch the paper. Then move to the beginning of the next stroke and put down the writing brush such that it touches the paper again.</w:t>
      </w:r>
      <w:r w:rsidR="004C5DC1">
        <w:rPr>
          <w:rFonts w:asciiTheme="minorHAnsi" w:hAnsiTheme="minorHAnsi" w:cstheme="minorHAnsi" w:hint="eastAsia"/>
          <w:spacing w:val="-1"/>
          <w:lang w:eastAsia="zh-CN"/>
        </w:rPr>
        <w:t xml:space="preserve"> </w:t>
      </w:r>
    </w:p>
    <w:p w14:paraId="49D01B31" w14:textId="2622B9FF" w:rsidR="003278BE" w:rsidRDefault="009A71A3" w:rsidP="003F3301">
      <w:pPr>
        <w:keepNext/>
        <w:kinsoku w:val="0"/>
        <w:overflowPunct w:val="0"/>
        <w:autoSpaceDE w:val="0"/>
        <w:autoSpaceDN w:val="0"/>
        <w:adjustRightInd w:val="0"/>
        <w:spacing w:before="120"/>
        <w:ind w:left="706"/>
        <w:rPr>
          <w:rFonts w:asciiTheme="minorHAnsi" w:hAnsiTheme="minorHAnsi" w:cstheme="minorHAnsi"/>
          <w:spacing w:val="-1"/>
          <w:lang w:eastAsia="zh-CN"/>
        </w:rPr>
      </w:pPr>
      <w:r w:rsidRPr="009A71A3">
        <w:rPr>
          <w:rFonts w:asciiTheme="minorHAnsi" w:eastAsia="PMingLiU" w:hAnsiTheme="minorHAnsi" w:cstheme="minorHAnsi"/>
          <w:spacing w:val="-1"/>
          <w:lang w:eastAsia="zh-TW"/>
        </w:rPr>
        <w:t>I decided to add a simple Hermite curve with the following control points to connect two strokes together.</w:t>
      </w:r>
    </w:p>
    <w:p w14:paraId="156AC1B2" w14:textId="06362E7A" w:rsidR="00D711C1" w:rsidRPr="00532366" w:rsidRDefault="009A71A3" w:rsidP="00D711C1">
      <w:pPr>
        <w:numPr>
          <w:ilvl w:val="0"/>
          <w:numId w:val="29"/>
        </w:numPr>
        <w:tabs>
          <w:tab w:val="num" w:pos="720"/>
        </w:tabs>
        <w:kinsoku w:val="0"/>
        <w:overflowPunct w:val="0"/>
        <w:autoSpaceDE w:val="0"/>
        <w:autoSpaceDN w:val="0"/>
        <w:adjustRightInd w:val="0"/>
        <w:spacing w:before="120"/>
        <w:rPr>
          <w:rFonts w:asciiTheme="minorHAnsi" w:hAnsiTheme="minorHAnsi" w:cstheme="minorHAnsi"/>
        </w:rPr>
      </w:pPr>
      <w:r w:rsidRPr="009A71A3">
        <w:rPr>
          <w:rFonts w:asciiTheme="minorHAnsi" w:eastAsia="PMingLiU" w:hAnsiTheme="minorHAnsi" w:cstheme="minorHAnsi"/>
          <w:lang w:eastAsia="zh-TW"/>
        </w:rPr>
        <w:t>P</w:t>
      </w:r>
      <w:r w:rsidRPr="009A71A3">
        <w:rPr>
          <w:rFonts w:asciiTheme="minorHAnsi" w:eastAsia="PMingLiU" w:hAnsiTheme="minorHAnsi" w:cstheme="minorHAnsi"/>
          <w:vertAlign w:val="subscript"/>
          <w:lang w:eastAsia="zh-TW"/>
        </w:rPr>
        <w:t>0</w:t>
      </w:r>
      <w:r w:rsidRPr="009A71A3">
        <w:rPr>
          <w:rFonts w:asciiTheme="minorHAnsi" w:eastAsia="PMingLiU" w:hAnsiTheme="minorHAnsi" w:cstheme="minorHAnsi"/>
          <w:lang w:eastAsia="zh-TW"/>
        </w:rPr>
        <w:t xml:space="preserve"> is the Starting Point 3D Position Vector: The last control point of the current stroke</w:t>
      </w:r>
    </w:p>
    <w:p w14:paraId="3B9582FC" w14:textId="51CAC8F0" w:rsidR="00D711C1" w:rsidRDefault="009A71A3" w:rsidP="00D711C1">
      <w:pPr>
        <w:numPr>
          <w:ilvl w:val="0"/>
          <w:numId w:val="29"/>
        </w:numPr>
        <w:tabs>
          <w:tab w:val="num" w:pos="720"/>
        </w:tabs>
        <w:kinsoku w:val="0"/>
        <w:overflowPunct w:val="0"/>
        <w:autoSpaceDE w:val="0"/>
        <w:autoSpaceDN w:val="0"/>
        <w:adjustRightInd w:val="0"/>
        <w:spacing w:before="120"/>
        <w:rPr>
          <w:rFonts w:asciiTheme="minorHAnsi" w:hAnsiTheme="minorHAnsi" w:cstheme="minorHAnsi"/>
        </w:rPr>
      </w:pPr>
      <w:r w:rsidRPr="009A71A3">
        <w:rPr>
          <w:rFonts w:asciiTheme="minorHAnsi" w:eastAsia="PMingLiU" w:hAnsiTheme="minorHAnsi" w:cstheme="minorHAnsi"/>
          <w:lang w:eastAsia="zh-TW"/>
        </w:rPr>
        <w:t>P</w:t>
      </w:r>
      <w:r w:rsidRPr="009A71A3">
        <w:rPr>
          <w:rFonts w:asciiTheme="minorHAnsi" w:eastAsia="PMingLiU" w:hAnsiTheme="minorHAnsi" w:cstheme="minorHAnsi"/>
          <w:vertAlign w:val="subscript"/>
          <w:lang w:eastAsia="zh-TW"/>
        </w:rPr>
        <w:t>1</w:t>
      </w:r>
      <w:r w:rsidRPr="009A71A3">
        <w:rPr>
          <w:rFonts w:asciiTheme="minorHAnsi" w:eastAsia="PMingLiU" w:hAnsiTheme="minorHAnsi" w:cstheme="minorHAnsi"/>
          <w:lang w:eastAsia="zh-TW"/>
        </w:rPr>
        <w:t xml:space="preserve"> is the Ending Point 3D Position Vector: The first control point of the next stroke</w:t>
      </w:r>
    </w:p>
    <w:p w14:paraId="71CED5A9" w14:textId="1B232997" w:rsidR="00D711C1" w:rsidRPr="00E06218" w:rsidRDefault="009A71A3" w:rsidP="00E06218">
      <w:pPr>
        <w:numPr>
          <w:ilvl w:val="0"/>
          <w:numId w:val="29"/>
        </w:numPr>
        <w:tabs>
          <w:tab w:val="num" w:pos="720"/>
        </w:tabs>
        <w:kinsoku w:val="0"/>
        <w:overflowPunct w:val="0"/>
        <w:autoSpaceDE w:val="0"/>
        <w:autoSpaceDN w:val="0"/>
        <w:adjustRightInd w:val="0"/>
        <w:spacing w:before="120"/>
        <w:rPr>
          <w:rFonts w:asciiTheme="minorHAnsi" w:hAnsiTheme="minorHAnsi" w:cstheme="minorHAnsi"/>
        </w:rPr>
      </w:pPr>
      <w:r w:rsidRPr="009A71A3">
        <w:rPr>
          <w:rFonts w:asciiTheme="minorHAnsi" w:eastAsia="PMingLiU" w:hAnsiTheme="minorHAnsi" w:cstheme="minorHAnsi"/>
          <w:lang w:eastAsia="zh-TW"/>
        </w:rPr>
        <w:t>V</w:t>
      </w:r>
      <w:r w:rsidRPr="009A71A3">
        <w:rPr>
          <w:rFonts w:asciiTheme="minorHAnsi" w:eastAsia="PMingLiU" w:hAnsiTheme="minorHAnsi" w:cstheme="minorHAnsi"/>
          <w:vertAlign w:val="subscript"/>
          <w:lang w:eastAsia="zh-TW"/>
        </w:rPr>
        <w:t>0</w:t>
      </w:r>
      <w:r w:rsidRPr="009A71A3">
        <w:rPr>
          <w:rFonts w:asciiTheme="minorHAnsi" w:eastAsia="PMingLiU" w:hAnsiTheme="minorHAnsi" w:cstheme="minorHAnsi"/>
          <w:lang w:eastAsia="zh-TW"/>
        </w:rPr>
        <w:t xml:space="preserve"> is the Starting Point 3D Velocity Vector: Directly upwards in +Z direction</w:t>
      </w:r>
    </w:p>
    <w:p w14:paraId="47311E7F" w14:textId="05A94192" w:rsidR="00111F34" w:rsidRPr="007318BF" w:rsidRDefault="009A71A3" w:rsidP="00111F34">
      <w:pPr>
        <w:numPr>
          <w:ilvl w:val="0"/>
          <w:numId w:val="29"/>
        </w:numPr>
        <w:tabs>
          <w:tab w:val="num" w:pos="720"/>
        </w:tabs>
        <w:kinsoku w:val="0"/>
        <w:overflowPunct w:val="0"/>
        <w:autoSpaceDE w:val="0"/>
        <w:autoSpaceDN w:val="0"/>
        <w:adjustRightInd w:val="0"/>
        <w:spacing w:before="120"/>
        <w:rPr>
          <w:rFonts w:asciiTheme="minorHAnsi" w:hAnsiTheme="minorHAnsi" w:cstheme="minorHAnsi"/>
        </w:rPr>
      </w:pPr>
      <w:r w:rsidRPr="009A71A3">
        <w:rPr>
          <w:rFonts w:asciiTheme="minorHAnsi" w:eastAsia="PMingLiU" w:hAnsiTheme="minorHAnsi" w:cstheme="minorHAnsi"/>
          <w:lang w:eastAsia="zh-TW"/>
        </w:rPr>
        <w:t>V</w:t>
      </w:r>
      <w:r w:rsidRPr="009A71A3">
        <w:rPr>
          <w:rFonts w:asciiTheme="minorHAnsi" w:eastAsia="PMingLiU" w:hAnsiTheme="minorHAnsi" w:cstheme="minorHAnsi"/>
          <w:vertAlign w:val="subscript"/>
          <w:lang w:eastAsia="zh-TW"/>
        </w:rPr>
        <w:t>1</w:t>
      </w:r>
      <w:r w:rsidRPr="009A71A3">
        <w:rPr>
          <w:rFonts w:asciiTheme="minorHAnsi" w:eastAsia="PMingLiU" w:hAnsiTheme="minorHAnsi" w:cstheme="minorHAnsi"/>
          <w:lang w:eastAsia="zh-TW"/>
        </w:rPr>
        <w:t xml:space="preserve"> is the Ending Point 3D Velocity Vector: Directly downwards in -Z direction with the same magnitude as V</w:t>
      </w:r>
      <w:r w:rsidRPr="009A71A3">
        <w:rPr>
          <w:rFonts w:asciiTheme="minorHAnsi" w:eastAsia="PMingLiU" w:hAnsiTheme="minorHAnsi" w:cstheme="minorHAnsi"/>
          <w:vertAlign w:val="subscript"/>
          <w:lang w:eastAsia="zh-TW"/>
        </w:rPr>
        <w:t>0</w:t>
      </w:r>
    </w:p>
    <w:p w14:paraId="2DC315EE" w14:textId="01283060" w:rsidR="007318BF" w:rsidRPr="002853E0" w:rsidRDefault="009A71A3" w:rsidP="007318BF">
      <w:pPr>
        <w:kinsoku w:val="0"/>
        <w:overflowPunct w:val="0"/>
        <w:autoSpaceDE w:val="0"/>
        <w:autoSpaceDN w:val="0"/>
        <w:adjustRightInd w:val="0"/>
        <w:spacing w:before="120"/>
        <w:ind w:left="709"/>
        <w:rPr>
          <w:rFonts w:asciiTheme="minorHAnsi" w:hAnsiTheme="minorHAnsi" w:cstheme="minorHAnsi"/>
          <w:lang w:eastAsia="zh-CN"/>
        </w:rPr>
      </w:pPr>
      <w:r w:rsidRPr="009A71A3">
        <w:rPr>
          <w:rFonts w:asciiTheme="minorHAnsi" w:eastAsia="PMingLiU" w:hAnsiTheme="minorHAnsi" w:cstheme="minorHAnsi"/>
          <w:lang w:eastAsia="zh-TW"/>
        </w:rPr>
        <w:t>Since V</w:t>
      </w:r>
      <w:r w:rsidRPr="009A71A3">
        <w:rPr>
          <w:rFonts w:asciiTheme="minorHAnsi" w:eastAsia="PMingLiU" w:hAnsiTheme="minorHAnsi" w:cstheme="minorHAnsi"/>
          <w:vertAlign w:val="subscript"/>
          <w:lang w:eastAsia="zh-TW"/>
        </w:rPr>
        <w:t>0</w:t>
      </w:r>
      <w:r w:rsidRPr="009A71A3">
        <w:rPr>
          <w:rFonts w:asciiTheme="minorHAnsi" w:eastAsia="PMingLiU" w:hAnsiTheme="minorHAnsi" w:cstheme="minorHAnsi"/>
          <w:lang w:eastAsia="zh-TW"/>
        </w:rPr>
        <w:t xml:space="preserve"> and V</w:t>
      </w:r>
      <w:r w:rsidRPr="009A71A3">
        <w:rPr>
          <w:rFonts w:asciiTheme="minorHAnsi" w:eastAsia="PMingLiU" w:hAnsiTheme="minorHAnsi" w:cstheme="minorHAnsi"/>
          <w:vertAlign w:val="subscript"/>
          <w:lang w:eastAsia="zh-TW"/>
        </w:rPr>
        <w:t>1</w:t>
      </w:r>
      <w:r w:rsidRPr="009A71A3">
        <w:rPr>
          <w:rFonts w:asciiTheme="minorHAnsi" w:eastAsia="PMingLiU" w:hAnsiTheme="minorHAnsi" w:cstheme="minorHAnsi"/>
          <w:lang w:eastAsia="zh-TW"/>
        </w:rPr>
        <w:t xml:space="preserve"> are equal in magnitude but in opposite direction, the Hermite curve is symmetrical and very smooth to see. With these connecting curves (red trajectories in Figure 16 below), We can connect the splines of the different brush stroke (black trajectories in Figure 16 below) into one long path.</w:t>
      </w:r>
      <w:r w:rsidR="00680090">
        <w:rPr>
          <w:rFonts w:asciiTheme="minorHAnsi" w:hAnsiTheme="minorHAnsi" w:cstheme="minorHAnsi" w:hint="eastAsia"/>
          <w:lang w:eastAsia="zh-CN"/>
        </w:rPr>
        <w:t xml:space="preserve"> </w:t>
      </w:r>
    </w:p>
    <w:p w14:paraId="2E5A6A3E" w14:textId="77777777" w:rsidR="000075DA" w:rsidRDefault="000075DA" w:rsidP="002853E0">
      <w:pPr>
        <w:keepNext/>
        <w:kinsoku w:val="0"/>
        <w:overflowPunct w:val="0"/>
        <w:autoSpaceDE w:val="0"/>
        <w:autoSpaceDN w:val="0"/>
        <w:adjustRightInd w:val="0"/>
        <w:spacing w:before="120"/>
        <w:ind w:left="709"/>
        <w:jc w:val="center"/>
      </w:pPr>
      <w:r>
        <w:rPr>
          <w:rFonts w:asciiTheme="minorHAnsi" w:hAnsiTheme="minorHAnsi" w:cstheme="minorHAnsi"/>
          <w:noProof/>
          <w:spacing w:val="-1"/>
          <w:lang w:eastAsia="zh-CN"/>
        </w:rPr>
        <w:drawing>
          <wp:inline distT="0" distB="0" distL="0" distR="0" wp14:anchorId="04056444" wp14:editId="7969F877">
            <wp:extent cx="3832126" cy="3429000"/>
            <wp:effectExtent l="0" t="0" r="0" b="0"/>
            <wp:docPr id="18604435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443539" name="Picture 1860443539"/>
                    <pic:cNvPicPr/>
                  </pic:nvPicPr>
                  <pic:blipFill rotWithShape="1">
                    <a:blip r:embed="rId33">
                      <a:extLst>
                        <a:ext uri="{28A0092B-C50C-407E-A947-70E740481C1C}">
                          <a14:useLocalDpi xmlns:a14="http://schemas.microsoft.com/office/drawing/2010/main" val="0"/>
                        </a:ext>
                      </a:extLst>
                    </a:blip>
                    <a:srcRect l="21400" t="13814" r="11592" b="6241"/>
                    <a:stretch/>
                  </pic:blipFill>
                  <pic:spPr bwMode="auto">
                    <a:xfrm>
                      <a:off x="0" y="0"/>
                      <a:ext cx="3883961" cy="3475382"/>
                    </a:xfrm>
                    <a:prstGeom prst="rect">
                      <a:avLst/>
                    </a:prstGeom>
                    <a:ln>
                      <a:noFill/>
                    </a:ln>
                    <a:extLst>
                      <a:ext uri="{53640926-AAD7-44D8-BBD7-CCE9431645EC}">
                        <a14:shadowObscured xmlns:a14="http://schemas.microsoft.com/office/drawing/2010/main"/>
                      </a:ext>
                    </a:extLst>
                  </pic:spPr>
                </pic:pic>
              </a:graphicData>
            </a:graphic>
          </wp:inline>
        </w:drawing>
      </w:r>
    </w:p>
    <w:p w14:paraId="4298A415" w14:textId="5CC40B2F" w:rsidR="00474457" w:rsidRDefault="009A71A3" w:rsidP="00C90DAC">
      <w:pPr>
        <w:pStyle w:val="Caption"/>
        <w:ind w:left="709"/>
        <w:rPr>
          <w:rFonts w:asciiTheme="minorHAnsi" w:hAnsiTheme="minorHAnsi" w:cstheme="minorHAnsi"/>
          <w:spacing w:val="-1"/>
          <w:lang w:eastAsia="zh-CN"/>
        </w:rPr>
      </w:pPr>
      <w:bookmarkStart w:id="64" w:name="_Toc195105339"/>
      <w:bookmarkStart w:id="65" w:name="_Toc195532640"/>
      <w:r w:rsidRPr="009A71A3">
        <w:rPr>
          <w:rFonts w:eastAsia="PMingLiU"/>
          <w:lang w:eastAsia="zh-TW"/>
        </w:rPr>
        <w:t xml:space="preserve">Figure </w:t>
      </w:r>
      <w:r w:rsidR="000075DA">
        <w:fldChar w:fldCharType="begin"/>
      </w:r>
      <w:r w:rsidR="000075DA">
        <w:instrText>SEQ Figure \* ARABIC</w:instrText>
      </w:r>
      <w:r w:rsidR="000075DA">
        <w:fldChar w:fldCharType="separate"/>
      </w:r>
      <w:r w:rsidR="00360A79">
        <w:rPr>
          <w:noProof/>
        </w:rPr>
        <w:t>16</w:t>
      </w:r>
      <w:r w:rsidR="000075DA">
        <w:fldChar w:fldCharType="end"/>
      </w:r>
      <w:r w:rsidRPr="009A71A3">
        <w:rPr>
          <w:rFonts w:eastAsia="PMingLiU"/>
          <w:lang w:eastAsia="zh-TW"/>
        </w:rPr>
        <w:t xml:space="preserve">. Trajectory of </w:t>
      </w:r>
      <w:r w:rsidR="00C52EAB">
        <w:rPr>
          <w:rFonts w:eastAsia="PMingLiU"/>
          <w:lang w:eastAsia="zh-TW"/>
        </w:rPr>
        <w:t>W</w:t>
      </w:r>
      <w:r w:rsidRPr="009A71A3">
        <w:rPr>
          <w:rFonts w:eastAsia="PMingLiU"/>
          <w:lang w:eastAsia="zh-TW"/>
        </w:rPr>
        <w:t xml:space="preserve">riting the Chinese </w:t>
      </w:r>
      <w:r w:rsidR="00C52EAB">
        <w:rPr>
          <w:rFonts w:eastAsia="PMingLiU"/>
          <w:lang w:eastAsia="zh-TW"/>
        </w:rPr>
        <w:t>C</w:t>
      </w:r>
      <w:r w:rsidRPr="009A71A3">
        <w:rPr>
          <w:rFonts w:eastAsia="PMingLiU"/>
          <w:lang w:eastAsia="zh-TW"/>
        </w:rPr>
        <w:t xml:space="preserve">haracter </w:t>
      </w:r>
      <w:r w:rsidRPr="009A71A3">
        <w:rPr>
          <w:rFonts w:eastAsia="PMingLiU" w:hint="eastAsia"/>
          <w:lang w:eastAsia="zh-TW"/>
        </w:rPr>
        <w:t>大</w:t>
      </w:r>
      <w:r w:rsidRPr="009A71A3">
        <w:rPr>
          <w:rFonts w:eastAsia="PMingLiU"/>
          <w:lang w:eastAsia="zh-TW"/>
        </w:rPr>
        <w:t xml:space="preserve"> with 2D </w:t>
      </w:r>
      <w:r w:rsidR="00C52EAB">
        <w:rPr>
          <w:rFonts w:eastAsia="PMingLiU"/>
          <w:lang w:eastAsia="zh-TW"/>
        </w:rPr>
        <w:t>S</w:t>
      </w:r>
      <w:r w:rsidRPr="009A71A3">
        <w:rPr>
          <w:rFonts w:eastAsia="PMingLiU"/>
          <w:lang w:eastAsia="zh-TW"/>
        </w:rPr>
        <w:t xml:space="preserve">pline </w:t>
      </w:r>
      <w:r w:rsidR="00C52EAB">
        <w:rPr>
          <w:rFonts w:eastAsia="PMingLiU"/>
          <w:lang w:eastAsia="zh-TW"/>
        </w:rPr>
        <w:t>A</w:t>
      </w:r>
      <w:r w:rsidRPr="009A71A3">
        <w:rPr>
          <w:rFonts w:eastAsia="PMingLiU"/>
          <w:lang w:eastAsia="zh-TW"/>
        </w:rPr>
        <w:t>lgorithm</w:t>
      </w:r>
      <w:bookmarkEnd w:id="64"/>
      <w:bookmarkEnd w:id="65"/>
    </w:p>
    <w:p w14:paraId="5A0B2560" w14:textId="747A152C" w:rsidR="003278BE" w:rsidRDefault="009A71A3" w:rsidP="002F6631">
      <w:pPr>
        <w:kinsoku w:val="0"/>
        <w:overflowPunct w:val="0"/>
        <w:autoSpaceDE w:val="0"/>
        <w:autoSpaceDN w:val="0"/>
        <w:adjustRightInd w:val="0"/>
        <w:spacing w:before="120"/>
        <w:ind w:left="709"/>
        <w:rPr>
          <w:rFonts w:asciiTheme="minorHAnsi" w:hAnsiTheme="minorHAnsi" w:cstheme="minorHAnsi"/>
          <w:spacing w:val="-1"/>
          <w:lang w:eastAsia="zh-CN"/>
        </w:rPr>
      </w:pPr>
      <w:r w:rsidRPr="009A71A3">
        <w:rPr>
          <w:rFonts w:asciiTheme="minorHAnsi" w:eastAsia="PMingLiU" w:hAnsiTheme="minorHAnsi" w:cstheme="minorHAnsi"/>
          <w:lang w:eastAsia="zh-TW"/>
        </w:rPr>
        <w:lastRenderedPageBreak/>
        <w:t>The robot</w:t>
      </w:r>
      <w:r w:rsidR="005F59B3">
        <w:rPr>
          <w:rFonts w:asciiTheme="minorHAnsi" w:eastAsia="PMingLiU" w:hAnsiTheme="minorHAnsi" w:cstheme="minorHAnsi"/>
          <w:lang w:eastAsia="zh-TW"/>
        </w:rPr>
        <w:t>ic</w:t>
      </w:r>
      <w:r w:rsidRPr="009A71A3">
        <w:rPr>
          <w:rFonts w:asciiTheme="minorHAnsi" w:eastAsia="PMingLiU" w:hAnsiTheme="minorHAnsi" w:cstheme="minorHAnsi"/>
          <w:lang w:eastAsia="zh-TW"/>
        </w:rPr>
        <w:t xml:space="preserve"> </w:t>
      </w:r>
      <w:r w:rsidR="005F59B3">
        <w:rPr>
          <w:rFonts w:asciiTheme="minorHAnsi" w:eastAsia="PMingLiU" w:hAnsiTheme="minorHAnsi" w:cstheme="minorHAnsi"/>
          <w:lang w:eastAsia="zh-TW"/>
        </w:rPr>
        <w:t>a</w:t>
      </w:r>
      <w:r w:rsidRPr="009A71A3">
        <w:rPr>
          <w:rFonts w:asciiTheme="minorHAnsi" w:eastAsia="PMingLiU" w:hAnsiTheme="minorHAnsi" w:cstheme="minorHAnsi"/>
          <w:lang w:eastAsia="zh-TW"/>
        </w:rPr>
        <w:t>r</w:t>
      </w:r>
      <w:r w:rsidR="005F59B3">
        <w:rPr>
          <w:rFonts w:asciiTheme="minorHAnsi" w:eastAsia="PMingLiU" w:hAnsiTheme="minorHAnsi" w:cstheme="minorHAnsi"/>
          <w:lang w:eastAsia="zh-TW"/>
        </w:rPr>
        <w:t>m</w:t>
      </w:r>
      <w:r w:rsidRPr="009A71A3">
        <w:rPr>
          <w:rFonts w:asciiTheme="minorHAnsi" w:eastAsia="PMingLiU" w:hAnsiTheme="minorHAnsi" w:cstheme="minorHAnsi"/>
          <w:lang w:eastAsia="zh-TW"/>
        </w:rPr>
        <w:t xml:space="preserve"> starts at the top initial position. Then, it moves through a red connecting Hermite curve into the first control point of the first stroke of</w:t>
      </w:r>
      <w:r w:rsidRPr="009A71A3">
        <w:rPr>
          <w:rFonts w:asciiTheme="minorHAnsi" w:eastAsia="PMingLiU" w:hAnsiTheme="minorHAnsi" w:cstheme="minorHAnsi"/>
          <w:spacing w:val="-1"/>
          <w:lang w:eastAsia="zh-TW"/>
        </w:rPr>
        <w:t xml:space="preserve"> character. It then moves through the black spline of the first stroke of the character, which is the same spline as the red spline plotted in Figure 15 above on previous page. When it reaches the end of the first spline, it can then go through the connecting red Hermite curve to go to the beginning of the second brush stroke. This process repeats until it finishes writing all brush strokes of the given character.</w:t>
      </w:r>
    </w:p>
    <w:p w14:paraId="4AF388FF" w14:textId="38A6E877" w:rsidR="003278BE" w:rsidRDefault="009A71A3" w:rsidP="002F6631">
      <w:pPr>
        <w:kinsoku w:val="0"/>
        <w:overflowPunct w:val="0"/>
        <w:autoSpaceDE w:val="0"/>
        <w:autoSpaceDN w:val="0"/>
        <w:adjustRightInd w:val="0"/>
        <w:spacing w:before="120"/>
        <w:ind w:left="709"/>
        <w:rPr>
          <w:rFonts w:asciiTheme="minorHAnsi" w:hAnsiTheme="minorHAnsi" w:cstheme="minorHAnsi"/>
          <w:spacing w:val="-1"/>
          <w:lang w:eastAsia="zh-CN"/>
        </w:rPr>
      </w:pPr>
      <w:r w:rsidRPr="009A71A3">
        <w:rPr>
          <w:rFonts w:asciiTheme="minorHAnsi" w:eastAsia="PMingLiU" w:hAnsiTheme="minorHAnsi" w:cstheme="minorHAnsi"/>
          <w:spacing w:val="-1"/>
          <w:lang w:eastAsia="zh-TW"/>
        </w:rPr>
        <w:t>The connecting Hermite curves and the splines are only connected with C</w:t>
      </w:r>
      <w:r w:rsidRPr="009A71A3">
        <w:rPr>
          <w:rFonts w:asciiTheme="minorHAnsi" w:eastAsia="PMingLiU" w:hAnsiTheme="minorHAnsi" w:cstheme="minorHAnsi"/>
          <w:spacing w:val="-1"/>
          <w:vertAlign w:val="superscript"/>
          <w:lang w:eastAsia="zh-TW"/>
        </w:rPr>
        <w:t>0</w:t>
      </w:r>
      <w:r w:rsidRPr="009A71A3">
        <w:rPr>
          <w:rFonts w:asciiTheme="minorHAnsi" w:eastAsia="PMingLiU" w:hAnsiTheme="minorHAnsi" w:cstheme="minorHAnsi"/>
          <w:spacing w:val="-1"/>
          <w:lang w:eastAsia="zh-TW"/>
        </w:rPr>
        <w:t xml:space="preserve"> continuity as only the positions of their control points are connected while their velocities are almost perpendicular. This sudden change in velocity at the control points often leads to the robotic arm skipping the initial parts of the spline and only in contact with the spline moments later. That is</w:t>
      </w:r>
      <w:r w:rsidR="002D6F93">
        <w:rPr>
          <w:rFonts w:asciiTheme="minorHAnsi" w:eastAsia="PMingLiU" w:hAnsiTheme="minorHAnsi" w:cstheme="minorHAnsi"/>
          <w:spacing w:val="-1"/>
          <w:lang w:eastAsia="zh-TW"/>
        </w:rPr>
        <w:t xml:space="preserve"> why</w:t>
      </w:r>
      <w:r w:rsidRPr="009A71A3">
        <w:rPr>
          <w:rFonts w:asciiTheme="minorHAnsi" w:eastAsia="PMingLiU" w:hAnsiTheme="minorHAnsi" w:cstheme="minorHAnsi"/>
          <w:spacing w:val="-1"/>
          <w:lang w:eastAsia="zh-TW"/>
        </w:rPr>
        <w:t xml:space="preserve"> a slight delay </w:t>
      </w:r>
      <w:r w:rsidR="002D6F93">
        <w:rPr>
          <w:rFonts w:asciiTheme="minorHAnsi" w:eastAsia="PMingLiU" w:hAnsiTheme="minorHAnsi" w:cstheme="minorHAnsi"/>
          <w:spacing w:val="-1"/>
          <w:lang w:eastAsia="zh-TW"/>
        </w:rPr>
        <w:t xml:space="preserve">is added </w:t>
      </w:r>
      <w:r w:rsidRPr="009A71A3">
        <w:rPr>
          <w:rFonts w:asciiTheme="minorHAnsi" w:eastAsia="PMingLiU" w:hAnsiTheme="minorHAnsi" w:cstheme="minorHAnsi"/>
          <w:spacing w:val="-1"/>
          <w:lang w:eastAsia="zh-TW"/>
        </w:rPr>
        <w:t>after every connecting curve such that it stays in the starting point of the spline for a short period of time before proceeding to draw the spline. Although this slightly lowers its writing speed, it significantly improves the writing accuracy of the character.</w:t>
      </w:r>
    </w:p>
    <w:p w14:paraId="6C80F398" w14:textId="026D7A0A" w:rsidR="00D07C86" w:rsidRPr="00B168F8" w:rsidRDefault="009A71A3" w:rsidP="002F6631">
      <w:pPr>
        <w:kinsoku w:val="0"/>
        <w:overflowPunct w:val="0"/>
        <w:autoSpaceDE w:val="0"/>
        <w:autoSpaceDN w:val="0"/>
        <w:adjustRightInd w:val="0"/>
        <w:spacing w:before="120"/>
        <w:ind w:left="709"/>
        <w:rPr>
          <w:rFonts w:asciiTheme="minorHAnsi" w:hAnsiTheme="minorHAnsi" w:cstheme="minorHAnsi"/>
          <w:spacing w:val="-1"/>
          <w:u w:val="single"/>
          <w:lang w:eastAsia="zh-CN"/>
        </w:rPr>
      </w:pPr>
      <w:r w:rsidRPr="009A71A3">
        <w:rPr>
          <w:rFonts w:asciiTheme="minorHAnsi" w:eastAsia="PMingLiU" w:hAnsiTheme="minorHAnsi" w:cstheme="minorHAnsi"/>
          <w:spacing w:val="-1"/>
          <w:u w:val="single"/>
          <w:lang w:eastAsia="zh-TW"/>
        </w:rPr>
        <w:t>Task 3.5 Testing the algorithm on robotic arm with different hardcoded Z values:</w:t>
      </w:r>
    </w:p>
    <w:p w14:paraId="5E3393B1" w14:textId="15C06206" w:rsidR="00CC1FDE" w:rsidRDefault="009A71A3" w:rsidP="002F6631">
      <w:pPr>
        <w:kinsoku w:val="0"/>
        <w:overflowPunct w:val="0"/>
        <w:autoSpaceDE w:val="0"/>
        <w:autoSpaceDN w:val="0"/>
        <w:adjustRightInd w:val="0"/>
        <w:spacing w:before="120"/>
        <w:ind w:left="709"/>
        <w:rPr>
          <w:rFonts w:asciiTheme="minorHAnsi" w:eastAsia="PMingLiU" w:hAnsiTheme="minorHAnsi" w:cstheme="minorHAnsi"/>
          <w:spacing w:val="-1"/>
          <w:lang w:eastAsia="zh-TW"/>
        </w:rPr>
      </w:pPr>
      <w:r w:rsidRPr="009A71A3">
        <w:rPr>
          <w:rFonts w:asciiTheme="minorHAnsi" w:eastAsia="PMingLiU" w:hAnsiTheme="minorHAnsi" w:cstheme="minorHAnsi"/>
          <w:spacing w:val="-1"/>
          <w:lang w:eastAsia="zh-TW"/>
        </w:rPr>
        <w:t xml:space="preserve">As stated in Task 3.1, the Z coordinates of the control points are hardcoded to a value called </w:t>
      </w:r>
      <w:proofErr w:type="spellStart"/>
      <w:r w:rsidR="00F11DB7">
        <w:rPr>
          <w:rFonts w:asciiTheme="minorHAnsi" w:eastAsia="PMingLiU" w:hAnsiTheme="minorHAnsi" w:cstheme="minorHAnsi"/>
          <w:spacing w:val="-1"/>
          <w:lang w:eastAsia="zh-TW"/>
        </w:rPr>
        <w:t>gripper_writing_height</w:t>
      </w:r>
      <w:proofErr w:type="spellEnd"/>
      <w:r w:rsidRPr="009A71A3">
        <w:rPr>
          <w:rFonts w:asciiTheme="minorHAnsi" w:eastAsia="PMingLiU" w:hAnsiTheme="minorHAnsi" w:cstheme="minorHAnsi"/>
          <w:spacing w:val="-1"/>
          <w:lang w:eastAsia="zh-TW"/>
        </w:rPr>
        <w:t xml:space="preserve">. It determines the distance between the gripper and the paper when the robotic arm is writing the Chinese characters. </w:t>
      </w:r>
      <w:r w:rsidR="00990AFD">
        <w:rPr>
          <w:rFonts w:asciiTheme="minorHAnsi" w:eastAsia="PMingLiU" w:hAnsiTheme="minorHAnsi" w:cstheme="minorHAnsi"/>
          <w:spacing w:val="-1"/>
          <w:lang w:eastAsia="zh-TW"/>
        </w:rPr>
        <w:t xml:space="preserve">The </w:t>
      </w:r>
      <w:r w:rsidR="004E0E8B">
        <w:rPr>
          <w:rFonts w:asciiTheme="minorHAnsi" w:eastAsia="PMingLiU" w:hAnsiTheme="minorHAnsi" w:cstheme="minorHAnsi"/>
          <w:spacing w:val="-1"/>
          <w:lang w:eastAsia="zh-TW"/>
        </w:rPr>
        <w:t>red</w:t>
      </w:r>
      <w:r w:rsidR="00990AFD">
        <w:rPr>
          <w:rFonts w:asciiTheme="minorHAnsi" w:eastAsia="PMingLiU" w:hAnsiTheme="minorHAnsi" w:cstheme="minorHAnsi"/>
          <w:spacing w:val="-1"/>
          <w:lang w:eastAsia="zh-TW"/>
        </w:rPr>
        <w:t xml:space="preserve"> arrows in the Figure 17 below illustrates the different gripper_writing_height values when the robotic arm</w:t>
      </w:r>
      <w:r w:rsidR="00C64F58">
        <w:rPr>
          <w:rFonts w:asciiTheme="minorHAnsi" w:eastAsia="PMingLiU" w:hAnsiTheme="minorHAnsi" w:cstheme="minorHAnsi"/>
          <w:spacing w:val="-1"/>
          <w:lang w:eastAsia="zh-TW"/>
        </w:rPr>
        <w:t xml:space="preserve"> hold the Chinese writing brush in different positions:</w:t>
      </w:r>
    </w:p>
    <w:p w14:paraId="3BC5EF80" w14:textId="77777777" w:rsidR="00E01099" w:rsidRDefault="00C27FB2" w:rsidP="00E01099">
      <w:pPr>
        <w:keepNext/>
        <w:kinsoku w:val="0"/>
        <w:overflowPunct w:val="0"/>
        <w:autoSpaceDE w:val="0"/>
        <w:autoSpaceDN w:val="0"/>
        <w:adjustRightInd w:val="0"/>
        <w:spacing w:before="120"/>
        <w:ind w:left="709"/>
        <w:jc w:val="center"/>
      </w:pPr>
      <w:r w:rsidRPr="00C27FB2">
        <w:rPr>
          <w:rFonts w:asciiTheme="minorHAnsi" w:eastAsia="PMingLiU" w:hAnsiTheme="minorHAnsi" w:cstheme="minorHAnsi"/>
          <w:noProof/>
          <w:spacing w:val="-1"/>
          <w:lang w:eastAsia="zh-TW"/>
        </w:rPr>
        <w:drawing>
          <wp:inline distT="0" distB="0" distL="0" distR="0" wp14:anchorId="68DC70B3" wp14:editId="45D2CA28">
            <wp:extent cx="6163783" cy="2725387"/>
            <wp:effectExtent l="0" t="0" r="0" b="0"/>
            <wp:docPr id="16633868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386850" name=""/>
                    <pic:cNvPicPr/>
                  </pic:nvPicPr>
                  <pic:blipFill>
                    <a:blip r:embed="rId34"/>
                    <a:stretch>
                      <a:fillRect/>
                    </a:stretch>
                  </pic:blipFill>
                  <pic:spPr>
                    <a:xfrm>
                      <a:off x="0" y="0"/>
                      <a:ext cx="6188997" cy="2736535"/>
                    </a:xfrm>
                    <a:prstGeom prst="rect">
                      <a:avLst/>
                    </a:prstGeom>
                  </pic:spPr>
                </pic:pic>
              </a:graphicData>
            </a:graphic>
          </wp:inline>
        </w:drawing>
      </w:r>
    </w:p>
    <w:p w14:paraId="079CDED1" w14:textId="1D09DCB0" w:rsidR="00C64F58" w:rsidRPr="00E01099" w:rsidRDefault="00360A79" w:rsidP="00E01099">
      <w:pPr>
        <w:keepNext/>
        <w:kinsoku w:val="0"/>
        <w:overflowPunct w:val="0"/>
        <w:autoSpaceDE w:val="0"/>
        <w:autoSpaceDN w:val="0"/>
        <w:adjustRightInd w:val="0"/>
        <w:spacing w:before="120"/>
        <w:ind w:left="709"/>
        <w:jc w:val="center"/>
      </w:pPr>
      <w:bookmarkStart w:id="66" w:name="_Toc195532641"/>
      <w:r>
        <w:t xml:space="preserve">Figure </w:t>
      </w:r>
      <w:fldSimple w:instr=" SEQ Figure \* ARABIC ">
        <w:r>
          <w:rPr>
            <w:noProof/>
          </w:rPr>
          <w:t>17</w:t>
        </w:r>
      </w:fldSimple>
      <w:r>
        <w:t xml:space="preserve">. </w:t>
      </w:r>
      <w:r w:rsidR="009C4FCC">
        <w:rPr>
          <w:rFonts w:eastAsia="PMingLiU"/>
          <w:lang w:eastAsia="zh-TW"/>
        </w:rPr>
        <w:t xml:space="preserve">Different </w:t>
      </w:r>
      <w:r w:rsidR="009C4FCC">
        <w:rPr>
          <w:rFonts w:asciiTheme="minorHAnsi" w:eastAsia="PMingLiU" w:hAnsiTheme="minorHAnsi" w:cstheme="minorHAnsi"/>
          <w:spacing w:val="-1"/>
          <w:lang w:eastAsia="zh-TW"/>
        </w:rPr>
        <w:t xml:space="preserve">gripper_writing_height </w:t>
      </w:r>
      <w:r w:rsidR="00E01099">
        <w:rPr>
          <w:rFonts w:asciiTheme="minorHAnsi" w:eastAsia="PMingLiU" w:hAnsiTheme="minorHAnsi" w:cstheme="minorHAnsi"/>
          <w:spacing w:val="-1"/>
          <w:lang w:eastAsia="zh-TW"/>
        </w:rPr>
        <w:t>Values</w:t>
      </w:r>
      <w:r w:rsidR="000259E3">
        <w:rPr>
          <w:rFonts w:asciiTheme="minorHAnsi" w:eastAsia="PMingLiU" w:hAnsiTheme="minorHAnsi" w:cstheme="minorHAnsi"/>
          <w:spacing w:val="-1"/>
          <w:lang w:eastAsia="zh-TW"/>
        </w:rPr>
        <w:t xml:space="preserve"> </w:t>
      </w:r>
      <w:r w:rsidR="009C4FCC">
        <w:rPr>
          <w:rFonts w:asciiTheme="minorHAnsi" w:eastAsia="PMingLiU" w:hAnsiTheme="minorHAnsi" w:cstheme="minorHAnsi"/>
          <w:spacing w:val="-1"/>
          <w:lang w:eastAsia="zh-TW"/>
        </w:rPr>
        <w:t>for</w:t>
      </w:r>
      <w:r w:rsidR="009E1D8A" w:rsidRPr="009A71A3">
        <w:rPr>
          <w:rFonts w:eastAsia="PMingLiU"/>
          <w:lang w:eastAsia="zh-TW"/>
        </w:rPr>
        <w:t xml:space="preserve"> </w:t>
      </w:r>
      <w:r w:rsidR="009E1D8A">
        <w:rPr>
          <w:rFonts w:eastAsia="PMingLiU"/>
          <w:lang w:eastAsia="zh-TW"/>
        </w:rPr>
        <w:t>D</w:t>
      </w:r>
      <w:r w:rsidR="009E1D8A" w:rsidRPr="009A71A3">
        <w:rPr>
          <w:rFonts w:eastAsia="PMingLiU"/>
          <w:lang w:eastAsia="zh-TW"/>
        </w:rPr>
        <w:t xml:space="preserve">ifferent </w:t>
      </w:r>
      <w:r w:rsidR="009E1D8A">
        <w:rPr>
          <w:rFonts w:eastAsia="PMingLiU"/>
          <w:lang w:eastAsia="zh-TW"/>
        </w:rPr>
        <w:t>P</w:t>
      </w:r>
      <w:r w:rsidR="009E1D8A" w:rsidRPr="009A71A3">
        <w:rPr>
          <w:rFonts w:eastAsia="PMingLiU"/>
          <w:lang w:eastAsia="zh-TW"/>
        </w:rPr>
        <w:t xml:space="preserve">ositions of the Chinese </w:t>
      </w:r>
      <w:r w:rsidR="009E1D8A">
        <w:rPr>
          <w:rFonts w:eastAsia="PMingLiU"/>
          <w:lang w:eastAsia="zh-TW"/>
        </w:rPr>
        <w:t>W</w:t>
      </w:r>
      <w:r w:rsidR="009E1D8A" w:rsidRPr="009A71A3">
        <w:rPr>
          <w:rFonts w:eastAsia="PMingLiU"/>
          <w:lang w:eastAsia="zh-TW"/>
        </w:rPr>
        <w:t xml:space="preserve">riting </w:t>
      </w:r>
      <w:r w:rsidR="009E1D8A">
        <w:rPr>
          <w:rFonts w:eastAsia="PMingLiU"/>
          <w:lang w:eastAsia="zh-TW"/>
        </w:rPr>
        <w:t>B</w:t>
      </w:r>
      <w:r w:rsidR="009E1D8A" w:rsidRPr="009A71A3">
        <w:rPr>
          <w:rFonts w:eastAsia="PMingLiU"/>
          <w:lang w:eastAsia="zh-TW"/>
        </w:rPr>
        <w:t>rush</w:t>
      </w:r>
      <w:bookmarkEnd w:id="66"/>
    </w:p>
    <w:p w14:paraId="6DB695FB" w14:textId="46F1BC02" w:rsidR="00CD0D01" w:rsidRDefault="009A71A3" w:rsidP="00EA6076">
      <w:pPr>
        <w:kinsoku w:val="0"/>
        <w:overflowPunct w:val="0"/>
        <w:autoSpaceDE w:val="0"/>
        <w:autoSpaceDN w:val="0"/>
        <w:adjustRightInd w:val="0"/>
        <w:spacing w:before="120"/>
        <w:ind w:left="709"/>
        <w:rPr>
          <w:rFonts w:asciiTheme="minorHAnsi" w:hAnsiTheme="minorHAnsi" w:cstheme="minorHAnsi"/>
          <w:spacing w:val="-1"/>
          <w:lang w:eastAsia="zh-CN"/>
        </w:rPr>
      </w:pPr>
      <w:r w:rsidRPr="009A71A3">
        <w:rPr>
          <w:rFonts w:asciiTheme="minorHAnsi" w:eastAsia="PMingLiU" w:hAnsiTheme="minorHAnsi" w:cstheme="minorHAnsi"/>
          <w:spacing w:val="-1"/>
          <w:lang w:eastAsia="zh-TW"/>
        </w:rPr>
        <w:t xml:space="preserve">Different values of </w:t>
      </w:r>
      <w:r w:rsidR="00F11DB7">
        <w:rPr>
          <w:rFonts w:asciiTheme="minorHAnsi" w:eastAsia="PMingLiU" w:hAnsiTheme="minorHAnsi" w:cstheme="minorHAnsi"/>
          <w:spacing w:val="-1"/>
          <w:lang w:eastAsia="zh-TW"/>
        </w:rPr>
        <w:t>gripper_writing_height</w:t>
      </w:r>
      <w:r w:rsidRPr="009A71A3">
        <w:rPr>
          <w:rFonts w:asciiTheme="minorHAnsi" w:eastAsia="PMingLiU" w:hAnsiTheme="minorHAnsi" w:cstheme="minorHAnsi"/>
          <w:spacing w:val="-1"/>
          <w:lang w:eastAsia="zh-TW"/>
        </w:rPr>
        <w:t xml:space="preserve"> would affect the thickness of the brush strokes drawn on the paper.</w:t>
      </w:r>
      <w:r w:rsidR="00EA6076">
        <w:rPr>
          <w:rFonts w:asciiTheme="minorHAnsi" w:hAnsiTheme="minorHAnsi" w:cstheme="minorHAnsi"/>
          <w:spacing w:val="-1"/>
          <w:lang w:eastAsia="zh-CN"/>
        </w:rPr>
        <w:t xml:space="preserve"> </w:t>
      </w:r>
      <w:r w:rsidRPr="009A71A3">
        <w:rPr>
          <w:rFonts w:asciiTheme="minorHAnsi" w:eastAsia="PMingLiU" w:hAnsiTheme="minorHAnsi" w:cstheme="minorHAnsi"/>
          <w:spacing w:val="-1"/>
          <w:lang w:eastAsia="zh-TW"/>
        </w:rPr>
        <w:t xml:space="preserve">Here are some resulting characters drawn by the robotic arm with different </w:t>
      </w:r>
      <w:r w:rsidR="00F11DB7">
        <w:rPr>
          <w:rFonts w:asciiTheme="minorHAnsi" w:eastAsia="PMingLiU" w:hAnsiTheme="minorHAnsi" w:cstheme="minorHAnsi"/>
          <w:spacing w:val="-1"/>
          <w:lang w:eastAsia="zh-TW"/>
        </w:rPr>
        <w:t>gripper_writing_height</w:t>
      </w:r>
      <w:r w:rsidRPr="009A71A3">
        <w:rPr>
          <w:rFonts w:asciiTheme="minorHAnsi" w:eastAsia="PMingLiU" w:hAnsiTheme="minorHAnsi" w:cstheme="minorHAnsi"/>
          <w:spacing w:val="-1"/>
          <w:lang w:eastAsia="zh-TW"/>
        </w:rPr>
        <w:t xml:space="preserve"> values:</w:t>
      </w:r>
    </w:p>
    <w:p w14:paraId="3E595717" w14:textId="77777777" w:rsidR="00087C32" w:rsidRDefault="00CD0D01" w:rsidP="00CD0D01">
      <w:pPr>
        <w:keepNext/>
        <w:kinsoku w:val="0"/>
        <w:overflowPunct w:val="0"/>
        <w:autoSpaceDE w:val="0"/>
        <w:autoSpaceDN w:val="0"/>
        <w:adjustRightInd w:val="0"/>
        <w:spacing w:before="120"/>
        <w:ind w:left="709"/>
        <w:jc w:val="center"/>
        <w:rPr>
          <w:rFonts w:eastAsia="PMingLiU"/>
          <w:lang w:eastAsia="zh-TW"/>
        </w:rPr>
      </w:pPr>
      <w:r w:rsidRPr="00CD0D01">
        <w:rPr>
          <w:rFonts w:asciiTheme="minorHAnsi" w:hAnsiTheme="minorHAnsi" w:cstheme="minorHAnsi"/>
          <w:noProof/>
          <w:spacing w:val="-1"/>
          <w:lang w:eastAsia="zh-CN"/>
        </w:rPr>
        <w:drawing>
          <wp:inline distT="0" distB="0" distL="0" distR="0" wp14:anchorId="55319059" wp14:editId="443E1093">
            <wp:extent cx="5387013" cy="2204720"/>
            <wp:effectExtent l="0" t="0" r="4445" b="5080"/>
            <wp:docPr id="8202917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291722" name=""/>
                    <pic:cNvPicPr/>
                  </pic:nvPicPr>
                  <pic:blipFill>
                    <a:blip r:embed="rId35"/>
                    <a:stretch>
                      <a:fillRect/>
                    </a:stretch>
                  </pic:blipFill>
                  <pic:spPr>
                    <a:xfrm>
                      <a:off x="0" y="0"/>
                      <a:ext cx="5704000" cy="2334452"/>
                    </a:xfrm>
                    <a:prstGeom prst="rect">
                      <a:avLst/>
                    </a:prstGeom>
                  </pic:spPr>
                </pic:pic>
              </a:graphicData>
            </a:graphic>
          </wp:inline>
        </w:drawing>
      </w:r>
      <w:bookmarkStart w:id="67" w:name="_Toc195105340"/>
    </w:p>
    <w:p w14:paraId="6362F8CE" w14:textId="2295294D" w:rsidR="00AC304F" w:rsidRPr="00CD0D01" w:rsidRDefault="009A71A3" w:rsidP="00EA6076">
      <w:pPr>
        <w:kinsoku w:val="0"/>
        <w:overflowPunct w:val="0"/>
        <w:autoSpaceDE w:val="0"/>
        <w:autoSpaceDN w:val="0"/>
        <w:adjustRightInd w:val="0"/>
        <w:spacing w:before="120"/>
        <w:ind w:left="706"/>
        <w:jc w:val="center"/>
      </w:pPr>
      <w:bookmarkStart w:id="68" w:name="_Toc195532642"/>
      <w:r w:rsidRPr="009A71A3">
        <w:rPr>
          <w:rFonts w:eastAsia="PMingLiU"/>
          <w:lang w:eastAsia="zh-TW"/>
        </w:rPr>
        <w:t xml:space="preserve">Figure </w:t>
      </w:r>
      <w:fldSimple w:instr=" SEQ Figure \* ARABIC ">
        <w:r w:rsidR="00360A79">
          <w:rPr>
            <w:noProof/>
          </w:rPr>
          <w:t>18</w:t>
        </w:r>
      </w:fldSimple>
      <w:r w:rsidRPr="009A71A3">
        <w:rPr>
          <w:rFonts w:eastAsia="PMingLiU"/>
          <w:lang w:eastAsia="zh-TW"/>
        </w:rPr>
        <w:t xml:space="preserve">. The Chinese </w:t>
      </w:r>
      <w:r w:rsidR="00C52EAB">
        <w:rPr>
          <w:rFonts w:eastAsia="PMingLiU"/>
          <w:lang w:eastAsia="zh-TW"/>
        </w:rPr>
        <w:t>C</w:t>
      </w:r>
      <w:r w:rsidRPr="009A71A3">
        <w:rPr>
          <w:rFonts w:eastAsia="PMingLiU"/>
          <w:lang w:eastAsia="zh-TW"/>
        </w:rPr>
        <w:t xml:space="preserve">haracter </w:t>
      </w:r>
      <w:r w:rsidRPr="009A71A3">
        <w:rPr>
          <w:rFonts w:eastAsia="PMingLiU" w:hint="eastAsia"/>
          <w:lang w:eastAsia="zh-TW"/>
        </w:rPr>
        <w:t>大</w:t>
      </w:r>
      <w:r w:rsidRPr="009A71A3">
        <w:rPr>
          <w:rFonts w:eastAsia="PMingLiU"/>
          <w:lang w:eastAsia="zh-TW"/>
        </w:rPr>
        <w:t xml:space="preserve"> </w:t>
      </w:r>
      <w:r w:rsidR="00C52EAB">
        <w:rPr>
          <w:rFonts w:eastAsia="PMingLiU"/>
          <w:lang w:eastAsia="zh-TW"/>
        </w:rPr>
        <w:t>W</w:t>
      </w:r>
      <w:r w:rsidRPr="009A71A3">
        <w:rPr>
          <w:rFonts w:eastAsia="PMingLiU"/>
          <w:lang w:eastAsia="zh-TW"/>
        </w:rPr>
        <w:t xml:space="preserve">ritten with </w:t>
      </w:r>
      <w:r w:rsidR="00C52EAB">
        <w:rPr>
          <w:rFonts w:asciiTheme="minorHAnsi" w:eastAsia="PMingLiU" w:hAnsiTheme="minorHAnsi" w:cstheme="minorHAnsi"/>
          <w:spacing w:val="-1"/>
          <w:lang w:eastAsia="zh-TW"/>
        </w:rPr>
        <w:t>D</w:t>
      </w:r>
      <w:r w:rsidRPr="009A71A3">
        <w:rPr>
          <w:rFonts w:asciiTheme="minorHAnsi" w:eastAsia="PMingLiU" w:hAnsiTheme="minorHAnsi" w:cstheme="minorHAnsi"/>
          <w:spacing w:val="-1"/>
          <w:lang w:eastAsia="zh-TW"/>
        </w:rPr>
        <w:t xml:space="preserve">ifferent </w:t>
      </w:r>
      <w:r w:rsidR="00F11DB7">
        <w:rPr>
          <w:rFonts w:asciiTheme="minorHAnsi" w:eastAsia="PMingLiU" w:hAnsiTheme="minorHAnsi" w:cstheme="minorHAnsi"/>
          <w:spacing w:val="-1"/>
          <w:lang w:eastAsia="zh-TW"/>
        </w:rPr>
        <w:t>gripper_writing_height</w:t>
      </w:r>
      <w:r w:rsidRPr="009A71A3">
        <w:rPr>
          <w:rFonts w:asciiTheme="minorHAnsi" w:eastAsia="PMingLiU" w:hAnsiTheme="minorHAnsi" w:cstheme="minorHAnsi"/>
          <w:spacing w:val="-1"/>
          <w:lang w:eastAsia="zh-TW"/>
        </w:rPr>
        <w:t xml:space="preserve"> </w:t>
      </w:r>
      <w:r w:rsidR="00C52EAB">
        <w:rPr>
          <w:rFonts w:asciiTheme="minorHAnsi" w:eastAsia="PMingLiU" w:hAnsiTheme="minorHAnsi" w:cstheme="minorHAnsi"/>
          <w:spacing w:val="-1"/>
          <w:lang w:eastAsia="zh-TW"/>
        </w:rPr>
        <w:t>V</w:t>
      </w:r>
      <w:r w:rsidRPr="009A71A3">
        <w:rPr>
          <w:rFonts w:asciiTheme="minorHAnsi" w:eastAsia="PMingLiU" w:hAnsiTheme="minorHAnsi" w:cstheme="minorHAnsi"/>
          <w:spacing w:val="-1"/>
          <w:lang w:eastAsia="zh-TW"/>
        </w:rPr>
        <w:t>alues</w:t>
      </w:r>
      <w:bookmarkEnd w:id="67"/>
      <w:bookmarkEnd w:id="68"/>
    </w:p>
    <w:p w14:paraId="0226F735" w14:textId="01F86437" w:rsidR="00F95075" w:rsidRDefault="009A71A3" w:rsidP="002F6631">
      <w:pPr>
        <w:kinsoku w:val="0"/>
        <w:overflowPunct w:val="0"/>
        <w:autoSpaceDE w:val="0"/>
        <w:autoSpaceDN w:val="0"/>
        <w:adjustRightInd w:val="0"/>
        <w:spacing w:before="120"/>
        <w:ind w:left="709"/>
        <w:rPr>
          <w:rFonts w:asciiTheme="minorHAnsi" w:eastAsia="PMingLiU" w:hAnsiTheme="minorHAnsi" w:cstheme="minorHAnsi"/>
          <w:spacing w:val="-1"/>
          <w:lang w:eastAsia="zh-TW"/>
        </w:rPr>
      </w:pPr>
      <w:r w:rsidRPr="009A71A3">
        <w:rPr>
          <w:rFonts w:asciiTheme="minorHAnsi" w:eastAsia="PMingLiU" w:hAnsiTheme="minorHAnsi" w:cstheme="minorHAnsi"/>
          <w:spacing w:val="-1"/>
          <w:lang w:eastAsia="zh-TW"/>
        </w:rPr>
        <w:lastRenderedPageBreak/>
        <w:t>As illustrated in the character on the left of Figure 1</w:t>
      </w:r>
      <w:r w:rsidR="00EA6076">
        <w:rPr>
          <w:rFonts w:asciiTheme="minorHAnsi" w:eastAsia="PMingLiU" w:hAnsiTheme="minorHAnsi" w:cstheme="minorHAnsi"/>
          <w:spacing w:val="-1"/>
          <w:lang w:eastAsia="zh-TW"/>
        </w:rPr>
        <w:t>8</w:t>
      </w:r>
      <w:r w:rsidRPr="009A71A3">
        <w:rPr>
          <w:rFonts w:asciiTheme="minorHAnsi" w:eastAsia="PMingLiU" w:hAnsiTheme="minorHAnsi" w:cstheme="minorHAnsi"/>
          <w:spacing w:val="-1"/>
          <w:lang w:eastAsia="zh-TW"/>
        </w:rPr>
        <w:t xml:space="preserve">, if the </w:t>
      </w:r>
      <w:r w:rsidR="00F11DB7">
        <w:rPr>
          <w:rFonts w:asciiTheme="minorHAnsi" w:eastAsia="PMingLiU" w:hAnsiTheme="minorHAnsi" w:cstheme="minorHAnsi"/>
          <w:spacing w:val="-1"/>
          <w:lang w:eastAsia="zh-TW"/>
        </w:rPr>
        <w:t>gripper_writing_height</w:t>
      </w:r>
      <w:r w:rsidRPr="009A71A3">
        <w:rPr>
          <w:rFonts w:asciiTheme="minorHAnsi" w:eastAsia="PMingLiU" w:hAnsiTheme="minorHAnsi" w:cstheme="minorHAnsi"/>
          <w:spacing w:val="-1"/>
          <w:lang w:eastAsia="zh-TW"/>
        </w:rPr>
        <w:t xml:space="preserve"> is set too high, the strokes appear thin. Additionally, the brush may lift off the paper, causing strokes to vanish, as seen in the bottom right part of the character on the left. Conversely, if the </w:t>
      </w:r>
      <w:r w:rsidR="00F11DB7">
        <w:rPr>
          <w:rFonts w:asciiTheme="minorHAnsi" w:eastAsia="PMingLiU" w:hAnsiTheme="minorHAnsi" w:cstheme="minorHAnsi"/>
          <w:spacing w:val="-1"/>
          <w:lang w:eastAsia="zh-TW"/>
        </w:rPr>
        <w:t>gripper_writing_height</w:t>
      </w:r>
      <w:r w:rsidRPr="009A71A3">
        <w:rPr>
          <w:rFonts w:asciiTheme="minorHAnsi" w:eastAsia="PMingLiU" w:hAnsiTheme="minorHAnsi" w:cstheme="minorHAnsi"/>
          <w:spacing w:val="-1"/>
          <w:lang w:eastAsia="zh-TW"/>
        </w:rPr>
        <w:t xml:space="preserve"> is too low, the strokes become overly thick, like the character on the right. While this character remains identifiable due to its three strokes, characters with more than ten strokes may become indistinguishable as the thick strokes blur together. Thus, it is essential to determine an optimal </w:t>
      </w:r>
      <w:r w:rsidR="00F11DB7">
        <w:rPr>
          <w:rFonts w:asciiTheme="minorHAnsi" w:eastAsia="PMingLiU" w:hAnsiTheme="minorHAnsi" w:cstheme="minorHAnsi"/>
          <w:spacing w:val="-1"/>
          <w:lang w:eastAsia="zh-TW"/>
        </w:rPr>
        <w:t>gripper_writing_height</w:t>
      </w:r>
      <w:r w:rsidRPr="009A71A3">
        <w:rPr>
          <w:rFonts w:asciiTheme="minorHAnsi" w:eastAsia="PMingLiU" w:hAnsiTheme="minorHAnsi" w:cstheme="minorHAnsi"/>
          <w:spacing w:val="-1"/>
          <w:lang w:eastAsia="zh-TW"/>
        </w:rPr>
        <w:t xml:space="preserve"> value that yields thin strokes like the character in the middle while ensuring all strokes maintain contact with the paper.</w:t>
      </w:r>
    </w:p>
    <w:p w14:paraId="7227F7B8" w14:textId="77777777" w:rsidR="000B495D" w:rsidRDefault="000B495D" w:rsidP="00C275C9">
      <w:pPr>
        <w:kinsoku w:val="0"/>
        <w:overflowPunct w:val="0"/>
        <w:autoSpaceDE w:val="0"/>
        <w:autoSpaceDN w:val="0"/>
        <w:adjustRightInd w:val="0"/>
        <w:spacing w:before="120"/>
        <w:rPr>
          <w:rFonts w:asciiTheme="minorHAnsi" w:hAnsiTheme="minorHAnsi" w:cstheme="minorHAnsi"/>
          <w:spacing w:val="-1"/>
          <w:lang w:eastAsia="zh-CN"/>
        </w:rPr>
      </w:pPr>
    </w:p>
    <w:p w14:paraId="172D5017" w14:textId="062DC784" w:rsidR="002D66C2" w:rsidRPr="000C7EB8" w:rsidRDefault="009A71A3" w:rsidP="002F6631">
      <w:pPr>
        <w:kinsoku w:val="0"/>
        <w:overflowPunct w:val="0"/>
        <w:autoSpaceDE w:val="0"/>
        <w:autoSpaceDN w:val="0"/>
        <w:adjustRightInd w:val="0"/>
        <w:spacing w:before="120"/>
        <w:ind w:left="709"/>
        <w:rPr>
          <w:rFonts w:asciiTheme="minorHAnsi" w:hAnsiTheme="minorHAnsi" w:cstheme="minorHAnsi"/>
          <w:spacing w:val="-1"/>
          <w:u w:val="single"/>
          <w:lang w:eastAsia="zh-CN"/>
        </w:rPr>
      </w:pPr>
      <w:r w:rsidRPr="009A71A3">
        <w:rPr>
          <w:rFonts w:asciiTheme="minorHAnsi" w:eastAsia="PMingLiU" w:hAnsiTheme="minorHAnsi" w:cstheme="minorHAnsi"/>
          <w:spacing w:val="-1"/>
          <w:u w:val="single"/>
          <w:lang w:eastAsia="zh-TW"/>
        </w:rPr>
        <w:t>Task 3.6 Calculate different Z coordinates for different control points:</w:t>
      </w:r>
    </w:p>
    <w:p w14:paraId="3AF2BB21" w14:textId="501116A5" w:rsidR="00825BAC" w:rsidRPr="000626A6" w:rsidRDefault="00655488" w:rsidP="002F6631">
      <w:pPr>
        <w:kinsoku w:val="0"/>
        <w:overflowPunct w:val="0"/>
        <w:autoSpaceDE w:val="0"/>
        <w:autoSpaceDN w:val="0"/>
        <w:adjustRightInd w:val="0"/>
        <w:spacing w:before="120"/>
        <w:ind w:left="709"/>
        <w:rPr>
          <w:rFonts w:asciiTheme="minorHAnsi" w:hAnsiTheme="minorHAnsi" w:cstheme="minorHAnsi"/>
          <w:lang w:eastAsia="zh-CN"/>
        </w:rPr>
      </w:pPr>
      <w:r w:rsidRPr="00655488">
        <w:rPr>
          <w:rFonts w:asciiTheme="minorHAnsi" w:eastAsia="PMingLiU" w:hAnsiTheme="minorHAnsi" w:cstheme="minorHAnsi"/>
          <w:spacing w:val="-1"/>
          <w:lang w:eastAsia="zh-TW"/>
        </w:rPr>
        <w:t xml:space="preserve">While the robotic arm can write normally using hard-coded Z values, the thickness of all brush strokes remains uniformly sized, limiting the demonstration of the full capabilities of the 3D Bézier spline algorithm. In Chinese calligraphy, the thickness of strokes can vary even within the same stroke. For example, the simplest Chinese character </w:t>
      </w:r>
      <w:r w:rsidRPr="00655488">
        <w:rPr>
          <w:rFonts w:asciiTheme="minorHAnsi" w:eastAsia="PMingLiU" w:hAnsiTheme="minorHAnsi" w:cstheme="minorHAnsi"/>
          <w:spacing w:val="-1"/>
          <w:lang w:eastAsia="zh-TW"/>
        </w:rPr>
        <w:t>一</w:t>
      </w:r>
      <w:r w:rsidRPr="00655488">
        <w:rPr>
          <w:rFonts w:asciiTheme="minorHAnsi" w:eastAsia="PMingLiU" w:hAnsiTheme="minorHAnsi" w:cstheme="minorHAnsi"/>
          <w:spacing w:val="-1"/>
          <w:lang w:eastAsia="zh-TW"/>
        </w:rPr>
        <w:t xml:space="preserve"> features a single horizontal brush stroke that starts thick on the left, becomes thinner in the middle, and thickens again on the right, as illustrated in Figure 19. This variation in thickness contributes to a more natural appearance and reduces the robotic feel of the Chinese calligraphy</w:t>
      </w:r>
      <w:r w:rsidR="009A71A3" w:rsidRPr="009A71A3">
        <w:rPr>
          <w:rFonts w:asciiTheme="minorHAnsi" w:eastAsia="PMingLiU" w:hAnsiTheme="minorHAnsi" w:cstheme="minorHAnsi"/>
          <w:lang w:eastAsia="zh-TW"/>
        </w:rPr>
        <w:t>.</w:t>
      </w:r>
    </w:p>
    <w:p w14:paraId="5E7737DD" w14:textId="77777777" w:rsidR="00825BAC" w:rsidRDefault="00825BAC" w:rsidP="00825BAC">
      <w:pPr>
        <w:keepNext/>
        <w:kinsoku w:val="0"/>
        <w:overflowPunct w:val="0"/>
        <w:autoSpaceDE w:val="0"/>
        <w:autoSpaceDN w:val="0"/>
        <w:adjustRightInd w:val="0"/>
        <w:spacing w:before="120"/>
        <w:ind w:left="709"/>
        <w:jc w:val="center"/>
      </w:pPr>
      <w:r w:rsidRPr="00825BAC">
        <w:rPr>
          <w:rFonts w:asciiTheme="minorHAnsi" w:hAnsiTheme="minorHAnsi" w:cstheme="minorHAnsi"/>
          <w:noProof/>
          <w:spacing w:val="-1"/>
          <w:lang w:eastAsia="zh-CN"/>
        </w:rPr>
        <w:drawing>
          <wp:inline distT="0" distB="0" distL="0" distR="0" wp14:anchorId="3512417A" wp14:editId="671DEB1B">
            <wp:extent cx="3034281" cy="2937164"/>
            <wp:effectExtent l="0" t="0" r="0" b="0"/>
            <wp:docPr id="14375982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598205" name=""/>
                    <pic:cNvPicPr/>
                  </pic:nvPicPr>
                  <pic:blipFill>
                    <a:blip r:embed="rId36"/>
                    <a:stretch>
                      <a:fillRect/>
                    </a:stretch>
                  </pic:blipFill>
                  <pic:spPr>
                    <a:xfrm>
                      <a:off x="0" y="0"/>
                      <a:ext cx="3052482" cy="2954783"/>
                    </a:xfrm>
                    <a:prstGeom prst="rect">
                      <a:avLst/>
                    </a:prstGeom>
                  </pic:spPr>
                </pic:pic>
              </a:graphicData>
            </a:graphic>
          </wp:inline>
        </w:drawing>
      </w:r>
    </w:p>
    <w:p w14:paraId="1CA09752" w14:textId="0DB754F0" w:rsidR="00825BAC" w:rsidRDefault="009A71A3" w:rsidP="00D97AA5">
      <w:pPr>
        <w:kinsoku w:val="0"/>
        <w:overflowPunct w:val="0"/>
        <w:autoSpaceDE w:val="0"/>
        <w:autoSpaceDN w:val="0"/>
        <w:adjustRightInd w:val="0"/>
        <w:spacing w:before="120"/>
        <w:ind w:left="706"/>
        <w:jc w:val="center"/>
      </w:pPr>
      <w:bookmarkStart w:id="69" w:name="_Toc195105341"/>
      <w:bookmarkStart w:id="70" w:name="_Toc195532643"/>
      <w:r w:rsidRPr="009A71A3">
        <w:rPr>
          <w:rFonts w:eastAsia="PMingLiU"/>
          <w:lang w:eastAsia="zh-TW"/>
        </w:rPr>
        <w:t xml:space="preserve">Figure </w:t>
      </w:r>
      <w:fldSimple w:instr=" SEQ Figure \* ARABIC ">
        <w:r w:rsidR="00360A79">
          <w:rPr>
            <w:noProof/>
          </w:rPr>
          <w:t>19</w:t>
        </w:r>
      </w:fldSimple>
      <w:r w:rsidRPr="009A71A3">
        <w:rPr>
          <w:rFonts w:eastAsia="PMingLiU"/>
          <w:lang w:eastAsia="zh-TW"/>
        </w:rPr>
        <w:t xml:space="preserve">. The </w:t>
      </w:r>
      <w:r w:rsidR="00E37262">
        <w:rPr>
          <w:rFonts w:eastAsia="PMingLiU"/>
          <w:lang w:eastAsia="zh-TW"/>
        </w:rPr>
        <w:t>G</w:t>
      </w:r>
      <w:r w:rsidRPr="009A71A3">
        <w:rPr>
          <w:rFonts w:eastAsia="PMingLiU"/>
          <w:lang w:eastAsia="zh-TW"/>
        </w:rPr>
        <w:t xml:space="preserve">raphics </w:t>
      </w:r>
      <w:r w:rsidR="00E37262">
        <w:rPr>
          <w:rFonts w:eastAsia="PMingLiU"/>
          <w:lang w:eastAsia="zh-TW"/>
        </w:rPr>
        <w:t>D</w:t>
      </w:r>
      <w:r w:rsidRPr="009A71A3">
        <w:rPr>
          <w:rFonts w:eastAsia="PMingLiU"/>
          <w:lang w:eastAsia="zh-TW"/>
        </w:rPr>
        <w:t xml:space="preserve">ata of the Chinese </w:t>
      </w:r>
      <w:r w:rsidR="00E37262">
        <w:rPr>
          <w:rFonts w:eastAsia="PMingLiU"/>
          <w:lang w:eastAsia="zh-TW"/>
        </w:rPr>
        <w:t>C</w:t>
      </w:r>
      <w:r w:rsidRPr="009A71A3">
        <w:rPr>
          <w:rFonts w:eastAsia="PMingLiU"/>
          <w:lang w:eastAsia="zh-TW"/>
        </w:rPr>
        <w:t xml:space="preserve">haracter </w:t>
      </w:r>
      <w:r w:rsidRPr="009A71A3">
        <w:rPr>
          <w:rFonts w:eastAsia="PMingLiU" w:hint="eastAsia"/>
          <w:lang w:eastAsia="zh-TW"/>
        </w:rPr>
        <w:t>一</w:t>
      </w:r>
      <w:r w:rsidRPr="009A71A3">
        <w:rPr>
          <w:rFonts w:eastAsia="PMingLiU"/>
          <w:lang w:eastAsia="zh-TW"/>
        </w:rPr>
        <w:t xml:space="preserve"> in graphics.txt</w:t>
      </w:r>
      <w:bookmarkEnd w:id="69"/>
      <w:bookmarkEnd w:id="70"/>
    </w:p>
    <w:p w14:paraId="7D23FDCF" w14:textId="77777777" w:rsidR="00BE2BC3" w:rsidRPr="00BE2BC3" w:rsidRDefault="00BE2BC3" w:rsidP="00BE2BC3">
      <w:pPr>
        <w:keepNext/>
        <w:kinsoku w:val="0"/>
        <w:overflowPunct w:val="0"/>
        <w:autoSpaceDE w:val="0"/>
        <w:autoSpaceDN w:val="0"/>
        <w:adjustRightInd w:val="0"/>
        <w:spacing w:before="120"/>
        <w:ind w:left="706"/>
        <w:rPr>
          <w:rFonts w:asciiTheme="minorHAnsi" w:eastAsia="PMingLiU" w:hAnsiTheme="minorHAnsi" w:cstheme="minorHAnsi"/>
          <w:spacing w:val="-1"/>
          <w:lang w:eastAsia="zh-TW"/>
        </w:rPr>
      </w:pPr>
      <w:r w:rsidRPr="00BE2BC3">
        <w:rPr>
          <w:rFonts w:asciiTheme="minorHAnsi" w:eastAsia="PMingLiU" w:hAnsiTheme="minorHAnsi" w:cstheme="minorHAnsi"/>
          <w:spacing w:val="-1"/>
          <w:lang w:eastAsia="zh-TW"/>
        </w:rPr>
        <w:t>To calculate the thickness of the brush stroke, data from graphics.txt must be utilized. Currently, only the "medians" points (the red points in Figure 19) are being used as spline control points. To determine the thickness of the brush stroke, the "strokes" data (the white lines in Figure 19) is also needed. The "strokes" data is in SVG path format, necessitating parsing and plotting on a 1024x1024 binary array.</w:t>
      </w:r>
    </w:p>
    <w:p w14:paraId="68CCEBB4" w14:textId="77777777" w:rsidR="00BE2BC3" w:rsidRPr="00BE2BC3" w:rsidRDefault="00BE2BC3" w:rsidP="00BE2BC3">
      <w:pPr>
        <w:keepNext/>
        <w:kinsoku w:val="0"/>
        <w:overflowPunct w:val="0"/>
        <w:autoSpaceDE w:val="0"/>
        <w:autoSpaceDN w:val="0"/>
        <w:adjustRightInd w:val="0"/>
        <w:spacing w:before="120"/>
        <w:ind w:left="706"/>
        <w:rPr>
          <w:rFonts w:asciiTheme="minorHAnsi" w:eastAsia="PMingLiU" w:hAnsiTheme="minorHAnsi" w:cstheme="minorHAnsi"/>
          <w:spacing w:val="-1"/>
          <w:lang w:eastAsia="zh-TW"/>
        </w:rPr>
      </w:pPr>
      <w:r w:rsidRPr="00BE2BC3">
        <w:rPr>
          <w:rFonts w:asciiTheme="minorHAnsi" w:eastAsia="PMingLiU" w:hAnsiTheme="minorHAnsi" w:cstheme="minorHAnsi"/>
          <w:spacing w:val="-1"/>
          <w:lang w:eastAsia="zh-TW"/>
        </w:rPr>
        <w:t>The strokes are processed individually to avoid complications from overlapping strokes. Each stroke's path data is parsed and plotted on an empty binary array. The corresponding red "medians" points for each stroke are then read. For each control point of the spline, the largest fitting circle that does not touch the white line of the "strokes" data is identified.</w:t>
      </w:r>
    </w:p>
    <w:p w14:paraId="187B3BD3" w14:textId="77777777" w:rsidR="00BE2BC3" w:rsidRPr="00BE2BC3" w:rsidRDefault="00BE2BC3" w:rsidP="00EF1E1B">
      <w:pPr>
        <w:kinsoku w:val="0"/>
        <w:overflowPunct w:val="0"/>
        <w:autoSpaceDE w:val="0"/>
        <w:autoSpaceDN w:val="0"/>
        <w:adjustRightInd w:val="0"/>
        <w:spacing w:before="120"/>
        <w:ind w:left="706"/>
        <w:rPr>
          <w:rFonts w:asciiTheme="minorHAnsi" w:eastAsia="PMingLiU" w:hAnsiTheme="minorHAnsi" w:cstheme="minorHAnsi"/>
          <w:spacing w:val="-1"/>
          <w:lang w:eastAsia="zh-TW"/>
        </w:rPr>
      </w:pPr>
      <w:r w:rsidRPr="00BE2BC3">
        <w:rPr>
          <w:rFonts w:asciiTheme="minorHAnsi" w:eastAsia="PMingLiU" w:hAnsiTheme="minorHAnsi" w:cstheme="minorHAnsi"/>
          <w:spacing w:val="-1"/>
          <w:lang w:eastAsia="zh-TW"/>
        </w:rPr>
        <w:t>If the radius of the largest fitting circle is larger, it indicates greater thickness at that point, suggesting that the robotic arm should move the brush closer to the paper, resulting in a lower Z coordinate. Conversely, a smaller radius indicates a thinner brush stroke, requiring the robotic arm to lift the brush away from the paper, leading to a higher Z coordinate.</w:t>
      </w:r>
    </w:p>
    <w:p w14:paraId="20202679" w14:textId="034253A6" w:rsidR="00797B76" w:rsidRPr="00C46470" w:rsidRDefault="00BE2BC3" w:rsidP="00C46470">
      <w:pPr>
        <w:keepNext/>
        <w:kinsoku w:val="0"/>
        <w:overflowPunct w:val="0"/>
        <w:autoSpaceDE w:val="0"/>
        <w:autoSpaceDN w:val="0"/>
        <w:adjustRightInd w:val="0"/>
        <w:spacing w:before="120"/>
        <w:ind w:left="706"/>
        <w:rPr>
          <w:rFonts w:asciiTheme="minorHAnsi" w:eastAsia="PMingLiU" w:hAnsiTheme="minorHAnsi" w:cstheme="minorHAnsi"/>
          <w:spacing w:val="-1"/>
          <w:lang w:eastAsia="zh-TW"/>
        </w:rPr>
      </w:pPr>
      <w:r w:rsidRPr="00BE2BC3">
        <w:rPr>
          <w:rFonts w:asciiTheme="minorHAnsi" w:eastAsia="PMingLiU" w:hAnsiTheme="minorHAnsi" w:cstheme="minorHAnsi"/>
          <w:spacing w:val="-1"/>
          <w:lang w:eastAsia="zh-TW"/>
        </w:rPr>
        <w:lastRenderedPageBreak/>
        <w:t xml:space="preserve">Figures 20 and 21 present resulting plots of the largest fitting circles for the Chinese character </w:t>
      </w:r>
      <w:r w:rsidRPr="00BE2BC3">
        <w:rPr>
          <w:rFonts w:asciiTheme="minorHAnsi" w:eastAsia="PMingLiU" w:hAnsiTheme="minorHAnsi" w:cstheme="minorHAnsi"/>
          <w:spacing w:val="-1"/>
          <w:lang w:eastAsia="zh-TW"/>
        </w:rPr>
        <w:t>大</w:t>
      </w:r>
      <w:r w:rsidRPr="00BE2BC3">
        <w:rPr>
          <w:rFonts w:asciiTheme="minorHAnsi" w:eastAsia="PMingLiU" w:hAnsiTheme="minorHAnsi" w:cstheme="minorHAnsi"/>
          <w:spacing w:val="-1"/>
          <w:lang w:eastAsia="zh-TW"/>
        </w:rPr>
        <w:t xml:space="preserve">, processed stroke by stroke, and for the more complex character </w:t>
      </w:r>
      <w:r w:rsidRPr="00BE2BC3">
        <w:rPr>
          <w:rFonts w:asciiTheme="minorHAnsi" w:eastAsia="PMingLiU" w:hAnsiTheme="minorHAnsi" w:cstheme="minorHAnsi"/>
          <w:spacing w:val="-1"/>
          <w:lang w:eastAsia="zh-TW"/>
        </w:rPr>
        <w:t>我</w:t>
      </w:r>
      <w:r w:rsidRPr="00BE2BC3">
        <w:rPr>
          <w:rFonts w:asciiTheme="minorHAnsi" w:eastAsia="PMingLiU" w:hAnsiTheme="minorHAnsi" w:cstheme="minorHAnsi"/>
          <w:spacing w:val="-1"/>
          <w:lang w:eastAsia="zh-TW"/>
        </w:rPr>
        <w:t>, respectivel</w:t>
      </w:r>
      <w:r w:rsidR="00C46470">
        <w:rPr>
          <w:rFonts w:asciiTheme="minorHAnsi" w:eastAsia="PMingLiU" w:hAnsiTheme="minorHAnsi" w:cstheme="minorHAnsi"/>
          <w:spacing w:val="-1"/>
          <w:lang w:eastAsia="zh-TW"/>
        </w:rPr>
        <w:t>y.</w:t>
      </w:r>
    </w:p>
    <w:p w14:paraId="2A1214BD" w14:textId="77777777" w:rsidR="003F3301" w:rsidRDefault="003F3301" w:rsidP="003B1255">
      <w:pPr>
        <w:keepNext/>
        <w:kinsoku w:val="0"/>
        <w:overflowPunct w:val="0"/>
        <w:autoSpaceDE w:val="0"/>
        <w:autoSpaceDN w:val="0"/>
        <w:adjustRightInd w:val="0"/>
        <w:spacing w:before="120"/>
        <w:ind w:left="709"/>
        <w:jc w:val="center"/>
      </w:pPr>
    </w:p>
    <w:p w14:paraId="0DED74B3" w14:textId="4B2D75EE" w:rsidR="007B21A2" w:rsidRDefault="003A0895" w:rsidP="003B1255">
      <w:pPr>
        <w:keepNext/>
        <w:kinsoku w:val="0"/>
        <w:overflowPunct w:val="0"/>
        <w:autoSpaceDE w:val="0"/>
        <w:autoSpaceDN w:val="0"/>
        <w:adjustRightInd w:val="0"/>
        <w:spacing w:before="120"/>
        <w:ind w:left="709"/>
        <w:jc w:val="center"/>
      </w:pPr>
      <w:r w:rsidRPr="003A0895">
        <w:rPr>
          <w:rFonts w:asciiTheme="minorHAnsi" w:hAnsiTheme="minorHAnsi" w:cstheme="minorHAnsi"/>
          <w:noProof/>
          <w:spacing w:val="-1"/>
          <w:lang w:eastAsia="zh-CN"/>
        </w:rPr>
        <w:drawing>
          <wp:inline distT="0" distB="0" distL="0" distR="0" wp14:anchorId="1DEE327F" wp14:editId="09AFF2DE">
            <wp:extent cx="5953539" cy="4256813"/>
            <wp:effectExtent l="0" t="0" r="0" b="0"/>
            <wp:docPr id="5735317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531756" name=""/>
                    <pic:cNvPicPr/>
                  </pic:nvPicPr>
                  <pic:blipFill>
                    <a:blip r:embed="rId37"/>
                    <a:stretch>
                      <a:fillRect/>
                    </a:stretch>
                  </pic:blipFill>
                  <pic:spPr>
                    <a:xfrm>
                      <a:off x="0" y="0"/>
                      <a:ext cx="5958949" cy="4260681"/>
                    </a:xfrm>
                    <a:prstGeom prst="rect">
                      <a:avLst/>
                    </a:prstGeom>
                  </pic:spPr>
                </pic:pic>
              </a:graphicData>
            </a:graphic>
          </wp:inline>
        </w:drawing>
      </w:r>
    </w:p>
    <w:p w14:paraId="5DF8AC8E" w14:textId="0C28BDEC" w:rsidR="001B4C0C" w:rsidRPr="00601DBA" w:rsidRDefault="009A71A3" w:rsidP="003564BB">
      <w:pPr>
        <w:pStyle w:val="Caption"/>
        <w:ind w:left="709"/>
        <w:rPr>
          <w:rFonts w:asciiTheme="minorHAnsi" w:hAnsiTheme="minorHAnsi" w:cstheme="minorHAnsi"/>
          <w:spacing w:val="-1"/>
          <w:lang w:eastAsia="zh-CN"/>
        </w:rPr>
      </w:pPr>
      <w:bookmarkStart w:id="71" w:name="_Toc195105342"/>
      <w:bookmarkStart w:id="72" w:name="_Toc195532644"/>
      <w:r w:rsidRPr="009A71A3">
        <w:rPr>
          <w:rFonts w:eastAsia="PMingLiU"/>
          <w:lang w:eastAsia="zh-TW"/>
        </w:rPr>
        <w:t xml:space="preserve">Figure </w:t>
      </w:r>
      <w:fldSimple w:instr=" SEQ Figure \* ARABIC ">
        <w:r w:rsidR="00360A79">
          <w:rPr>
            <w:noProof/>
          </w:rPr>
          <w:t>20</w:t>
        </w:r>
      </w:fldSimple>
      <w:r w:rsidRPr="009A71A3">
        <w:rPr>
          <w:rFonts w:eastAsia="PMingLiU"/>
          <w:lang w:eastAsia="zh-TW"/>
        </w:rPr>
        <w:t xml:space="preserve">. Largest </w:t>
      </w:r>
      <w:r w:rsidR="00376189">
        <w:rPr>
          <w:rFonts w:eastAsia="PMingLiU"/>
          <w:lang w:eastAsia="zh-TW"/>
        </w:rPr>
        <w:t>F</w:t>
      </w:r>
      <w:r w:rsidRPr="009A71A3">
        <w:rPr>
          <w:rFonts w:eastAsia="PMingLiU"/>
          <w:lang w:eastAsia="zh-TW"/>
        </w:rPr>
        <w:t xml:space="preserve">itting </w:t>
      </w:r>
      <w:r w:rsidR="00376189">
        <w:rPr>
          <w:rFonts w:eastAsia="PMingLiU"/>
          <w:lang w:eastAsia="zh-TW"/>
        </w:rPr>
        <w:t>C</w:t>
      </w:r>
      <w:r w:rsidRPr="009A71A3">
        <w:rPr>
          <w:rFonts w:eastAsia="PMingLiU"/>
          <w:lang w:eastAsia="zh-TW"/>
        </w:rPr>
        <w:t xml:space="preserve">ircles of </w:t>
      </w:r>
      <w:r w:rsidR="00376189">
        <w:rPr>
          <w:rFonts w:eastAsia="PMingLiU"/>
          <w:lang w:eastAsia="zh-TW"/>
        </w:rPr>
        <w:t>M</w:t>
      </w:r>
      <w:r w:rsidRPr="009A71A3">
        <w:rPr>
          <w:rFonts w:eastAsia="PMingLiU"/>
          <w:lang w:eastAsia="zh-TW"/>
        </w:rPr>
        <w:t xml:space="preserve">edians </w:t>
      </w:r>
      <w:r w:rsidR="00376189">
        <w:rPr>
          <w:rFonts w:eastAsia="PMingLiU"/>
          <w:lang w:eastAsia="zh-TW"/>
        </w:rPr>
        <w:t>P</w:t>
      </w:r>
      <w:r w:rsidRPr="009A71A3">
        <w:rPr>
          <w:rFonts w:eastAsia="PMingLiU"/>
          <w:lang w:eastAsia="zh-TW"/>
        </w:rPr>
        <w:t>oint</w:t>
      </w:r>
      <w:r w:rsidR="00376189">
        <w:rPr>
          <w:rFonts w:eastAsia="PMingLiU"/>
          <w:lang w:eastAsia="zh-TW"/>
        </w:rPr>
        <w:t>s</w:t>
      </w:r>
      <w:r w:rsidRPr="009A71A3">
        <w:rPr>
          <w:rFonts w:eastAsia="PMingLiU"/>
          <w:lang w:eastAsia="zh-TW"/>
        </w:rPr>
        <w:t xml:space="preserve"> of the Chinese </w:t>
      </w:r>
      <w:r w:rsidR="00376189">
        <w:rPr>
          <w:rFonts w:eastAsia="PMingLiU"/>
          <w:lang w:eastAsia="zh-TW"/>
        </w:rPr>
        <w:t>C</w:t>
      </w:r>
      <w:r w:rsidRPr="009A71A3">
        <w:rPr>
          <w:rFonts w:eastAsia="PMingLiU"/>
          <w:lang w:eastAsia="zh-TW"/>
        </w:rPr>
        <w:t xml:space="preserve">haracter </w:t>
      </w:r>
      <w:r w:rsidRPr="009A71A3">
        <w:rPr>
          <w:rFonts w:eastAsia="PMingLiU" w:hint="eastAsia"/>
          <w:lang w:eastAsia="zh-TW"/>
        </w:rPr>
        <w:t>大</w:t>
      </w:r>
      <w:r w:rsidRPr="009A71A3">
        <w:rPr>
          <w:rFonts w:eastAsia="PMingLiU"/>
          <w:lang w:eastAsia="zh-TW"/>
        </w:rPr>
        <w:t xml:space="preserve"> </w:t>
      </w:r>
      <w:r w:rsidR="00376189">
        <w:rPr>
          <w:rFonts w:eastAsia="PMingLiU"/>
          <w:lang w:eastAsia="zh-TW"/>
        </w:rPr>
        <w:t>S</w:t>
      </w:r>
      <w:r w:rsidRPr="009A71A3">
        <w:rPr>
          <w:rFonts w:eastAsia="PMingLiU"/>
          <w:lang w:eastAsia="zh-TW"/>
        </w:rPr>
        <w:t xml:space="preserve">troke by </w:t>
      </w:r>
      <w:r w:rsidR="00376189">
        <w:rPr>
          <w:rFonts w:eastAsia="PMingLiU"/>
          <w:lang w:eastAsia="zh-TW"/>
        </w:rPr>
        <w:t>S</w:t>
      </w:r>
      <w:r w:rsidRPr="009A71A3">
        <w:rPr>
          <w:rFonts w:eastAsia="PMingLiU"/>
          <w:lang w:eastAsia="zh-TW"/>
        </w:rPr>
        <w:t>troke</w:t>
      </w:r>
      <w:bookmarkEnd w:id="71"/>
      <w:bookmarkEnd w:id="72"/>
    </w:p>
    <w:p w14:paraId="1400134A" w14:textId="77777777" w:rsidR="00326104" w:rsidRDefault="00326104" w:rsidP="003B1255">
      <w:pPr>
        <w:keepNext/>
        <w:kinsoku w:val="0"/>
        <w:overflowPunct w:val="0"/>
        <w:autoSpaceDE w:val="0"/>
        <w:autoSpaceDN w:val="0"/>
        <w:adjustRightInd w:val="0"/>
        <w:spacing w:before="120"/>
        <w:ind w:left="709"/>
        <w:jc w:val="center"/>
      </w:pPr>
      <w:r w:rsidRPr="00326104">
        <w:rPr>
          <w:rFonts w:asciiTheme="minorHAnsi" w:hAnsiTheme="minorHAnsi" w:cstheme="minorHAnsi"/>
          <w:noProof/>
          <w:spacing w:val="-1"/>
          <w:lang w:eastAsia="zh-CN"/>
        </w:rPr>
        <w:drawing>
          <wp:inline distT="0" distB="0" distL="0" distR="0" wp14:anchorId="6BB020AD" wp14:editId="0B4F5EE0">
            <wp:extent cx="3395137" cy="3247902"/>
            <wp:effectExtent l="0" t="0" r="0" b="0"/>
            <wp:docPr id="16721876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187652" name=""/>
                    <pic:cNvPicPr/>
                  </pic:nvPicPr>
                  <pic:blipFill>
                    <a:blip r:embed="rId38"/>
                    <a:stretch>
                      <a:fillRect/>
                    </a:stretch>
                  </pic:blipFill>
                  <pic:spPr>
                    <a:xfrm>
                      <a:off x="0" y="0"/>
                      <a:ext cx="3425523" cy="3276971"/>
                    </a:xfrm>
                    <a:prstGeom prst="rect">
                      <a:avLst/>
                    </a:prstGeom>
                  </pic:spPr>
                </pic:pic>
              </a:graphicData>
            </a:graphic>
          </wp:inline>
        </w:drawing>
      </w:r>
    </w:p>
    <w:p w14:paraId="2DBB7F1F" w14:textId="1C63578B" w:rsidR="00326104" w:rsidRDefault="009A71A3" w:rsidP="003564BB">
      <w:pPr>
        <w:pStyle w:val="Caption"/>
        <w:ind w:left="709"/>
        <w:rPr>
          <w:rFonts w:asciiTheme="minorHAnsi" w:hAnsiTheme="minorHAnsi" w:cstheme="minorHAnsi"/>
          <w:spacing w:val="-1"/>
          <w:lang w:eastAsia="zh-CN"/>
        </w:rPr>
      </w:pPr>
      <w:bookmarkStart w:id="73" w:name="_Toc195105343"/>
      <w:bookmarkStart w:id="74" w:name="_Toc195532645"/>
      <w:r w:rsidRPr="009A71A3">
        <w:rPr>
          <w:rFonts w:eastAsia="PMingLiU"/>
          <w:lang w:eastAsia="zh-TW"/>
        </w:rPr>
        <w:t xml:space="preserve">Figure </w:t>
      </w:r>
      <w:fldSimple w:instr=" SEQ Figure \* ARABIC ">
        <w:r w:rsidR="00360A79">
          <w:rPr>
            <w:noProof/>
          </w:rPr>
          <w:t>21</w:t>
        </w:r>
      </w:fldSimple>
      <w:r w:rsidR="007411B4">
        <w:rPr>
          <w:rFonts w:eastAsia="PMingLiU"/>
          <w:lang w:eastAsia="zh-TW"/>
        </w:rPr>
        <w:t xml:space="preserve">. </w:t>
      </w:r>
      <w:r w:rsidRPr="009A71A3">
        <w:rPr>
          <w:rFonts w:eastAsia="PMingLiU"/>
          <w:lang w:eastAsia="zh-TW"/>
        </w:rPr>
        <w:t xml:space="preserve">Largest </w:t>
      </w:r>
      <w:r w:rsidR="009607B9">
        <w:rPr>
          <w:rFonts w:eastAsia="PMingLiU"/>
          <w:lang w:eastAsia="zh-TW"/>
        </w:rPr>
        <w:t>F</w:t>
      </w:r>
      <w:r w:rsidRPr="009A71A3">
        <w:rPr>
          <w:rFonts w:eastAsia="PMingLiU"/>
          <w:lang w:eastAsia="zh-TW"/>
        </w:rPr>
        <w:t xml:space="preserve">itting </w:t>
      </w:r>
      <w:r w:rsidR="009607B9">
        <w:rPr>
          <w:rFonts w:eastAsia="PMingLiU"/>
          <w:lang w:eastAsia="zh-TW"/>
        </w:rPr>
        <w:t>C</w:t>
      </w:r>
      <w:r w:rsidRPr="009A71A3">
        <w:rPr>
          <w:rFonts w:eastAsia="PMingLiU"/>
          <w:lang w:eastAsia="zh-TW"/>
        </w:rPr>
        <w:t xml:space="preserve">ircles of </w:t>
      </w:r>
      <w:r w:rsidR="009607B9">
        <w:rPr>
          <w:rFonts w:eastAsia="PMingLiU"/>
          <w:lang w:eastAsia="zh-TW"/>
        </w:rPr>
        <w:t>M</w:t>
      </w:r>
      <w:r w:rsidRPr="009A71A3">
        <w:rPr>
          <w:rFonts w:eastAsia="PMingLiU"/>
          <w:lang w:eastAsia="zh-TW"/>
        </w:rPr>
        <w:t xml:space="preserve">edians </w:t>
      </w:r>
      <w:r w:rsidR="009607B9">
        <w:rPr>
          <w:rFonts w:eastAsia="PMingLiU"/>
          <w:lang w:eastAsia="zh-TW"/>
        </w:rPr>
        <w:t>P</w:t>
      </w:r>
      <w:r w:rsidRPr="009A71A3">
        <w:rPr>
          <w:rFonts w:eastAsia="PMingLiU"/>
          <w:lang w:eastAsia="zh-TW"/>
        </w:rPr>
        <w:t xml:space="preserve">oint of the Chinese </w:t>
      </w:r>
      <w:r w:rsidR="009607B9">
        <w:rPr>
          <w:rFonts w:eastAsia="PMingLiU"/>
          <w:lang w:eastAsia="zh-TW"/>
        </w:rPr>
        <w:t>C</w:t>
      </w:r>
      <w:r w:rsidRPr="009A71A3">
        <w:rPr>
          <w:rFonts w:eastAsia="PMingLiU"/>
          <w:lang w:eastAsia="zh-TW"/>
        </w:rPr>
        <w:t xml:space="preserve">haracter </w:t>
      </w:r>
      <w:r w:rsidRPr="009A71A3">
        <w:rPr>
          <w:rFonts w:eastAsia="PMingLiU" w:hint="eastAsia"/>
          <w:lang w:eastAsia="zh-TW"/>
        </w:rPr>
        <w:t>我</w:t>
      </w:r>
      <w:bookmarkEnd w:id="73"/>
      <w:bookmarkEnd w:id="74"/>
    </w:p>
    <w:p w14:paraId="6EB7CA37" w14:textId="19DE956E" w:rsidR="003B1255" w:rsidRDefault="00E22A1E" w:rsidP="003B1255">
      <w:pPr>
        <w:kinsoku w:val="0"/>
        <w:overflowPunct w:val="0"/>
        <w:autoSpaceDE w:val="0"/>
        <w:autoSpaceDN w:val="0"/>
        <w:adjustRightInd w:val="0"/>
        <w:spacing w:before="120"/>
        <w:ind w:left="709"/>
        <w:rPr>
          <w:rFonts w:asciiTheme="minorHAnsi" w:hAnsiTheme="minorHAnsi" w:cstheme="minorHAnsi"/>
          <w:spacing w:val="-1"/>
          <w:lang w:eastAsia="zh-CN"/>
        </w:rPr>
      </w:pPr>
      <w:r w:rsidRPr="00E22A1E">
        <w:rPr>
          <w:rFonts w:asciiTheme="minorHAnsi" w:eastAsia="PMingLiU" w:hAnsiTheme="minorHAnsi" w:cstheme="minorHAnsi"/>
          <w:spacing w:val="-1"/>
          <w:lang w:eastAsia="zh-TW"/>
        </w:rPr>
        <w:lastRenderedPageBreak/>
        <w:t>The minimum, maximum, and average radii of all largest fitting circles across the dataset were calculated. The minimum radius was found to be 0.0, the maximum radius approximately 59.68, and the average radius around 20. Consequently, the following equation was established to calculate the Z coordinates for all control points</w:t>
      </w:r>
      <w:r w:rsidR="009A71A3" w:rsidRPr="009A71A3">
        <w:rPr>
          <w:rFonts w:asciiTheme="minorHAnsi" w:eastAsia="PMingLiU" w:hAnsiTheme="minorHAnsi" w:cstheme="minorHAnsi"/>
          <w:spacing w:val="-1"/>
          <w:lang w:eastAsia="zh-TW"/>
        </w:rPr>
        <w:t>:</w:t>
      </w:r>
    </w:p>
    <w:p w14:paraId="1CD66439" w14:textId="77777777" w:rsidR="00A9770A" w:rsidRDefault="009A71A3" w:rsidP="00C21DD7">
      <w:pPr>
        <w:kinsoku w:val="0"/>
        <w:overflowPunct w:val="0"/>
        <w:autoSpaceDE w:val="0"/>
        <w:autoSpaceDN w:val="0"/>
        <w:adjustRightInd w:val="0"/>
        <w:spacing w:before="120"/>
        <w:ind w:left="709"/>
        <w:rPr>
          <w:rFonts w:asciiTheme="minorHAnsi" w:eastAsia="DengXian" w:hAnsiTheme="minorHAnsi" w:cstheme="minorHAnsi"/>
          <w:spacing w:val="-1"/>
          <w:lang w:eastAsia="zh-CN"/>
        </w:rPr>
      </w:pPr>
      <w:r w:rsidRPr="009A71A3">
        <w:rPr>
          <w:rFonts w:asciiTheme="minorHAnsi" w:eastAsia="PMingLiU" w:hAnsiTheme="minorHAnsi" w:cstheme="minorHAnsi"/>
          <w:spacing w:val="-1"/>
          <w:lang w:eastAsia="zh-TW"/>
        </w:rPr>
        <w:t xml:space="preserve">Z coordinate = </w:t>
      </w:r>
      <w:r w:rsidR="00F11DB7">
        <w:rPr>
          <w:rFonts w:asciiTheme="minorHAnsi" w:eastAsia="PMingLiU" w:hAnsiTheme="minorHAnsi" w:cstheme="minorHAnsi"/>
          <w:spacing w:val="-1"/>
          <w:lang w:eastAsia="zh-TW"/>
        </w:rPr>
        <w:t>gripper_writing_height</w:t>
      </w:r>
      <w:r w:rsidRPr="009A71A3">
        <w:rPr>
          <w:rFonts w:asciiTheme="minorHAnsi" w:eastAsia="PMingLiU" w:hAnsiTheme="minorHAnsi" w:cstheme="minorHAnsi"/>
          <w:spacing w:val="-1"/>
          <w:lang w:eastAsia="zh-TW"/>
        </w:rPr>
        <w:t xml:space="preserve"> + (20 – largest fitting circle radii) / 4</w:t>
      </w:r>
    </w:p>
    <w:p w14:paraId="68B7B323" w14:textId="23C6CDEB" w:rsidR="003B1255" w:rsidRDefault="009A71A3" w:rsidP="00C21DD7">
      <w:pPr>
        <w:kinsoku w:val="0"/>
        <w:overflowPunct w:val="0"/>
        <w:autoSpaceDE w:val="0"/>
        <w:autoSpaceDN w:val="0"/>
        <w:adjustRightInd w:val="0"/>
        <w:spacing w:before="120"/>
        <w:ind w:left="709"/>
        <w:rPr>
          <w:rFonts w:asciiTheme="minorHAnsi" w:hAnsiTheme="minorHAnsi" w:cstheme="minorHAnsi"/>
          <w:spacing w:val="-1"/>
          <w:lang w:eastAsia="zh-CN"/>
        </w:rPr>
      </w:pPr>
      <w:r w:rsidRPr="009A71A3">
        <w:rPr>
          <w:rFonts w:asciiTheme="minorHAnsi" w:eastAsia="PMingLiU" w:hAnsiTheme="minorHAnsi" w:cstheme="minorHAnsi"/>
          <w:spacing w:val="-1"/>
          <w:lang w:eastAsia="zh-TW"/>
        </w:rPr>
        <w:t>, where</w:t>
      </w:r>
    </w:p>
    <w:p w14:paraId="6A602A91" w14:textId="6D50A9E5" w:rsidR="003B1255" w:rsidRPr="00C21DD7" w:rsidRDefault="00F11DB7" w:rsidP="00C21DD7">
      <w:pPr>
        <w:pStyle w:val="ListParagraph"/>
        <w:numPr>
          <w:ilvl w:val="0"/>
          <w:numId w:val="31"/>
        </w:numPr>
        <w:kinsoku w:val="0"/>
        <w:overflowPunct w:val="0"/>
        <w:autoSpaceDE w:val="0"/>
        <w:autoSpaceDN w:val="0"/>
        <w:adjustRightInd w:val="0"/>
        <w:spacing w:before="120"/>
        <w:rPr>
          <w:rFonts w:asciiTheme="minorHAnsi" w:hAnsiTheme="minorHAnsi" w:cstheme="minorHAnsi"/>
          <w:spacing w:val="-1"/>
          <w:lang w:eastAsia="zh-CN"/>
        </w:rPr>
      </w:pPr>
      <w:r>
        <w:rPr>
          <w:rFonts w:asciiTheme="minorHAnsi" w:eastAsia="PMingLiU" w:hAnsiTheme="minorHAnsi" w:cstheme="minorHAnsi"/>
          <w:spacing w:val="-1"/>
          <w:lang w:eastAsia="zh-TW"/>
        </w:rPr>
        <w:t>gripper_writing_height</w:t>
      </w:r>
      <w:r w:rsidR="009A71A3" w:rsidRPr="009A71A3">
        <w:rPr>
          <w:rFonts w:asciiTheme="minorHAnsi" w:eastAsia="PMingLiU" w:hAnsiTheme="minorHAnsi" w:cstheme="minorHAnsi"/>
          <w:spacing w:val="-1"/>
          <w:lang w:eastAsia="zh-TW"/>
        </w:rPr>
        <w:t xml:space="preserve"> </w:t>
      </w:r>
      <w:r w:rsidR="008F3243" w:rsidRPr="008F3243">
        <w:rPr>
          <w:rFonts w:asciiTheme="minorHAnsi" w:eastAsia="PMingLiU" w:hAnsiTheme="minorHAnsi" w:cstheme="minorHAnsi"/>
          <w:spacing w:val="-1"/>
          <w:lang w:eastAsia="zh-TW"/>
        </w:rPr>
        <w:t>represents the hard-coded Z coordinate established in Task 3.5, enabling the robotic arm to write with average thickness brush strokes</w:t>
      </w:r>
      <w:r w:rsidR="009A71A3" w:rsidRPr="009A71A3">
        <w:rPr>
          <w:rFonts w:asciiTheme="minorHAnsi" w:eastAsia="PMingLiU" w:hAnsiTheme="minorHAnsi" w:cstheme="minorHAnsi"/>
          <w:spacing w:val="-1"/>
          <w:lang w:eastAsia="zh-TW"/>
        </w:rPr>
        <w:t>,</w:t>
      </w:r>
    </w:p>
    <w:p w14:paraId="064DE940" w14:textId="29E08FA3" w:rsidR="003B1255" w:rsidRPr="00C21DD7" w:rsidRDefault="009A71A3" w:rsidP="00C21DD7">
      <w:pPr>
        <w:pStyle w:val="ListParagraph"/>
        <w:numPr>
          <w:ilvl w:val="0"/>
          <w:numId w:val="31"/>
        </w:num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 xml:space="preserve">20 </w:t>
      </w:r>
      <w:r w:rsidR="0045284A" w:rsidRPr="0045284A">
        <w:rPr>
          <w:rFonts w:asciiTheme="minorHAnsi" w:eastAsia="PMingLiU" w:hAnsiTheme="minorHAnsi" w:cstheme="minorHAnsi"/>
          <w:spacing w:val="-1"/>
          <w:lang w:eastAsia="zh-TW"/>
        </w:rPr>
        <w:t>serves as an estimate of the average radius of all largest fitting circles</w:t>
      </w:r>
      <w:r w:rsidRPr="009A71A3">
        <w:rPr>
          <w:rFonts w:asciiTheme="minorHAnsi" w:eastAsia="PMingLiU" w:hAnsiTheme="minorHAnsi" w:cstheme="minorHAnsi"/>
          <w:spacing w:val="-1"/>
          <w:lang w:eastAsia="zh-TW"/>
        </w:rPr>
        <w:t>,</w:t>
      </w:r>
    </w:p>
    <w:p w14:paraId="75F9F74A" w14:textId="63308C19" w:rsidR="003B1255" w:rsidRPr="00C21DD7" w:rsidRDefault="009A71A3" w:rsidP="00C21DD7">
      <w:pPr>
        <w:pStyle w:val="ListParagraph"/>
        <w:numPr>
          <w:ilvl w:val="0"/>
          <w:numId w:val="31"/>
        </w:num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 xml:space="preserve">“/4” </w:t>
      </w:r>
      <w:r w:rsidR="0045284A" w:rsidRPr="0045284A">
        <w:rPr>
          <w:rFonts w:asciiTheme="minorHAnsi" w:eastAsia="PMingLiU" w:hAnsiTheme="minorHAnsi" w:cstheme="minorHAnsi"/>
          <w:spacing w:val="-1"/>
          <w:lang w:eastAsia="zh-TW"/>
        </w:rPr>
        <w:t>is a scaling factor used to prevent the brush from lifting completely off the paper or from going down too far, risking damage to the brush or paper</w:t>
      </w:r>
      <w:r w:rsidRPr="009A71A3">
        <w:rPr>
          <w:rFonts w:asciiTheme="minorHAnsi" w:eastAsia="PMingLiU" w:hAnsiTheme="minorHAnsi" w:cstheme="minorHAnsi"/>
          <w:spacing w:val="-1"/>
          <w:lang w:eastAsia="zh-TW"/>
        </w:rPr>
        <w:t>.</w:t>
      </w:r>
    </w:p>
    <w:p w14:paraId="77B1DF2C" w14:textId="5AD31252" w:rsidR="003278BE" w:rsidRDefault="0045284A" w:rsidP="002F6631">
      <w:pPr>
        <w:kinsoku w:val="0"/>
        <w:overflowPunct w:val="0"/>
        <w:autoSpaceDE w:val="0"/>
        <w:autoSpaceDN w:val="0"/>
        <w:adjustRightInd w:val="0"/>
        <w:spacing w:before="120"/>
        <w:ind w:left="709"/>
        <w:rPr>
          <w:rFonts w:asciiTheme="minorHAnsi" w:hAnsiTheme="minorHAnsi" w:cstheme="minorHAnsi"/>
          <w:spacing w:val="-1"/>
          <w:lang w:eastAsia="zh-CN"/>
        </w:rPr>
      </w:pPr>
      <w:r w:rsidRPr="0045284A">
        <w:rPr>
          <w:rFonts w:asciiTheme="minorHAnsi" w:eastAsia="PMingLiU" w:hAnsiTheme="minorHAnsi" w:cstheme="minorHAnsi"/>
          <w:spacing w:val="-1"/>
          <w:lang w:eastAsia="zh-TW"/>
        </w:rPr>
        <w:t xml:space="preserve">With these calculations, </w:t>
      </w:r>
      <w:r w:rsidR="009E0FE5">
        <w:rPr>
          <w:rFonts w:asciiTheme="minorHAnsi" w:eastAsia="PMingLiU" w:hAnsiTheme="minorHAnsi" w:cstheme="minorHAnsi"/>
          <w:spacing w:val="-1"/>
          <w:lang w:eastAsia="zh-TW"/>
        </w:rPr>
        <w:t xml:space="preserve">the </w:t>
      </w:r>
      <w:r w:rsidRPr="0045284A">
        <w:rPr>
          <w:rFonts w:asciiTheme="minorHAnsi" w:eastAsia="PMingLiU" w:hAnsiTheme="minorHAnsi" w:cstheme="minorHAnsi"/>
          <w:spacing w:val="-1"/>
          <w:lang w:eastAsia="zh-TW"/>
        </w:rPr>
        <w:t>3D control points P</w:t>
      </w:r>
      <w:r w:rsidRPr="0045284A">
        <w:rPr>
          <w:rFonts w:asciiTheme="minorHAnsi" w:eastAsia="PMingLiU" w:hAnsiTheme="minorHAnsi" w:cstheme="minorHAnsi"/>
          <w:spacing w:val="-1"/>
          <w:vertAlign w:val="subscript"/>
          <w:lang w:eastAsia="zh-TW"/>
        </w:rPr>
        <w:t>0</w:t>
      </w:r>
      <w:r w:rsidRPr="0045284A">
        <w:rPr>
          <w:rFonts w:asciiTheme="minorHAnsi" w:eastAsia="PMingLiU" w:hAnsiTheme="minorHAnsi" w:cstheme="minorHAnsi"/>
          <w:spacing w:val="-1"/>
          <w:lang w:eastAsia="zh-TW"/>
        </w:rPr>
        <w:t>​ and P</w:t>
      </w:r>
      <w:r w:rsidRPr="0045284A">
        <w:rPr>
          <w:rFonts w:asciiTheme="minorHAnsi" w:eastAsia="PMingLiU" w:hAnsiTheme="minorHAnsi" w:cstheme="minorHAnsi"/>
          <w:spacing w:val="-1"/>
          <w:vertAlign w:val="subscript"/>
          <w:lang w:eastAsia="zh-TW"/>
        </w:rPr>
        <w:t>1</w:t>
      </w:r>
      <w:r w:rsidRPr="0045284A">
        <w:rPr>
          <w:rFonts w:asciiTheme="minorHAnsi" w:eastAsia="PMingLiU" w:hAnsiTheme="minorHAnsi" w:cstheme="minorHAnsi"/>
          <w:spacing w:val="-1"/>
          <w:lang w:eastAsia="zh-TW"/>
        </w:rPr>
        <w:t>​ for the Hermite curves and the 3D spline are established, allowing for the application of the methodologies from Tasks 3.2 and 3.3 to calculate the splines of the brush strokes</w:t>
      </w:r>
      <w:r w:rsidR="009A71A3" w:rsidRPr="009A71A3">
        <w:rPr>
          <w:rFonts w:asciiTheme="minorHAnsi" w:eastAsia="PMingLiU" w:hAnsiTheme="minorHAnsi" w:cstheme="minorHAnsi"/>
          <w:spacing w:val="-1"/>
          <w:lang w:eastAsia="zh-TW"/>
        </w:rPr>
        <w:t>.</w:t>
      </w:r>
    </w:p>
    <w:p w14:paraId="03E64CEE" w14:textId="0DF73426" w:rsidR="00CD091A" w:rsidRPr="00CD091A" w:rsidRDefault="009A71A3" w:rsidP="002F6631">
      <w:pPr>
        <w:kinsoku w:val="0"/>
        <w:overflowPunct w:val="0"/>
        <w:autoSpaceDE w:val="0"/>
        <w:autoSpaceDN w:val="0"/>
        <w:adjustRightInd w:val="0"/>
        <w:spacing w:before="120"/>
        <w:ind w:left="709"/>
        <w:rPr>
          <w:rFonts w:asciiTheme="minorHAnsi" w:hAnsiTheme="minorHAnsi" w:cstheme="minorBidi"/>
          <w:spacing w:val="-1"/>
          <w:u w:val="single"/>
          <w:lang w:eastAsia="zh-CN"/>
        </w:rPr>
      </w:pPr>
      <w:r w:rsidRPr="009A71A3">
        <w:rPr>
          <w:rFonts w:asciiTheme="minorHAnsi" w:eastAsia="PMingLiU" w:hAnsiTheme="minorHAnsi" w:cstheme="minorHAnsi"/>
          <w:spacing w:val="-1"/>
          <w:u w:val="single"/>
          <w:lang w:eastAsia="zh-TW"/>
        </w:rPr>
        <w:t>Task 3.7 Connecting the brush strokes</w:t>
      </w:r>
      <w:r w:rsidRPr="009A71A3">
        <w:rPr>
          <w:rFonts w:asciiTheme="minorHAnsi" w:eastAsia="PMingLiU" w:hAnsiTheme="minorHAnsi" w:cstheme="minorBidi"/>
          <w:spacing w:val="-1"/>
          <w:u w:val="single"/>
          <w:lang w:eastAsia="zh-TW"/>
        </w:rPr>
        <w:t xml:space="preserve"> with a more fluid path:</w:t>
      </w:r>
    </w:p>
    <w:p w14:paraId="2FD1E5E8" w14:textId="38612118" w:rsidR="00345512" w:rsidRDefault="009A71A3" w:rsidP="002F6631">
      <w:pPr>
        <w:kinsoku w:val="0"/>
        <w:overflowPunct w:val="0"/>
        <w:autoSpaceDE w:val="0"/>
        <w:autoSpaceDN w:val="0"/>
        <w:adjustRightInd w:val="0"/>
        <w:spacing w:before="120"/>
        <w:ind w:left="709"/>
        <w:rPr>
          <w:rFonts w:asciiTheme="minorHAnsi" w:hAnsiTheme="minorHAnsi" w:cstheme="minorHAnsi"/>
          <w:spacing w:val="-1"/>
          <w:lang w:eastAsia="zh-CN"/>
        </w:rPr>
      </w:pPr>
      <w:r w:rsidRPr="009A71A3">
        <w:rPr>
          <w:rFonts w:asciiTheme="minorHAnsi" w:eastAsia="PMingLiU" w:hAnsiTheme="minorHAnsi" w:cstheme="minorHAnsi"/>
          <w:spacing w:val="-1"/>
          <w:lang w:eastAsia="zh-TW"/>
        </w:rPr>
        <w:t>The approach in Task 3.4 of adding a simple Hermite curve with C</w:t>
      </w:r>
      <w:r w:rsidRPr="009A71A3">
        <w:rPr>
          <w:rFonts w:asciiTheme="minorHAnsi" w:eastAsia="PMingLiU" w:hAnsiTheme="minorHAnsi" w:cstheme="minorHAnsi"/>
          <w:spacing w:val="-1"/>
          <w:vertAlign w:val="superscript"/>
          <w:lang w:eastAsia="zh-TW"/>
        </w:rPr>
        <w:t>0</w:t>
      </w:r>
      <w:r w:rsidRPr="009A71A3">
        <w:rPr>
          <w:rFonts w:asciiTheme="minorHAnsi" w:eastAsia="PMingLiU" w:hAnsiTheme="minorHAnsi" w:cstheme="minorHAnsi"/>
          <w:spacing w:val="-1"/>
          <w:lang w:eastAsia="zh-TW"/>
        </w:rPr>
        <w:t xml:space="preserve"> continuity to the splines does not feel very smooth when the robot</w:t>
      </w:r>
      <w:r w:rsidR="005F59B3">
        <w:rPr>
          <w:rFonts w:asciiTheme="minorHAnsi" w:eastAsia="PMingLiU" w:hAnsiTheme="minorHAnsi" w:cstheme="minorHAnsi"/>
          <w:spacing w:val="-1"/>
          <w:lang w:eastAsia="zh-TW"/>
        </w:rPr>
        <w:t>ic</w:t>
      </w:r>
      <w:r w:rsidRPr="009A71A3">
        <w:rPr>
          <w:rFonts w:asciiTheme="minorHAnsi" w:eastAsia="PMingLiU" w:hAnsiTheme="minorHAnsi" w:cstheme="minorHAnsi"/>
          <w:spacing w:val="-1"/>
          <w:lang w:eastAsia="zh-TW"/>
        </w:rPr>
        <w:t xml:space="preserve"> </w:t>
      </w:r>
      <w:r w:rsidR="005F59B3">
        <w:rPr>
          <w:rFonts w:asciiTheme="minorHAnsi" w:eastAsia="PMingLiU" w:hAnsiTheme="minorHAnsi" w:cstheme="minorHAnsi"/>
          <w:spacing w:val="-1"/>
          <w:lang w:eastAsia="zh-TW"/>
        </w:rPr>
        <w:t>a</w:t>
      </w:r>
      <w:r w:rsidRPr="009A71A3">
        <w:rPr>
          <w:rFonts w:asciiTheme="minorHAnsi" w:eastAsia="PMingLiU" w:hAnsiTheme="minorHAnsi" w:cstheme="minorHAnsi"/>
          <w:spacing w:val="-1"/>
          <w:lang w:eastAsia="zh-TW"/>
        </w:rPr>
        <w:t>r</w:t>
      </w:r>
      <w:r w:rsidR="00367259">
        <w:rPr>
          <w:rFonts w:asciiTheme="minorHAnsi" w:eastAsia="DengXian" w:hAnsiTheme="minorHAnsi" w:cstheme="minorHAnsi" w:hint="eastAsia"/>
          <w:spacing w:val="-1"/>
          <w:lang w:eastAsia="zh-CN"/>
        </w:rPr>
        <w:t>m</w:t>
      </w:r>
      <w:r w:rsidRPr="009A71A3">
        <w:rPr>
          <w:rFonts w:asciiTheme="minorHAnsi" w:eastAsia="PMingLiU" w:hAnsiTheme="minorHAnsi" w:cstheme="minorHAnsi"/>
          <w:spacing w:val="-1"/>
          <w:lang w:eastAsia="zh-TW"/>
        </w:rPr>
        <w:t xml:space="preserve"> is writing the words. As the robotic arm suddenly changes its direction from writing a brush stroke horizontally </w:t>
      </w:r>
      <w:r w:rsidR="005C01C7">
        <w:rPr>
          <w:rFonts w:asciiTheme="minorHAnsi" w:eastAsia="PMingLiU" w:hAnsiTheme="minorHAnsi" w:cstheme="minorHAnsi"/>
          <w:spacing w:val="-1"/>
          <w:lang w:eastAsia="zh-TW"/>
        </w:rPr>
        <w:t xml:space="preserve">on the paper 2D plane </w:t>
      </w:r>
      <w:r w:rsidRPr="009A71A3">
        <w:rPr>
          <w:rFonts w:asciiTheme="minorHAnsi" w:eastAsia="PMingLiU" w:hAnsiTheme="minorHAnsi" w:cstheme="minorHAnsi"/>
          <w:spacing w:val="-1"/>
          <w:lang w:eastAsia="zh-TW"/>
        </w:rPr>
        <w:t>to lifting the brush vertically</w:t>
      </w:r>
      <w:r w:rsidR="005C01C7">
        <w:rPr>
          <w:rFonts w:asciiTheme="minorHAnsi" w:eastAsia="PMingLiU" w:hAnsiTheme="minorHAnsi" w:cstheme="minorHAnsi"/>
          <w:spacing w:val="-1"/>
          <w:lang w:eastAsia="zh-TW"/>
        </w:rPr>
        <w:t xml:space="preserve"> away from the paper 2D plane</w:t>
      </w:r>
      <w:r w:rsidRPr="009A71A3">
        <w:rPr>
          <w:rFonts w:asciiTheme="minorHAnsi" w:eastAsia="PMingLiU" w:hAnsiTheme="minorHAnsi" w:cstheme="minorHAnsi"/>
          <w:spacing w:val="-1"/>
          <w:lang w:eastAsia="zh-TW"/>
        </w:rPr>
        <w:t>, this sudden change of velocity would give the user an unpleasant feeling.</w:t>
      </w:r>
    </w:p>
    <w:p w14:paraId="7D7CB6E2" w14:textId="3AF5728F" w:rsidR="00B956E5" w:rsidRDefault="009A71A3" w:rsidP="002F6631">
      <w:pPr>
        <w:kinsoku w:val="0"/>
        <w:overflowPunct w:val="0"/>
        <w:autoSpaceDE w:val="0"/>
        <w:autoSpaceDN w:val="0"/>
        <w:adjustRightInd w:val="0"/>
        <w:spacing w:before="120"/>
        <w:ind w:left="709"/>
        <w:rPr>
          <w:rFonts w:asciiTheme="minorHAnsi" w:hAnsiTheme="minorHAnsi" w:cstheme="minorHAnsi"/>
          <w:spacing w:val="-1"/>
          <w:lang w:eastAsia="zh-CN"/>
        </w:rPr>
      </w:pPr>
      <w:r w:rsidRPr="009A71A3">
        <w:rPr>
          <w:rFonts w:asciiTheme="minorHAnsi" w:eastAsia="PMingLiU" w:hAnsiTheme="minorHAnsi" w:cstheme="minorHAnsi"/>
          <w:spacing w:val="-1"/>
          <w:lang w:eastAsia="zh-TW"/>
        </w:rPr>
        <w:t xml:space="preserve">Therefore, the connecting Hermite curve </w:t>
      </w:r>
      <w:r w:rsidR="00C0678B">
        <w:rPr>
          <w:rFonts w:asciiTheme="minorHAnsi" w:eastAsia="PMingLiU" w:hAnsiTheme="minorHAnsi" w:cstheme="minorHAnsi"/>
          <w:spacing w:val="-1"/>
          <w:lang w:eastAsia="zh-TW"/>
        </w:rPr>
        <w:t xml:space="preserve">is modified </w:t>
      </w:r>
      <w:r w:rsidRPr="009A71A3">
        <w:rPr>
          <w:rFonts w:asciiTheme="minorHAnsi" w:eastAsia="PMingLiU" w:hAnsiTheme="minorHAnsi" w:cstheme="minorHAnsi"/>
          <w:spacing w:val="-1"/>
          <w:lang w:eastAsia="zh-TW"/>
        </w:rPr>
        <w:t>to have a G</w:t>
      </w:r>
      <w:r w:rsidRPr="009A71A3">
        <w:rPr>
          <w:rFonts w:asciiTheme="minorHAnsi" w:eastAsia="PMingLiU" w:hAnsiTheme="minorHAnsi" w:cstheme="minorHAnsi"/>
          <w:spacing w:val="-1"/>
          <w:vertAlign w:val="superscript"/>
          <w:lang w:eastAsia="zh-TW"/>
        </w:rPr>
        <w:t>1</w:t>
      </w:r>
      <w:r w:rsidRPr="009A71A3">
        <w:rPr>
          <w:rFonts w:asciiTheme="minorHAnsi" w:eastAsia="PMingLiU" w:hAnsiTheme="minorHAnsi" w:cstheme="minorHAnsi"/>
          <w:spacing w:val="-1"/>
          <w:lang w:eastAsia="zh-TW"/>
        </w:rPr>
        <w:t xml:space="preserve"> continuity with the previous stroke/spline. The reason why only </w:t>
      </w:r>
      <w:r w:rsidR="0027758F">
        <w:rPr>
          <w:rFonts w:asciiTheme="minorHAnsi" w:eastAsia="PMingLiU" w:hAnsiTheme="minorHAnsi" w:cstheme="minorHAnsi"/>
          <w:spacing w:val="-1"/>
          <w:lang w:eastAsia="zh-TW"/>
        </w:rPr>
        <w:t xml:space="preserve">the </w:t>
      </w:r>
      <w:r w:rsidRPr="009A71A3">
        <w:rPr>
          <w:rFonts w:asciiTheme="minorHAnsi" w:eastAsia="PMingLiU" w:hAnsiTheme="minorHAnsi" w:cstheme="minorHAnsi"/>
          <w:spacing w:val="-1"/>
          <w:lang w:eastAsia="zh-TW"/>
        </w:rPr>
        <w:t>G</w:t>
      </w:r>
      <w:r w:rsidRPr="009A71A3">
        <w:rPr>
          <w:rFonts w:asciiTheme="minorHAnsi" w:eastAsia="PMingLiU" w:hAnsiTheme="minorHAnsi" w:cstheme="minorHAnsi"/>
          <w:spacing w:val="-1"/>
          <w:vertAlign w:val="superscript"/>
          <w:lang w:eastAsia="zh-TW"/>
        </w:rPr>
        <w:t>1</w:t>
      </w:r>
      <w:r w:rsidRPr="009A71A3">
        <w:rPr>
          <w:rFonts w:asciiTheme="minorHAnsi" w:eastAsia="PMingLiU" w:hAnsiTheme="minorHAnsi" w:cstheme="minorHAnsi"/>
          <w:spacing w:val="-1"/>
          <w:lang w:eastAsia="zh-TW"/>
        </w:rPr>
        <w:t xml:space="preserve"> continuity with the previous stroke/spline </w:t>
      </w:r>
      <w:r w:rsidR="0027758F">
        <w:rPr>
          <w:rFonts w:asciiTheme="minorHAnsi" w:eastAsia="PMingLiU" w:hAnsiTheme="minorHAnsi" w:cstheme="minorHAnsi"/>
          <w:spacing w:val="-1"/>
          <w:lang w:eastAsia="zh-TW"/>
        </w:rPr>
        <w:t>is maintained</w:t>
      </w:r>
      <w:r w:rsidR="00F06301">
        <w:rPr>
          <w:rFonts w:asciiTheme="minorHAnsi" w:eastAsia="PMingLiU" w:hAnsiTheme="minorHAnsi" w:cstheme="minorHAnsi"/>
          <w:spacing w:val="-1"/>
          <w:lang w:eastAsia="zh-TW"/>
        </w:rPr>
        <w:t>,</w:t>
      </w:r>
      <w:r w:rsidR="0027758F">
        <w:rPr>
          <w:rFonts w:asciiTheme="minorHAnsi" w:eastAsia="PMingLiU" w:hAnsiTheme="minorHAnsi" w:cstheme="minorHAnsi"/>
          <w:spacing w:val="-1"/>
          <w:lang w:eastAsia="zh-TW"/>
        </w:rPr>
        <w:t xml:space="preserve"> </w:t>
      </w:r>
      <w:r w:rsidRPr="009A71A3">
        <w:rPr>
          <w:rFonts w:asciiTheme="minorHAnsi" w:eastAsia="PMingLiU" w:hAnsiTheme="minorHAnsi" w:cstheme="minorHAnsi"/>
          <w:spacing w:val="-1"/>
          <w:lang w:eastAsia="zh-TW"/>
        </w:rPr>
        <w:t xml:space="preserve">instead of maintaining </w:t>
      </w:r>
      <w:r w:rsidR="0027758F">
        <w:rPr>
          <w:rFonts w:asciiTheme="minorHAnsi" w:eastAsia="PMingLiU" w:hAnsiTheme="minorHAnsi" w:cstheme="minorHAnsi"/>
          <w:spacing w:val="-1"/>
          <w:lang w:eastAsia="zh-TW"/>
        </w:rPr>
        <w:t xml:space="preserve">the </w:t>
      </w:r>
      <w:r w:rsidRPr="009A71A3">
        <w:rPr>
          <w:rFonts w:asciiTheme="minorHAnsi" w:eastAsia="PMingLiU" w:hAnsiTheme="minorHAnsi" w:cstheme="minorHAnsi"/>
          <w:spacing w:val="-1"/>
          <w:lang w:eastAsia="zh-TW"/>
        </w:rPr>
        <w:t>G</w:t>
      </w:r>
      <w:r w:rsidRPr="009A71A3">
        <w:rPr>
          <w:rFonts w:asciiTheme="minorHAnsi" w:eastAsia="PMingLiU" w:hAnsiTheme="minorHAnsi" w:cstheme="minorHAnsi"/>
          <w:spacing w:val="-1"/>
          <w:vertAlign w:val="superscript"/>
          <w:lang w:eastAsia="zh-TW"/>
        </w:rPr>
        <w:t>1</w:t>
      </w:r>
      <w:r w:rsidRPr="009A71A3">
        <w:rPr>
          <w:rFonts w:asciiTheme="minorHAnsi" w:eastAsia="PMingLiU" w:hAnsiTheme="minorHAnsi" w:cstheme="minorHAnsi"/>
          <w:spacing w:val="-1"/>
          <w:lang w:eastAsia="zh-TW"/>
        </w:rPr>
        <w:t xml:space="preserve"> continuity with both the previous and the next spline</w:t>
      </w:r>
      <w:r w:rsidR="00F06301">
        <w:rPr>
          <w:rFonts w:asciiTheme="minorHAnsi" w:eastAsia="PMingLiU" w:hAnsiTheme="minorHAnsi" w:cstheme="minorHAnsi"/>
          <w:spacing w:val="-1"/>
          <w:lang w:eastAsia="zh-TW"/>
        </w:rPr>
        <w:t>,</w:t>
      </w:r>
      <w:r w:rsidRPr="009A71A3">
        <w:rPr>
          <w:rFonts w:asciiTheme="minorHAnsi" w:eastAsia="PMingLiU" w:hAnsiTheme="minorHAnsi" w:cstheme="minorHAnsi"/>
          <w:spacing w:val="-1"/>
          <w:lang w:eastAsia="zh-TW"/>
        </w:rPr>
        <w:t xml:space="preserve"> is because Chinese calligraphers tend to care about how to lift the brush after writing a stroke</w:t>
      </w:r>
      <w:r w:rsidR="00F06301">
        <w:rPr>
          <w:rFonts w:asciiTheme="minorHAnsi" w:eastAsia="PMingLiU" w:hAnsiTheme="minorHAnsi" w:cstheme="minorHAnsi"/>
          <w:spacing w:val="-1"/>
          <w:lang w:eastAsia="zh-TW"/>
        </w:rPr>
        <w:t>,</w:t>
      </w:r>
      <w:r w:rsidRPr="009A71A3">
        <w:rPr>
          <w:rFonts w:asciiTheme="minorHAnsi" w:eastAsia="PMingLiU" w:hAnsiTheme="minorHAnsi" w:cstheme="minorHAnsi"/>
          <w:spacing w:val="-1"/>
          <w:lang w:eastAsia="zh-TW"/>
        </w:rPr>
        <w:t xml:space="preserve"> but they usually pause and rest for a while before writing the next stroke. So, adding a pause/delay between the connecting curve and the start of the next stroke is </w:t>
      </w:r>
      <w:r w:rsidR="000121EE" w:rsidRPr="009A71A3">
        <w:rPr>
          <w:rFonts w:asciiTheme="minorHAnsi" w:eastAsia="PMingLiU" w:hAnsiTheme="minorHAnsi" w:cstheme="minorHAnsi"/>
          <w:spacing w:val="-1"/>
          <w:lang w:eastAsia="zh-TW"/>
        </w:rPr>
        <w:t>a</w:t>
      </w:r>
      <w:r w:rsidRPr="009A71A3">
        <w:rPr>
          <w:rFonts w:asciiTheme="minorHAnsi" w:eastAsia="PMingLiU" w:hAnsiTheme="minorHAnsi" w:cstheme="minorHAnsi"/>
          <w:spacing w:val="-1"/>
          <w:lang w:eastAsia="zh-TW"/>
        </w:rPr>
        <w:t xml:space="preserve"> natural movement. So, </w:t>
      </w:r>
      <w:r w:rsidR="00124031">
        <w:rPr>
          <w:rFonts w:asciiTheme="minorHAnsi" w:eastAsia="PMingLiU" w:hAnsiTheme="minorHAnsi" w:cstheme="minorHAnsi"/>
          <w:spacing w:val="-1"/>
          <w:lang w:eastAsia="zh-TW"/>
        </w:rPr>
        <w:t>the</w:t>
      </w:r>
      <w:r w:rsidRPr="009A71A3">
        <w:rPr>
          <w:rFonts w:asciiTheme="minorHAnsi" w:eastAsia="PMingLiU" w:hAnsiTheme="minorHAnsi" w:cstheme="minorHAnsi"/>
          <w:spacing w:val="-1"/>
          <w:lang w:eastAsia="zh-TW"/>
        </w:rPr>
        <w:t xml:space="preserve"> C</w:t>
      </w:r>
      <w:r w:rsidRPr="009A71A3">
        <w:rPr>
          <w:rFonts w:asciiTheme="minorHAnsi" w:eastAsia="PMingLiU" w:hAnsiTheme="minorHAnsi" w:cstheme="minorHAnsi"/>
          <w:spacing w:val="-1"/>
          <w:vertAlign w:val="superscript"/>
          <w:lang w:eastAsia="zh-TW"/>
        </w:rPr>
        <w:t>0</w:t>
      </w:r>
      <w:r w:rsidRPr="009A71A3">
        <w:rPr>
          <w:rFonts w:asciiTheme="minorHAnsi" w:eastAsia="PMingLiU" w:hAnsiTheme="minorHAnsi" w:cstheme="minorHAnsi"/>
          <w:spacing w:val="-1"/>
          <w:lang w:eastAsia="zh-TW"/>
        </w:rPr>
        <w:t xml:space="preserve"> continuity and the slight delay </w:t>
      </w:r>
      <w:r w:rsidR="00124031">
        <w:rPr>
          <w:rFonts w:asciiTheme="minorHAnsi" w:eastAsia="PMingLiU" w:hAnsiTheme="minorHAnsi" w:cstheme="minorHAnsi"/>
          <w:spacing w:val="-1"/>
          <w:lang w:eastAsia="zh-TW"/>
        </w:rPr>
        <w:t>at</w:t>
      </w:r>
      <w:r w:rsidRPr="009A71A3">
        <w:rPr>
          <w:rFonts w:asciiTheme="minorHAnsi" w:eastAsia="PMingLiU" w:hAnsiTheme="minorHAnsi" w:cstheme="minorHAnsi"/>
          <w:spacing w:val="-1"/>
          <w:lang w:eastAsia="zh-TW"/>
        </w:rPr>
        <w:t xml:space="preserve"> the start of the next stroke </w:t>
      </w:r>
      <w:r w:rsidR="00124031">
        <w:rPr>
          <w:rFonts w:asciiTheme="minorHAnsi" w:eastAsia="PMingLiU" w:hAnsiTheme="minorHAnsi" w:cstheme="minorHAnsi"/>
          <w:spacing w:val="-1"/>
          <w:lang w:eastAsia="zh-TW"/>
        </w:rPr>
        <w:t xml:space="preserve">is kept </w:t>
      </w:r>
      <w:r w:rsidRPr="009A71A3">
        <w:rPr>
          <w:rFonts w:asciiTheme="minorHAnsi" w:eastAsia="PMingLiU" w:hAnsiTheme="minorHAnsi" w:cstheme="minorHAnsi"/>
          <w:spacing w:val="-1"/>
          <w:lang w:eastAsia="zh-TW"/>
        </w:rPr>
        <w:t>while the continuity when it tries to lift up the brush after writing a stroke</w:t>
      </w:r>
      <w:r w:rsidR="00124031">
        <w:rPr>
          <w:rFonts w:asciiTheme="minorHAnsi" w:eastAsia="PMingLiU" w:hAnsiTheme="minorHAnsi" w:cstheme="minorHAnsi"/>
          <w:spacing w:val="-1"/>
          <w:lang w:eastAsia="zh-TW"/>
        </w:rPr>
        <w:t xml:space="preserve"> is enhanced</w:t>
      </w:r>
      <w:r w:rsidRPr="009A71A3">
        <w:rPr>
          <w:rFonts w:asciiTheme="minorHAnsi" w:eastAsia="PMingLiU" w:hAnsiTheme="minorHAnsi" w:cstheme="minorHAnsi"/>
          <w:spacing w:val="-1"/>
          <w:lang w:eastAsia="zh-TW"/>
        </w:rPr>
        <w:t>.</w:t>
      </w:r>
    </w:p>
    <w:p w14:paraId="26124739" w14:textId="1D2B98B5" w:rsidR="00B4633F" w:rsidRDefault="007A4DA0" w:rsidP="00D97AA5">
      <w:pPr>
        <w:keepNext/>
        <w:kinsoku w:val="0"/>
        <w:overflowPunct w:val="0"/>
        <w:autoSpaceDE w:val="0"/>
        <w:autoSpaceDN w:val="0"/>
        <w:adjustRightInd w:val="0"/>
        <w:spacing w:before="120"/>
        <w:ind w:left="706"/>
        <w:rPr>
          <w:rFonts w:asciiTheme="minorHAnsi" w:hAnsiTheme="minorHAnsi" w:cstheme="minorHAnsi"/>
          <w:spacing w:val="-1"/>
          <w:lang w:eastAsia="zh-CN"/>
        </w:rPr>
      </w:pPr>
      <w:r>
        <w:rPr>
          <w:rFonts w:asciiTheme="minorHAnsi" w:eastAsia="PMingLiU" w:hAnsiTheme="minorHAnsi" w:cstheme="minorHAnsi"/>
          <w:spacing w:val="-1"/>
          <w:lang w:eastAsia="zh-TW"/>
        </w:rPr>
        <w:t>Therefore</w:t>
      </w:r>
      <w:r w:rsidR="009A71A3" w:rsidRPr="009A71A3">
        <w:rPr>
          <w:rFonts w:asciiTheme="minorHAnsi" w:eastAsia="PMingLiU" w:hAnsiTheme="minorHAnsi" w:cstheme="minorHAnsi"/>
          <w:spacing w:val="-1"/>
          <w:lang w:eastAsia="zh-TW"/>
        </w:rPr>
        <w:t xml:space="preserve">, the connecting Hermite curve </w:t>
      </w:r>
      <w:r>
        <w:rPr>
          <w:rFonts w:asciiTheme="minorHAnsi" w:eastAsia="PMingLiU" w:hAnsiTheme="minorHAnsi" w:cstheme="minorHAnsi"/>
          <w:spacing w:val="-1"/>
          <w:lang w:eastAsia="zh-TW"/>
        </w:rPr>
        <w:t>is modified into</w:t>
      </w:r>
      <w:r w:rsidR="009A71A3" w:rsidRPr="009A71A3">
        <w:rPr>
          <w:rFonts w:asciiTheme="minorHAnsi" w:eastAsia="PMingLiU" w:hAnsiTheme="minorHAnsi" w:cstheme="minorHAnsi"/>
          <w:spacing w:val="-1"/>
          <w:lang w:eastAsia="zh-TW"/>
        </w:rPr>
        <w:t xml:space="preserve"> the following control points:</w:t>
      </w:r>
    </w:p>
    <w:p w14:paraId="264313F9" w14:textId="08C09EDC" w:rsidR="00B4633F" w:rsidRPr="00532366" w:rsidRDefault="009A71A3" w:rsidP="00B4633F">
      <w:pPr>
        <w:numPr>
          <w:ilvl w:val="0"/>
          <w:numId w:val="29"/>
        </w:numPr>
        <w:tabs>
          <w:tab w:val="num" w:pos="720"/>
        </w:tabs>
        <w:kinsoku w:val="0"/>
        <w:overflowPunct w:val="0"/>
        <w:autoSpaceDE w:val="0"/>
        <w:autoSpaceDN w:val="0"/>
        <w:adjustRightInd w:val="0"/>
        <w:spacing w:before="120"/>
        <w:rPr>
          <w:rFonts w:asciiTheme="minorHAnsi" w:hAnsiTheme="minorHAnsi" w:cstheme="minorHAnsi"/>
        </w:rPr>
      </w:pPr>
      <w:r w:rsidRPr="009A71A3">
        <w:rPr>
          <w:rFonts w:asciiTheme="minorHAnsi" w:eastAsia="PMingLiU" w:hAnsiTheme="minorHAnsi" w:cstheme="minorHAnsi"/>
          <w:lang w:eastAsia="zh-TW"/>
        </w:rPr>
        <w:t>P</w:t>
      </w:r>
      <w:r w:rsidRPr="009A71A3">
        <w:rPr>
          <w:rFonts w:asciiTheme="minorHAnsi" w:eastAsia="PMingLiU" w:hAnsiTheme="minorHAnsi" w:cstheme="minorHAnsi"/>
          <w:vertAlign w:val="subscript"/>
          <w:lang w:eastAsia="zh-TW"/>
        </w:rPr>
        <w:t>0</w:t>
      </w:r>
      <w:r w:rsidRPr="009A71A3">
        <w:rPr>
          <w:rFonts w:asciiTheme="minorHAnsi" w:eastAsia="PMingLiU" w:hAnsiTheme="minorHAnsi" w:cstheme="minorHAnsi"/>
          <w:lang w:eastAsia="zh-TW"/>
        </w:rPr>
        <w:t xml:space="preserve"> is the Starting Point 3D Position Vector: The last control point of the current stroke</w:t>
      </w:r>
    </w:p>
    <w:p w14:paraId="76620F1F" w14:textId="719DEDB5" w:rsidR="00B4633F" w:rsidRDefault="009A71A3" w:rsidP="00B4633F">
      <w:pPr>
        <w:numPr>
          <w:ilvl w:val="0"/>
          <w:numId w:val="29"/>
        </w:numPr>
        <w:tabs>
          <w:tab w:val="num" w:pos="720"/>
        </w:tabs>
        <w:kinsoku w:val="0"/>
        <w:overflowPunct w:val="0"/>
        <w:autoSpaceDE w:val="0"/>
        <w:autoSpaceDN w:val="0"/>
        <w:adjustRightInd w:val="0"/>
        <w:spacing w:before="120"/>
        <w:rPr>
          <w:rFonts w:asciiTheme="minorHAnsi" w:hAnsiTheme="minorHAnsi" w:cstheme="minorHAnsi"/>
        </w:rPr>
      </w:pPr>
      <w:r w:rsidRPr="009A71A3">
        <w:rPr>
          <w:rFonts w:asciiTheme="minorHAnsi" w:eastAsia="PMingLiU" w:hAnsiTheme="minorHAnsi" w:cstheme="minorHAnsi"/>
          <w:lang w:eastAsia="zh-TW"/>
        </w:rPr>
        <w:t>P</w:t>
      </w:r>
      <w:r w:rsidRPr="009A71A3">
        <w:rPr>
          <w:rFonts w:asciiTheme="minorHAnsi" w:eastAsia="PMingLiU" w:hAnsiTheme="minorHAnsi" w:cstheme="minorHAnsi"/>
          <w:vertAlign w:val="subscript"/>
          <w:lang w:eastAsia="zh-TW"/>
        </w:rPr>
        <w:t>1</w:t>
      </w:r>
      <w:r w:rsidRPr="009A71A3">
        <w:rPr>
          <w:rFonts w:asciiTheme="minorHAnsi" w:eastAsia="PMingLiU" w:hAnsiTheme="minorHAnsi" w:cstheme="minorHAnsi"/>
          <w:lang w:eastAsia="zh-TW"/>
        </w:rPr>
        <w:t xml:space="preserve"> is the Ending Point 3D Position Vector: The first control point of the next stroke</w:t>
      </w:r>
    </w:p>
    <w:p w14:paraId="2AEB0609" w14:textId="235069FC" w:rsidR="00B4633F" w:rsidRPr="00E06218" w:rsidRDefault="009A71A3" w:rsidP="00B4633F">
      <w:pPr>
        <w:numPr>
          <w:ilvl w:val="0"/>
          <w:numId w:val="29"/>
        </w:numPr>
        <w:tabs>
          <w:tab w:val="num" w:pos="720"/>
        </w:tabs>
        <w:kinsoku w:val="0"/>
        <w:overflowPunct w:val="0"/>
        <w:autoSpaceDE w:val="0"/>
        <w:autoSpaceDN w:val="0"/>
        <w:adjustRightInd w:val="0"/>
        <w:spacing w:before="120"/>
        <w:rPr>
          <w:rFonts w:asciiTheme="minorHAnsi" w:hAnsiTheme="minorHAnsi" w:cstheme="minorHAnsi"/>
        </w:rPr>
      </w:pPr>
      <w:r w:rsidRPr="009A71A3">
        <w:rPr>
          <w:rFonts w:asciiTheme="minorHAnsi" w:eastAsia="PMingLiU" w:hAnsiTheme="minorHAnsi" w:cstheme="minorHAnsi"/>
          <w:lang w:eastAsia="zh-TW"/>
        </w:rPr>
        <w:t>V</w:t>
      </w:r>
      <w:r w:rsidRPr="009A71A3">
        <w:rPr>
          <w:rFonts w:asciiTheme="minorHAnsi" w:eastAsia="PMingLiU" w:hAnsiTheme="minorHAnsi" w:cstheme="minorHAnsi"/>
          <w:vertAlign w:val="subscript"/>
          <w:lang w:eastAsia="zh-TW"/>
        </w:rPr>
        <w:t>0</w:t>
      </w:r>
      <w:r w:rsidRPr="009A71A3">
        <w:rPr>
          <w:rFonts w:asciiTheme="minorHAnsi" w:eastAsia="PMingLiU" w:hAnsiTheme="minorHAnsi" w:cstheme="minorHAnsi"/>
          <w:lang w:eastAsia="zh-TW"/>
        </w:rPr>
        <w:t xml:space="preserve"> is the Starting Point 3D Velocity Vector: </w:t>
      </w:r>
      <m:oMath>
        <m:f>
          <m:fPr>
            <m:ctrlPr>
              <w:rPr>
                <w:rFonts w:ascii="Cambria Math" w:hAnsi="Cambria Math" w:cstheme="minorHAnsi"/>
                <w:i/>
                <w:lang w:eastAsia="zh-CN"/>
              </w:rPr>
            </m:ctrlPr>
          </m:fPr>
          <m:num>
            <m:sSub>
              <m:sSubPr>
                <m:ctrlPr>
                  <w:rPr>
                    <w:rFonts w:ascii="Cambria Math" w:hAnsi="Cambria Math" w:cstheme="minorHAnsi"/>
                    <w:i/>
                    <w:lang w:eastAsia="zh-CN"/>
                  </w:rPr>
                </m:ctrlPr>
              </m:sSubPr>
              <m:e>
                <m:r>
                  <w:rPr>
                    <w:rFonts w:ascii="Cambria Math" w:hAnsi="Cambria Math" w:cstheme="minorHAnsi"/>
                    <w:lang w:eastAsia="zh-CN"/>
                  </w:rPr>
                  <m:t>P</m:t>
                </m:r>
              </m:e>
              <m:sub>
                <m:r>
                  <w:rPr>
                    <w:rFonts w:ascii="Cambria Math" w:hAnsi="Cambria Math" w:cstheme="minorHAnsi"/>
                    <w:lang w:eastAsia="zh-CN"/>
                  </w:rPr>
                  <m:t>last</m:t>
                </m:r>
              </m:sub>
            </m:sSub>
            <m:r>
              <w:rPr>
                <w:rFonts w:ascii="Cambria Math" w:hAnsi="Cambria Math" w:cstheme="minorHAnsi"/>
                <w:lang w:eastAsia="zh-CN"/>
              </w:rPr>
              <m:t>-</m:t>
            </m:r>
            <m:sSub>
              <m:sSubPr>
                <m:ctrlPr>
                  <w:rPr>
                    <w:rFonts w:ascii="Cambria Math" w:hAnsi="Cambria Math" w:cstheme="minorHAnsi"/>
                    <w:i/>
                    <w:lang w:eastAsia="zh-CN"/>
                  </w:rPr>
                </m:ctrlPr>
              </m:sSubPr>
              <m:e>
                <m:r>
                  <w:rPr>
                    <w:rFonts w:ascii="Cambria Math" w:hAnsi="Cambria Math" w:cstheme="minorHAnsi"/>
                    <w:lang w:eastAsia="zh-CN"/>
                  </w:rPr>
                  <m:t>P</m:t>
                </m:r>
              </m:e>
              <m:sub>
                <m:r>
                  <w:rPr>
                    <w:rFonts w:ascii="Cambria Math" w:hAnsi="Cambria Math" w:cstheme="minorHAnsi"/>
                    <w:lang w:eastAsia="zh-CN"/>
                  </w:rPr>
                  <m:t>last-1</m:t>
                </m:r>
              </m:sub>
            </m:sSub>
          </m:num>
          <m:den>
            <m:d>
              <m:dPr>
                <m:begChr m:val="|"/>
                <m:endChr m:val="|"/>
                <m:ctrlPr>
                  <w:rPr>
                    <w:rFonts w:ascii="Cambria Math" w:hAnsi="Cambria Math" w:cstheme="minorHAnsi"/>
                    <w:i/>
                    <w:lang w:eastAsia="zh-CN"/>
                  </w:rPr>
                </m:ctrlPr>
              </m:dPr>
              <m:e>
                <m:sSub>
                  <m:sSubPr>
                    <m:ctrlPr>
                      <w:rPr>
                        <w:rFonts w:ascii="Cambria Math" w:hAnsi="Cambria Math" w:cstheme="minorHAnsi"/>
                        <w:i/>
                        <w:lang w:eastAsia="zh-CN"/>
                      </w:rPr>
                    </m:ctrlPr>
                  </m:sSubPr>
                  <m:e>
                    <m:r>
                      <w:rPr>
                        <w:rFonts w:ascii="Cambria Math" w:hAnsi="Cambria Math" w:cstheme="minorHAnsi"/>
                        <w:lang w:eastAsia="zh-CN"/>
                      </w:rPr>
                      <m:t>P</m:t>
                    </m:r>
                  </m:e>
                  <m:sub>
                    <m:r>
                      <w:rPr>
                        <w:rFonts w:ascii="Cambria Math" w:hAnsi="Cambria Math" w:cstheme="minorHAnsi"/>
                        <w:lang w:eastAsia="zh-CN"/>
                      </w:rPr>
                      <m:t>last</m:t>
                    </m:r>
                  </m:sub>
                </m:sSub>
                <m:r>
                  <w:rPr>
                    <w:rFonts w:ascii="Cambria Math" w:hAnsi="Cambria Math" w:cstheme="minorHAnsi"/>
                    <w:lang w:eastAsia="zh-CN"/>
                  </w:rPr>
                  <m:t>-</m:t>
                </m:r>
                <m:sSub>
                  <m:sSubPr>
                    <m:ctrlPr>
                      <w:rPr>
                        <w:rFonts w:ascii="Cambria Math" w:hAnsi="Cambria Math" w:cstheme="minorHAnsi"/>
                        <w:i/>
                        <w:lang w:eastAsia="zh-CN"/>
                      </w:rPr>
                    </m:ctrlPr>
                  </m:sSubPr>
                  <m:e>
                    <m:r>
                      <w:rPr>
                        <w:rFonts w:ascii="Cambria Math" w:hAnsi="Cambria Math" w:cstheme="minorHAnsi"/>
                        <w:lang w:eastAsia="zh-CN"/>
                      </w:rPr>
                      <m:t>P</m:t>
                    </m:r>
                  </m:e>
                  <m:sub>
                    <m:r>
                      <w:rPr>
                        <w:rFonts w:ascii="Cambria Math" w:hAnsi="Cambria Math" w:cstheme="minorHAnsi"/>
                        <w:lang w:eastAsia="zh-CN"/>
                      </w:rPr>
                      <m:t>last-1</m:t>
                    </m:r>
                  </m:sub>
                </m:sSub>
              </m:e>
            </m:d>
          </m:den>
        </m:f>
        <m:r>
          <w:rPr>
            <w:rFonts w:ascii="Cambria Math" w:hAnsi="Cambria Math" w:cstheme="minorHAnsi"/>
            <w:lang w:eastAsia="zh-CN"/>
          </w:rPr>
          <m:t>×PEN_LIFT_VELOCITY</m:t>
        </m:r>
      </m:oMath>
    </w:p>
    <w:p w14:paraId="1E3B800D" w14:textId="76C5F9A1" w:rsidR="00746781" w:rsidRPr="00746781" w:rsidRDefault="009A71A3" w:rsidP="00746781">
      <w:pPr>
        <w:numPr>
          <w:ilvl w:val="0"/>
          <w:numId w:val="29"/>
        </w:numPr>
        <w:tabs>
          <w:tab w:val="num" w:pos="720"/>
        </w:tabs>
        <w:kinsoku w:val="0"/>
        <w:overflowPunct w:val="0"/>
        <w:autoSpaceDE w:val="0"/>
        <w:autoSpaceDN w:val="0"/>
        <w:adjustRightInd w:val="0"/>
        <w:spacing w:before="120"/>
        <w:rPr>
          <w:rFonts w:asciiTheme="minorHAnsi" w:hAnsiTheme="minorHAnsi" w:cstheme="minorHAnsi"/>
        </w:rPr>
      </w:pPr>
      <w:r w:rsidRPr="009A71A3">
        <w:rPr>
          <w:rFonts w:asciiTheme="minorHAnsi" w:eastAsia="PMingLiU" w:hAnsiTheme="minorHAnsi" w:cstheme="minorHAnsi"/>
          <w:lang w:eastAsia="zh-TW"/>
        </w:rPr>
        <w:t>V</w:t>
      </w:r>
      <w:r w:rsidRPr="009A71A3">
        <w:rPr>
          <w:rFonts w:asciiTheme="minorHAnsi" w:eastAsia="PMingLiU" w:hAnsiTheme="minorHAnsi" w:cstheme="minorHAnsi"/>
          <w:vertAlign w:val="subscript"/>
          <w:lang w:eastAsia="zh-TW"/>
        </w:rPr>
        <w:t>1</w:t>
      </w:r>
      <w:r w:rsidRPr="009A71A3">
        <w:rPr>
          <w:rFonts w:asciiTheme="minorHAnsi" w:eastAsia="PMingLiU" w:hAnsiTheme="minorHAnsi" w:cstheme="minorHAnsi"/>
          <w:lang w:eastAsia="zh-TW"/>
        </w:rPr>
        <w:t xml:space="preserve"> is the Ending Point 3D Velocity Vector: Directly downwards in -Z direction with a magnitude of PEN_LIFT_VELOCITY</w:t>
      </w:r>
    </w:p>
    <w:p w14:paraId="4FCFE58C" w14:textId="05295707" w:rsidR="00C513BA" w:rsidRDefault="009A71A3" w:rsidP="001479B3">
      <w:pPr>
        <w:kinsoku w:val="0"/>
        <w:overflowPunct w:val="0"/>
        <w:autoSpaceDE w:val="0"/>
        <w:autoSpaceDN w:val="0"/>
        <w:adjustRightInd w:val="0"/>
        <w:spacing w:before="120"/>
        <w:ind w:left="709"/>
        <w:rPr>
          <w:rFonts w:asciiTheme="minorHAnsi" w:hAnsiTheme="minorHAnsi" w:cstheme="minorHAnsi"/>
          <w:spacing w:val="-1"/>
          <w:lang w:eastAsia="zh-CN"/>
        </w:rPr>
      </w:pPr>
      <w:r w:rsidRPr="009A71A3">
        <w:rPr>
          <w:rFonts w:asciiTheme="minorHAnsi" w:eastAsia="PMingLiU" w:hAnsiTheme="minorHAnsi" w:cstheme="minorHAnsi"/>
          <w:spacing w:val="-1"/>
          <w:lang w:eastAsia="zh-TW"/>
        </w:rPr>
        <w:t>PEN_LIFT_VELOCITY is a constant use</w:t>
      </w:r>
      <w:r w:rsidR="001B10FA">
        <w:rPr>
          <w:rFonts w:asciiTheme="minorHAnsi" w:eastAsia="PMingLiU" w:hAnsiTheme="minorHAnsi" w:cstheme="minorHAnsi"/>
          <w:spacing w:val="-1"/>
          <w:lang w:eastAsia="zh-TW"/>
        </w:rPr>
        <w:t>d</w:t>
      </w:r>
      <w:r w:rsidRPr="009A71A3">
        <w:rPr>
          <w:rFonts w:asciiTheme="minorHAnsi" w:eastAsia="PMingLiU" w:hAnsiTheme="minorHAnsi" w:cstheme="minorHAnsi"/>
          <w:spacing w:val="-1"/>
          <w:lang w:eastAsia="zh-TW"/>
        </w:rPr>
        <w:t xml:space="preserve"> to define the magnitudes of the control velocities of all connecting Hermite curves. </w:t>
      </w:r>
      <w:r w:rsidR="001B10FA">
        <w:rPr>
          <w:rFonts w:asciiTheme="minorHAnsi" w:eastAsia="PMingLiU" w:hAnsiTheme="minorHAnsi" w:cstheme="minorHAnsi"/>
          <w:lang w:eastAsia="zh-TW"/>
        </w:rPr>
        <w:t>T</w:t>
      </w:r>
      <w:r w:rsidR="001B10FA" w:rsidRPr="009A71A3">
        <w:rPr>
          <w:rFonts w:asciiTheme="minorHAnsi" w:eastAsia="PMingLiU" w:hAnsiTheme="minorHAnsi" w:cstheme="minorHAnsi"/>
          <w:lang w:eastAsia="zh-TW"/>
        </w:rPr>
        <w:t>he Starting Point 3D Velocity Vector</w:t>
      </w:r>
      <w:r w:rsidR="001B10FA" w:rsidRPr="009A71A3">
        <w:rPr>
          <w:rFonts w:asciiTheme="minorHAnsi" w:eastAsia="PMingLiU" w:hAnsiTheme="minorHAnsi" w:cstheme="minorHAnsi"/>
          <w:spacing w:val="-1"/>
          <w:lang w:eastAsia="zh-TW"/>
        </w:rPr>
        <w:t xml:space="preserve"> </w:t>
      </w:r>
      <w:r w:rsidRPr="009A71A3">
        <w:rPr>
          <w:rFonts w:asciiTheme="minorHAnsi" w:eastAsia="PMingLiU" w:hAnsiTheme="minorHAnsi" w:cstheme="minorHAnsi"/>
          <w:spacing w:val="-1"/>
          <w:lang w:eastAsia="zh-TW"/>
        </w:rPr>
        <w:t>V</w:t>
      </w:r>
      <w:r w:rsidRPr="009A71A3">
        <w:rPr>
          <w:rFonts w:asciiTheme="minorHAnsi" w:eastAsia="PMingLiU" w:hAnsiTheme="minorHAnsi" w:cstheme="minorHAnsi"/>
          <w:spacing w:val="-1"/>
          <w:vertAlign w:val="subscript"/>
          <w:lang w:eastAsia="zh-TW"/>
        </w:rPr>
        <w:t>0</w:t>
      </w:r>
      <w:r w:rsidRPr="009A71A3">
        <w:rPr>
          <w:rFonts w:asciiTheme="minorHAnsi" w:eastAsia="PMingLiU" w:hAnsiTheme="minorHAnsi" w:cstheme="minorHAnsi"/>
          <w:spacing w:val="-1"/>
          <w:lang w:eastAsia="zh-TW"/>
        </w:rPr>
        <w:t xml:space="preserve"> </w:t>
      </w:r>
      <w:r w:rsidR="001B10FA">
        <w:rPr>
          <w:rFonts w:asciiTheme="minorHAnsi" w:eastAsia="PMingLiU" w:hAnsiTheme="minorHAnsi" w:cstheme="minorHAnsi"/>
          <w:spacing w:val="-1"/>
          <w:lang w:eastAsia="zh-TW"/>
        </w:rPr>
        <w:t xml:space="preserve">is normalized </w:t>
      </w:r>
      <w:r w:rsidRPr="009A71A3">
        <w:rPr>
          <w:rFonts w:asciiTheme="minorHAnsi" w:eastAsia="PMingLiU" w:hAnsiTheme="minorHAnsi" w:cstheme="minorHAnsi"/>
          <w:spacing w:val="-1"/>
          <w:lang w:eastAsia="zh-TW"/>
        </w:rPr>
        <w:t xml:space="preserve">and PEN_LIFT_VELOCITY </w:t>
      </w:r>
      <w:r w:rsidR="001B10FA">
        <w:rPr>
          <w:rFonts w:asciiTheme="minorHAnsi" w:eastAsia="PMingLiU" w:hAnsiTheme="minorHAnsi" w:cstheme="minorHAnsi"/>
          <w:spacing w:val="-1"/>
          <w:lang w:eastAsia="zh-TW"/>
        </w:rPr>
        <w:t xml:space="preserve">is used </w:t>
      </w:r>
      <w:r w:rsidRPr="009A71A3">
        <w:rPr>
          <w:rFonts w:asciiTheme="minorHAnsi" w:eastAsia="PMingLiU" w:hAnsiTheme="minorHAnsi" w:cstheme="minorHAnsi"/>
          <w:spacing w:val="-1"/>
          <w:lang w:eastAsia="zh-TW"/>
        </w:rPr>
        <w:t>as the magnitude to avoid V</w:t>
      </w:r>
      <w:r w:rsidRPr="009A71A3">
        <w:rPr>
          <w:rFonts w:asciiTheme="minorHAnsi" w:eastAsia="PMingLiU" w:hAnsiTheme="minorHAnsi" w:cstheme="minorHAnsi"/>
          <w:spacing w:val="-1"/>
          <w:vertAlign w:val="subscript"/>
          <w:lang w:eastAsia="zh-TW"/>
        </w:rPr>
        <w:t>0</w:t>
      </w:r>
      <w:r w:rsidRPr="009A71A3">
        <w:rPr>
          <w:rFonts w:asciiTheme="minorHAnsi" w:eastAsia="PMingLiU" w:hAnsiTheme="minorHAnsi" w:cstheme="minorHAnsi"/>
          <w:spacing w:val="-1"/>
          <w:lang w:eastAsia="zh-TW"/>
        </w:rPr>
        <w:t xml:space="preserve"> to have some unreasonably small or big magnitudes. The fact that V</w:t>
      </w:r>
      <w:r w:rsidRPr="009A71A3">
        <w:rPr>
          <w:rFonts w:asciiTheme="minorHAnsi" w:eastAsia="PMingLiU" w:hAnsiTheme="minorHAnsi" w:cstheme="minorHAnsi"/>
          <w:spacing w:val="-1"/>
          <w:vertAlign w:val="subscript"/>
          <w:lang w:eastAsia="zh-TW"/>
        </w:rPr>
        <w:t>1</w:t>
      </w:r>
      <w:r w:rsidRPr="009A71A3">
        <w:rPr>
          <w:rFonts w:asciiTheme="minorHAnsi" w:eastAsia="PMingLiU" w:hAnsiTheme="minorHAnsi" w:cstheme="minorHAnsi"/>
          <w:spacing w:val="-1"/>
          <w:lang w:eastAsia="zh-TW"/>
        </w:rPr>
        <w:t xml:space="preserve"> is directly downwards would </w:t>
      </w:r>
      <w:r w:rsidR="00C45F5D" w:rsidRPr="009A71A3">
        <w:rPr>
          <w:rFonts w:asciiTheme="minorHAnsi" w:eastAsia="PMingLiU" w:hAnsiTheme="minorHAnsi" w:cstheme="minorHAnsi"/>
          <w:spacing w:val="-1"/>
          <w:lang w:eastAsia="zh-TW"/>
        </w:rPr>
        <w:t>force</w:t>
      </w:r>
      <w:r w:rsidRPr="009A71A3">
        <w:rPr>
          <w:rFonts w:asciiTheme="minorHAnsi" w:eastAsia="PMingLiU" w:hAnsiTheme="minorHAnsi" w:cstheme="minorHAnsi"/>
          <w:spacing w:val="-1"/>
          <w:lang w:eastAsia="zh-TW"/>
        </w:rPr>
        <w:t xml:space="preserve"> the connecting curve to lift up eventually no matter what V</w:t>
      </w:r>
      <w:r w:rsidRPr="009A71A3">
        <w:rPr>
          <w:rFonts w:asciiTheme="minorHAnsi" w:eastAsia="PMingLiU" w:hAnsiTheme="minorHAnsi" w:cstheme="minorHAnsi"/>
          <w:spacing w:val="-1"/>
          <w:vertAlign w:val="subscript"/>
          <w:lang w:eastAsia="zh-TW"/>
        </w:rPr>
        <w:t>0</w:t>
      </w:r>
      <w:r w:rsidRPr="009A71A3">
        <w:rPr>
          <w:rFonts w:asciiTheme="minorHAnsi" w:eastAsia="PMingLiU" w:hAnsiTheme="minorHAnsi" w:cstheme="minorHAnsi"/>
          <w:spacing w:val="-1"/>
          <w:lang w:eastAsia="zh-TW"/>
        </w:rPr>
        <w:t xml:space="preserve"> is. This </w:t>
      </w:r>
      <w:r w:rsidR="00C45F5D" w:rsidRPr="009A71A3">
        <w:rPr>
          <w:rFonts w:asciiTheme="minorHAnsi" w:eastAsia="PMingLiU" w:hAnsiTheme="minorHAnsi" w:cstheme="minorHAnsi"/>
          <w:spacing w:val="-1"/>
          <w:lang w:eastAsia="zh-TW"/>
        </w:rPr>
        <w:t>makes</w:t>
      </w:r>
      <w:r w:rsidRPr="009A71A3">
        <w:rPr>
          <w:rFonts w:asciiTheme="minorHAnsi" w:eastAsia="PMingLiU" w:hAnsiTheme="minorHAnsi" w:cstheme="minorHAnsi"/>
          <w:spacing w:val="-1"/>
          <w:lang w:eastAsia="zh-TW"/>
        </w:rPr>
        <w:t xml:space="preserve"> sure that the brush is indeed lifted up and off the paper.</w:t>
      </w:r>
    </w:p>
    <w:p w14:paraId="0632DC04" w14:textId="23847B48" w:rsidR="003278BE" w:rsidRDefault="009A71A3" w:rsidP="003564BB">
      <w:pPr>
        <w:keepNext/>
        <w:kinsoku w:val="0"/>
        <w:overflowPunct w:val="0"/>
        <w:autoSpaceDE w:val="0"/>
        <w:autoSpaceDN w:val="0"/>
        <w:adjustRightInd w:val="0"/>
        <w:spacing w:before="120"/>
        <w:ind w:left="706"/>
        <w:rPr>
          <w:rFonts w:asciiTheme="minorHAnsi" w:hAnsiTheme="minorHAnsi" w:cstheme="minorHAnsi"/>
          <w:spacing w:val="-1"/>
          <w:lang w:eastAsia="zh-CN"/>
        </w:rPr>
      </w:pPr>
      <w:r w:rsidRPr="009A71A3">
        <w:rPr>
          <w:rFonts w:asciiTheme="minorHAnsi" w:eastAsia="PMingLiU" w:hAnsiTheme="minorHAnsi" w:cstheme="minorHAnsi"/>
          <w:spacing w:val="-1"/>
          <w:lang w:eastAsia="zh-TW"/>
        </w:rPr>
        <w:lastRenderedPageBreak/>
        <w:t xml:space="preserve">Here is a plot of the trajectory of writing the Chinese character </w:t>
      </w:r>
      <w:r w:rsidRPr="009A71A3">
        <w:rPr>
          <w:rFonts w:asciiTheme="minorHAnsi" w:eastAsia="PMingLiU" w:hAnsiTheme="minorHAnsi" w:cstheme="minorHAnsi" w:hint="eastAsia"/>
          <w:spacing w:val="-1"/>
          <w:lang w:eastAsia="zh-TW"/>
        </w:rPr>
        <w:t>大</w:t>
      </w:r>
      <w:r w:rsidRPr="009A71A3">
        <w:rPr>
          <w:rFonts w:asciiTheme="minorHAnsi" w:eastAsia="PMingLiU" w:hAnsiTheme="minorHAnsi" w:cstheme="minorHAnsi"/>
          <w:spacing w:val="-1"/>
          <w:lang w:eastAsia="zh-TW"/>
        </w:rPr>
        <w:t xml:space="preserve"> with this new connecting curves. The connecting curves are shown in red while the stroke/spline of the character is shown in black.</w:t>
      </w:r>
    </w:p>
    <w:p w14:paraId="036D4B9C" w14:textId="77777777" w:rsidR="00287FBD" w:rsidRDefault="00351AEC" w:rsidP="00287FBD">
      <w:pPr>
        <w:keepNext/>
        <w:kinsoku w:val="0"/>
        <w:overflowPunct w:val="0"/>
        <w:autoSpaceDE w:val="0"/>
        <w:autoSpaceDN w:val="0"/>
        <w:adjustRightInd w:val="0"/>
        <w:spacing w:before="120"/>
        <w:ind w:left="709"/>
        <w:jc w:val="center"/>
      </w:pPr>
      <w:r>
        <w:rPr>
          <w:rFonts w:asciiTheme="minorHAnsi" w:hAnsiTheme="minorHAnsi" w:cstheme="minorHAnsi"/>
          <w:noProof/>
          <w:spacing w:val="-1"/>
          <w:lang w:eastAsia="zh-CN"/>
        </w:rPr>
        <w:drawing>
          <wp:inline distT="0" distB="0" distL="0" distR="0" wp14:anchorId="1EF1EEBB" wp14:editId="1DB0D2F2">
            <wp:extent cx="3846444" cy="3438939"/>
            <wp:effectExtent l="0" t="0" r="1905" b="9525"/>
            <wp:docPr id="20766621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662102" name="Picture 2076662102"/>
                    <pic:cNvPicPr/>
                  </pic:nvPicPr>
                  <pic:blipFill rotWithShape="1">
                    <a:blip r:embed="rId39">
                      <a:extLst>
                        <a:ext uri="{28A0092B-C50C-407E-A947-70E740481C1C}">
                          <a14:useLocalDpi xmlns:a14="http://schemas.microsoft.com/office/drawing/2010/main" val="0"/>
                        </a:ext>
                      </a:extLst>
                    </a:blip>
                    <a:srcRect l="22418" t="14833" r="11846" b="6806"/>
                    <a:stretch/>
                  </pic:blipFill>
                  <pic:spPr bwMode="auto">
                    <a:xfrm>
                      <a:off x="0" y="0"/>
                      <a:ext cx="3846964" cy="3439404"/>
                    </a:xfrm>
                    <a:prstGeom prst="rect">
                      <a:avLst/>
                    </a:prstGeom>
                    <a:ln>
                      <a:noFill/>
                    </a:ln>
                    <a:extLst>
                      <a:ext uri="{53640926-AAD7-44D8-BBD7-CCE9431645EC}">
                        <a14:shadowObscured xmlns:a14="http://schemas.microsoft.com/office/drawing/2010/main"/>
                      </a:ext>
                    </a:extLst>
                  </pic:spPr>
                </pic:pic>
              </a:graphicData>
            </a:graphic>
          </wp:inline>
        </w:drawing>
      </w:r>
    </w:p>
    <w:p w14:paraId="33E06212" w14:textId="784D1CAC" w:rsidR="003278BE" w:rsidRPr="0076035D" w:rsidRDefault="009A71A3" w:rsidP="003564BB">
      <w:pPr>
        <w:pStyle w:val="Caption"/>
        <w:ind w:left="706"/>
        <w:rPr>
          <w:rFonts w:asciiTheme="minorHAnsi" w:hAnsiTheme="minorHAnsi" w:cstheme="minorBidi"/>
          <w:spacing w:val="-1"/>
          <w:lang w:eastAsia="zh-CN"/>
        </w:rPr>
      </w:pPr>
      <w:bookmarkStart w:id="75" w:name="_Toc195105344"/>
      <w:bookmarkStart w:id="76" w:name="_Toc195532646"/>
      <w:r w:rsidRPr="009A71A3">
        <w:rPr>
          <w:rFonts w:eastAsia="PMingLiU"/>
          <w:lang w:eastAsia="zh-TW"/>
        </w:rPr>
        <w:t xml:space="preserve">Figure </w:t>
      </w:r>
      <w:fldSimple w:instr=" SEQ Figure \* ARABIC ">
        <w:r w:rsidR="00360A79">
          <w:rPr>
            <w:noProof/>
          </w:rPr>
          <w:t>22</w:t>
        </w:r>
      </w:fldSimple>
      <w:r w:rsidRPr="009A71A3">
        <w:rPr>
          <w:rFonts w:eastAsia="PMingLiU"/>
          <w:lang w:eastAsia="zh-TW"/>
        </w:rPr>
        <w:t xml:space="preserve">. Trajectory of </w:t>
      </w:r>
      <w:r w:rsidR="00BD466A">
        <w:rPr>
          <w:rFonts w:eastAsia="PMingLiU"/>
          <w:lang w:eastAsia="zh-TW"/>
        </w:rPr>
        <w:t>W</w:t>
      </w:r>
      <w:r w:rsidRPr="009A71A3">
        <w:rPr>
          <w:rFonts w:eastAsia="PMingLiU"/>
          <w:lang w:eastAsia="zh-TW"/>
        </w:rPr>
        <w:t xml:space="preserve">riting the Chinese </w:t>
      </w:r>
      <w:r w:rsidR="00BD466A">
        <w:rPr>
          <w:rFonts w:eastAsia="PMingLiU"/>
          <w:lang w:eastAsia="zh-TW"/>
        </w:rPr>
        <w:t>C</w:t>
      </w:r>
      <w:r w:rsidRPr="009A71A3">
        <w:rPr>
          <w:rFonts w:eastAsia="PMingLiU"/>
          <w:lang w:eastAsia="zh-TW"/>
        </w:rPr>
        <w:t xml:space="preserve">haracter </w:t>
      </w:r>
      <w:r w:rsidRPr="009A71A3">
        <w:rPr>
          <w:rFonts w:eastAsia="PMingLiU" w:hint="eastAsia"/>
          <w:lang w:eastAsia="zh-TW"/>
        </w:rPr>
        <w:t>大</w:t>
      </w:r>
      <w:r w:rsidRPr="009A71A3">
        <w:rPr>
          <w:rFonts w:eastAsia="PMingLiU"/>
          <w:lang w:eastAsia="zh-TW"/>
        </w:rPr>
        <w:t xml:space="preserve"> with 3D </w:t>
      </w:r>
      <w:r w:rsidR="00BD466A">
        <w:rPr>
          <w:rFonts w:eastAsia="PMingLiU"/>
          <w:lang w:eastAsia="zh-TW"/>
        </w:rPr>
        <w:t>S</w:t>
      </w:r>
      <w:r w:rsidRPr="009A71A3">
        <w:rPr>
          <w:rFonts w:eastAsia="PMingLiU"/>
          <w:lang w:eastAsia="zh-TW"/>
        </w:rPr>
        <w:t xml:space="preserve">pline </w:t>
      </w:r>
      <w:r w:rsidR="00BD466A">
        <w:rPr>
          <w:rFonts w:eastAsia="PMingLiU"/>
          <w:lang w:eastAsia="zh-TW"/>
        </w:rPr>
        <w:t>A</w:t>
      </w:r>
      <w:r w:rsidRPr="009A71A3">
        <w:rPr>
          <w:rFonts w:eastAsia="PMingLiU"/>
          <w:lang w:eastAsia="zh-TW"/>
        </w:rPr>
        <w:t>lgorithm</w:t>
      </w:r>
      <w:bookmarkEnd w:id="75"/>
      <w:bookmarkEnd w:id="76"/>
    </w:p>
    <w:p w14:paraId="1F2DEDEF" w14:textId="31B13C25" w:rsidR="007C1A71" w:rsidRDefault="009A71A3" w:rsidP="003564BB">
      <w:pPr>
        <w:keepNext/>
        <w:kinsoku w:val="0"/>
        <w:overflowPunct w:val="0"/>
        <w:autoSpaceDE w:val="0"/>
        <w:autoSpaceDN w:val="0"/>
        <w:adjustRightInd w:val="0"/>
        <w:spacing w:before="120"/>
        <w:ind w:left="706"/>
        <w:rPr>
          <w:rFonts w:asciiTheme="minorHAnsi" w:hAnsiTheme="minorHAnsi" w:cstheme="minorHAnsi"/>
          <w:spacing w:val="-1"/>
          <w:lang w:eastAsia="zh-CN"/>
        </w:rPr>
      </w:pPr>
      <w:r w:rsidRPr="009A71A3">
        <w:rPr>
          <w:rFonts w:asciiTheme="minorHAnsi" w:eastAsia="PMingLiU" w:hAnsiTheme="minorHAnsi" w:cstheme="minorHAnsi"/>
          <w:spacing w:val="-1"/>
          <w:lang w:eastAsia="zh-TW"/>
        </w:rPr>
        <w:t xml:space="preserve">With this new 3D control points in Task 3.6 and new connecting curves in Task 3.7, we apply this final 3D </w:t>
      </w:r>
      <w:r w:rsidRPr="009A71A3">
        <w:rPr>
          <w:rFonts w:asciiTheme="minorHAnsi" w:eastAsia="PMingLiU" w:hAnsiTheme="minorHAnsi" w:cstheme="minorHAnsi"/>
          <w:lang w:eastAsia="zh-TW"/>
        </w:rPr>
        <w:t xml:space="preserve">Bézier spline algorithm onto the robotic arm to write the Chinese characters. Here are some </w:t>
      </w:r>
      <w:r w:rsidRPr="009A71A3">
        <w:rPr>
          <w:rFonts w:asciiTheme="minorHAnsi" w:eastAsia="PMingLiU" w:hAnsiTheme="minorHAnsi" w:cstheme="minorHAnsi"/>
          <w:spacing w:val="-1"/>
          <w:lang w:eastAsia="zh-TW"/>
        </w:rPr>
        <w:t xml:space="preserve">results of robot manipulator </w:t>
      </w:r>
      <w:r w:rsidR="005F59B3">
        <w:rPr>
          <w:rFonts w:asciiTheme="minorHAnsi" w:eastAsia="PMingLiU" w:hAnsiTheme="minorHAnsi" w:cstheme="minorHAnsi"/>
          <w:spacing w:val="-1"/>
          <w:lang w:eastAsia="zh-TW"/>
        </w:rPr>
        <w:t xml:space="preserve">system </w:t>
      </w:r>
      <w:r w:rsidRPr="009A71A3">
        <w:rPr>
          <w:rFonts w:asciiTheme="minorHAnsi" w:eastAsia="PMingLiU" w:hAnsiTheme="minorHAnsi" w:cstheme="minorHAnsi"/>
          <w:spacing w:val="-1"/>
          <w:lang w:eastAsia="zh-TW"/>
        </w:rPr>
        <w:t>writing different characters using this final algorithm:</w:t>
      </w:r>
    </w:p>
    <w:p w14:paraId="576AD8A9" w14:textId="77777777" w:rsidR="00061236" w:rsidRDefault="00061236" w:rsidP="00061236">
      <w:pPr>
        <w:keepNext/>
        <w:kinsoku w:val="0"/>
        <w:overflowPunct w:val="0"/>
        <w:autoSpaceDE w:val="0"/>
        <w:autoSpaceDN w:val="0"/>
        <w:adjustRightInd w:val="0"/>
        <w:spacing w:before="120"/>
        <w:ind w:left="709"/>
        <w:jc w:val="center"/>
      </w:pPr>
      <w:r w:rsidRPr="00061236">
        <w:rPr>
          <w:rFonts w:asciiTheme="minorHAnsi" w:hAnsiTheme="minorHAnsi" w:cstheme="minorHAnsi"/>
          <w:noProof/>
          <w:spacing w:val="-1"/>
          <w:lang w:eastAsia="zh-CN"/>
        </w:rPr>
        <w:drawing>
          <wp:inline distT="0" distB="0" distL="0" distR="0" wp14:anchorId="7BAA94A3" wp14:editId="5CBF788A">
            <wp:extent cx="3912920" cy="3742071"/>
            <wp:effectExtent l="0" t="0" r="0" b="0"/>
            <wp:docPr id="1081894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894102" name=""/>
                    <pic:cNvPicPr/>
                  </pic:nvPicPr>
                  <pic:blipFill>
                    <a:blip r:embed="rId40"/>
                    <a:stretch>
                      <a:fillRect/>
                    </a:stretch>
                  </pic:blipFill>
                  <pic:spPr>
                    <a:xfrm>
                      <a:off x="0" y="0"/>
                      <a:ext cx="3935586" cy="3763748"/>
                    </a:xfrm>
                    <a:prstGeom prst="rect">
                      <a:avLst/>
                    </a:prstGeom>
                  </pic:spPr>
                </pic:pic>
              </a:graphicData>
            </a:graphic>
          </wp:inline>
        </w:drawing>
      </w:r>
    </w:p>
    <w:p w14:paraId="5EA55294" w14:textId="41455423" w:rsidR="00061236" w:rsidRDefault="009A71A3" w:rsidP="003564BB">
      <w:pPr>
        <w:pStyle w:val="Caption"/>
        <w:ind w:left="709"/>
        <w:rPr>
          <w:lang w:eastAsia="zh-CN"/>
        </w:rPr>
      </w:pPr>
      <w:bookmarkStart w:id="77" w:name="_Toc195105345"/>
      <w:bookmarkStart w:id="78" w:name="_Toc195532647"/>
      <w:r w:rsidRPr="009A71A3">
        <w:rPr>
          <w:rFonts w:eastAsia="PMingLiU"/>
          <w:lang w:eastAsia="zh-TW"/>
        </w:rPr>
        <w:t xml:space="preserve">Figure </w:t>
      </w:r>
      <w:fldSimple w:instr=" SEQ Figure \* ARABIC ">
        <w:r w:rsidR="00360A79">
          <w:rPr>
            <w:noProof/>
          </w:rPr>
          <w:t>23</w:t>
        </w:r>
      </w:fldSimple>
      <w:r w:rsidRPr="009A71A3">
        <w:rPr>
          <w:rFonts w:eastAsia="PMingLiU"/>
          <w:lang w:eastAsia="zh-TW"/>
        </w:rPr>
        <w:t xml:space="preserve">. Some Chinese </w:t>
      </w:r>
      <w:r w:rsidR="00E427E8">
        <w:rPr>
          <w:rFonts w:eastAsia="PMingLiU"/>
          <w:lang w:eastAsia="zh-TW"/>
        </w:rPr>
        <w:t>C</w:t>
      </w:r>
      <w:r w:rsidRPr="009A71A3">
        <w:rPr>
          <w:rFonts w:eastAsia="PMingLiU"/>
          <w:lang w:eastAsia="zh-TW"/>
        </w:rPr>
        <w:t xml:space="preserve">haracters </w:t>
      </w:r>
      <w:r w:rsidR="00E427E8">
        <w:rPr>
          <w:rFonts w:eastAsia="PMingLiU"/>
          <w:lang w:eastAsia="zh-TW"/>
        </w:rPr>
        <w:t>W</w:t>
      </w:r>
      <w:r w:rsidRPr="009A71A3">
        <w:rPr>
          <w:rFonts w:eastAsia="PMingLiU"/>
          <w:lang w:eastAsia="zh-TW"/>
        </w:rPr>
        <w:t xml:space="preserve">ritten </w:t>
      </w:r>
      <w:r w:rsidR="00E427E8">
        <w:rPr>
          <w:rFonts w:eastAsia="PMingLiU"/>
          <w:lang w:eastAsia="zh-TW"/>
        </w:rPr>
        <w:t>U</w:t>
      </w:r>
      <w:r w:rsidRPr="009A71A3">
        <w:rPr>
          <w:rFonts w:eastAsia="PMingLiU"/>
          <w:lang w:eastAsia="zh-TW"/>
        </w:rPr>
        <w:t xml:space="preserve">sing the 3D </w:t>
      </w:r>
      <w:r w:rsidR="00E427E8">
        <w:rPr>
          <w:rFonts w:eastAsia="PMingLiU"/>
          <w:lang w:eastAsia="zh-TW"/>
        </w:rPr>
        <w:t>S</w:t>
      </w:r>
      <w:r w:rsidRPr="009A71A3">
        <w:rPr>
          <w:rFonts w:eastAsia="PMingLiU"/>
          <w:lang w:eastAsia="zh-TW"/>
        </w:rPr>
        <w:t xml:space="preserve">pline </w:t>
      </w:r>
      <w:r w:rsidR="00E427E8">
        <w:rPr>
          <w:rFonts w:eastAsia="PMingLiU"/>
          <w:lang w:eastAsia="zh-TW"/>
        </w:rPr>
        <w:t>A</w:t>
      </w:r>
      <w:r w:rsidRPr="009A71A3">
        <w:rPr>
          <w:rFonts w:eastAsia="PMingLiU"/>
          <w:lang w:eastAsia="zh-TW"/>
        </w:rPr>
        <w:t>lgorithm</w:t>
      </w:r>
      <w:bookmarkEnd w:id="77"/>
      <w:bookmarkEnd w:id="78"/>
    </w:p>
    <w:p w14:paraId="1E2E610F" w14:textId="0D029C58" w:rsidR="00192D8D" w:rsidRDefault="00192D8D" w:rsidP="00192D8D">
      <w:pPr>
        <w:keepNext/>
        <w:spacing w:before="120"/>
        <w:ind w:left="720"/>
        <w:jc w:val="center"/>
      </w:pPr>
      <w:r w:rsidRPr="00192D8D">
        <w:rPr>
          <w:noProof/>
          <w:lang w:eastAsia="zh-CN"/>
        </w:rPr>
        <w:lastRenderedPageBreak/>
        <w:drawing>
          <wp:inline distT="0" distB="0" distL="0" distR="0" wp14:anchorId="72C65174" wp14:editId="0ABA5F3A">
            <wp:extent cx="6133363" cy="2315688"/>
            <wp:effectExtent l="0" t="0" r="1270" b="8890"/>
            <wp:docPr id="14869516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951603" name=""/>
                    <pic:cNvPicPr/>
                  </pic:nvPicPr>
                  <pic:blipFill>
                    <a:blip r:embed="rId41"/>
                    <a:stretch>
                      <a:fillRect/>
                    </a:stretch>
                  </pic:blipFill>
                  <pic:spPr>
                    <a:xfrm>
                      <a:off x="0" y="0"/>
                      <a:ext cx="6174695" cy="2331293"/>
                    </a:xfrm>
                    <a:prstGeom prst="rect">
                      <a:avLst/>
                    </a:prstGeom>
                  </pic:spPr>
                </pic:pic>
              </a:graphicData>
            </a:graphic>
          </wp:inline>
        </w:drawing>
      </w:r>
    </w:p>
    <w:p w14:paraId="0DAFF4EE" w14:textId="38E0767D" w:rsidR="00192D8D" w:rsidRDefault="009A71A3" w:rsidP="00192D8D">
      <w:pPr>
        <w:pStyle w:val="Caption"/>
        <w:ind w:left="720"/>
        <w:rPr>
          <w:lang w:eastAsia="zh-CN"/>
        </w:rPr>
      </w:pPr>
      <w:bookmarkStart w:id="79" w:name="_Toc195105346"/>
      <w:bookmarkStart w:id="80" w:name="_Toc195532648"/>
      <w:r w:rsidRPr="009A71A3">
        <w:rPr>
          <w:rFonts w:eastAsia="PMingLiU"/>
          <w:lang w:eastAsia="zh-TW"/>
        </w:rPr>
        <w:t xml:space="preserve">Figure </w:t>
      </w:r>
      <w:fldSimple w:instr=" SEQ Figure \* ARABIC ">
        <w:r w:rsidR="00360A79">
          <w:rPr>
            <w:noProof/>
          </w:rPr>
          <w:t>24</w:t>
        </w:r>
      </w:fldSimple>
      <w:r w:rsidRPr="009A71A3">
        <w:rPr>
          <w:rFonts w:eastAsia="PMingLiU"/>
          <w:lang w:eastAsia="zh-TW"/>
        </w:rPr>
        <w:t xml:space="preserve">. Explanation of the </w:t>
      </w:r>
      <w:r w:rsidR="00E427E8">
        <w:rPr>
          <w:rFonts w:eastAsia="PMingLiU"/>
          <w:lang w:eastAsia="zh-TW"/>
        </w:rPr>
        <w:t>C</w:t>
      </w:r>
      <w:r w:rsidRPr="009A71A3">
        <w:rPr>
          <w:rFonts w:eastAsia="PMingLiU"/>
          <w:lang w:eastAsia="zh-TW"/>
        </w:rPr>
        <w:t xml:space="preserve">hange of </w:t>
      </w:r>
      <w:r w:rsidR="00E427E8">
        <w:rPr>
          <w:rFonts w:eastAsia="PMingLiU"/>
          <w:lang w:eastAsia="zh-TW"/>
        </w:rPr>
        <w:t>T</w:t>
      </w:r>
      <w:r w:rsidRPr="009A71A3">
        <w:rPr>
          <w:rFonts w:eastAsia="PMingLiU"/>
          <w:lang w:eastAsia="zh-TW"/>
        </w:rPr>
        <w:t>hickness</w:t>
      </w:r>
      <w:bookmarkEnd w:id="79"/>
      <w:r w:rsidR="00E427E8">
        <w:rPr>
          <w:rFonts w:eastAsia="PMingLiU"/>
          <w:lang w:eastAsia="zh-TW"/>
        </w:rPr>
        <w:t xml:space="preserve"> of</w:t>
      </w:r>
      <w:r w:rsidR="00E94DF9">
        <w:rPr>
          <w:rFonts w:eastAsia="PMingLiU"/>
          <w:lang w:eastAsia="zh-TW"/>
        </w:rPr>
        <w:t xml:space="preserve"> Some Result</w:t>
      </w:r>
      <w:r w:rsidR="006B5BD3">
        <w:rPr>
          <w:rFonts w:eastAsia="PMingLiU"/>
          <w:lang w:eastAsia="zh-TW"/>
        </w:rPr>
        <w:t>ing Chinese Characters</w:t>
      </w:r>
      <w:bookmarkEnd w:id="80"/>
    </w:p>
    <w:p w14:paraId="73398204" w14:textId="580078C2" w:rsidR="00DF0DBB" w:rsidRPr="00DF0DBB" w:rsidRDefault="009A71A3" w:rsidP="00DF0DBB">
      <w:pPr>
        <w:kinsoku w:val="0"/>
        <w:overflowPunct w:val="0"/>
        <w:autoSpaceDE w:val="0"/>
        <w:autoSpaceDN w:val="0"/>
        <w:adjustRightInd w:val="0"/>
        <w:spacing w:before="120"/>
        <w:ind w:left="709"/>
        <w:rPr>
          <w:lang w:eastAsia="zh-CN"/>
        </w:rPr>
      </w:pPr>
      <w:r w:rsidRPr="009A71A3">
        <w:rPr>
          <w:rFonts w:eastAsia="PMingLiU"/>
          <w:lang w:eastAsia="zh-TW"/>
        </w:rPr>
        <w:t>As illustrated in Figures 2</w:t>
      </w:r>
      <w:r w:rsidR="004E0E8B">
        <w:rPr>
          <w:rFonts w:eastAsia="PMingLiU"/>
          <w:lang w:eastAsia="zh-TW"/>
        </w:rPr>
        <w:t>3</w:t>
      </w:r>
      <w:r w:rsidRPr="009A71A3">
        <w:rPr>
          <w:rFonts w:eastAsia="PMingLiU"/>
          <w:lang w:eastAsia="zh-TW"/>
        </w:rPr>
        <w:t xml:space="preserve"> and 2</w:t>
      </w:r>
      <w:r w:rsidR="004E0E8B">
        <w:rPr>
          <w:rFonts w:eastAsia="PMingLiU"/>
          <w:lang w:eastAsia="zh-TW"/>
        </w:rPr>
        <w:t>4</w:t>
      </w:r>
      <w:r w:rsidRPr="009A71A3">
        <w:rPr>
          <w:rFonts w:eastAsia="PMingLiU"/>
          <w:lang w:eastAsia="zh-TW"/>
        </w:rPr>
        <w:t>, although it may not be immediately apparent, the thickness of the characters' brush strokes varies in the middle. The stroke can start with a very thick line and taper off to a thin finish. Alternatively, it might begin with medium thickness, press down in the middle to create a thicker segment, and then end with a thin finish.</w:t>
      </w:r>
    </w:p>
    <w:p w14:paraId="2C62CD0D" w14:textId="4E743F0E" w:rsidR="00655939" w:rsidRDefault="009A71A3" w:rsidP="003564BB">
      <w:pPr>
        <w:kinsoku w:val="0"/>
        <w:overflowPunct w:val="0"/>
        <w:autoSpaceDE w:val="0"/>
        <w:autoSpaceDN w:val="0"/>
        <w:adjustRightInd w:val="0"/>
        <w:spacing w:before="120"/>
        <w:ind w:left="709"/>
        <w:rPr>
          <w:rFonts w:eastAsia="PMingLiU"/>
          <w:lang w:eastAsia="zh-TW"/>
        </w:rPr>
      </w:pPr>
      <w:r w:rsidRPr="009A71A3">
        <w:rPr>
          <w:rFonts w:eastAsia="PMingLiU"/>
          <w:lang w:eastAsia="zh-TW"/>
        </w:rPr>
        <w:t>This variation indicates that the robot manipulator</w:t>
      </w:r>
      <w:r w:rsidR="00E17571">
        <w:rPr>
          <w:rFonts w:eastAsia="PMingLiU"/>
          <w:lang w:eastAsia="zh-TW"/>
        </w:rPr>
        <w:t xml:space="preserve"> system</w:t>
      </w:r>
      <w:r w:rsidRPr="009A71A3">
        <w:rPr>
          <w:rFonts w:eastAsia="PMingLiU"/>
          <w:lang w:eastAsia="zh-TW"/>
        </w:rPr>
        <w:t xml:space="preserve"> is moving along a dynamic 3D trajectory rather than a simple 2D path, showcasing its capability to write a Chinese character along a 3D curved trajectory.</w:t>
      </w:r>
    </w:p>
    <w:p w14:paraId="15FF0381" w14:textId="77777777" w:rsidR="003564BB" w:rsidRPr="003564BB" w:rsidRDefault="003564BB" w:rsidP="003564BB">
      <w:pPr>
        <w:kinsoku w:val="0"/>
        <w:overflowPunct w:val="0"/>
        <w:autoSpaceDE w:val="0"/>
        <w:autoSpaceDN w:val="0"/>
        <w:adjustRightInd w:val="0"/>
        <w:spacing w:before="120"/>
        <w:ind w:left="709"/>
        <w:rPr>
          <w:rFonts w:eastAsia="PMingLiU"/>
          <w:lang w:eastAsia="zh-TW"/>
        </w:rPr>
      </w:pPr>
    </w:p>
    <w:p w14:paraId="44829FDA" w14:textId="614CD839" w:rsidR="005C51C0" w:rsidRPr="00361DEC" w:rsidRDefault="009A71A3" w:rsidP="005C51C0">
      <w:pPr>
        <w:kinsoku w:val="0"/>
        <w:overflowPunct w:val="0"/>
        <w:autoSpaceDE w:val="0"/>
        <w:autoSpaceDN w:val="0"/>
        <w:adjustRightInd w:val="0"/>
        <w:spacing w:before="120"/>
        <w:ind w:left="709"/>
        <w:rPr>
          <w:rFonts w:asciiTheme="minorHAnsi" w:hAnsiTheme="minorHAnsi" w:cstheme="minorHAnsi"/>
          <w:b/>
        </w:rPr>
      </w:pPr>
      <w:r w:rsidRPr="009A71A3">
        <w:rPr>
          <w:rFonts w:asciiTheme="minorHAnsi" w:eastAsia="PMingLiU" w:hAnsiTheme="minorHAnsi" w:cstheme="minorHAnsi"/>
          <w:b/>
          <w:spacing w:val="-2"/>
          <w:u w:val="single"/>
          <w:lang w:eastAsia="zh-TW"/>
        </w:rPr>
        <w:t>Task</w:t>
      </w:r>
      <w:r w:rsidRPr="009A71A3">
        <w:rPr>
          <w:rFonts w:asciiTheme="minorHAnsi" w:eastAsia="PMingLiU" w:hAnsiTheme="minorHAnsi" w:cstheme="minorHAnsi"/>
          <w:b/>
          <w:spacing w:val="-3"/>
          <w:u w:val="single"/>
          <w:lang w:eastAsia="zh-TW"/>
        </w:rPr>
        <w:t xml:space="preserve"> </w:t>
      </w:r>
      <w:r w:rsidRPr="009A71A3">
        <w:rPr>
          <w:rFonts w:asciiTheme="minorHAnsi" w:eastAsia="PMingLiU" w:hAnsiTheme="minorHAnsi" w:cstheme="minorHAnsi"/>
          <w:b/>
          <w:u w:val="single"/>
          <w:lang w:eastAsia="zh-TW"/>
        </w:rPr>
        <w:t>4</w:t>
      </w:r>
    </w:p>
    <w:p w14:paraId="623B3C32" w14:textId="4C2AF1D2" w:rsidR="005C51C0" w:rsidRPr="00361DEC" w:rsidRDefault="009A71A3" w:rsidP="005C51C0">
      <w:pPr>
        <w:kinsoku w:val="0"/>
        <w:overflowPunct w:val="0"/>
        <w:autoSpaceDE w:val="0"/>
        <w:autoSpaceDN w:val="0"/>
        <w:adjustRightInd w:val="0"/>
        <w:spacing w:before="120"/>
        <w:ind w:left="709"/>
        <w:rPr>
          <w:rFonts w:asciiTheme="minorHAnsi" w:hAnsiTheme="minorHAnsi" w:cstheme="minorHAnsi"/>
          <w:spacing w:val="-1"/>
        </w:rPr>
      </w:pPr>
      <w:r w:rsidRPr="009A71A3">
        <w:rPr>
          <w:rFonts w:asciiTheme="minorHAnsi" w:eastAsia="PMingLiU" w:hAnsiTheme="minorHAnsi" w:cstheme="minorHAnsi"/>
          <w:b/>
          <w:bCs/>
          <w:lang w:eastAsia="zh-TW"/>
        </w:rPr>
        <w:t>Aim:</w:t>
      </w:r>
      <w:r w:rsidRPr="009A71A3">
        <w:rPr>
          <w:rFonts w:asciiTheme="minorHAnsi" w:eastAsia="PMingLiU" w:hAnsiTheme="minorHAnsi" w:cstheme="minorHAnsi"/>
          <w:b/>
          <w:bCs/>
          <w:spacing w:val="-3"/>
          <w:lang w:eastAsia="zh-TW"/>
        </w:rPr>
        <w:t xml:space="preserve"> </w:t>
      </w:r>
      <w:r w:rsidRPr="009A71A3">
        <w:rPr>
          <w:rFonts w:asciiTheme="minorHAnsi" w:eastAsia="PMingLiU" w:hAnsiTheme="minorHAnsi" w:cstheme="minorHAnsi"/>
          <w:lang w:eastAsia="zh-TW"/>
        </w:rPr>
        <w:t xml:space="preserve">Develop a user interface to control the </w:t>
      </w:r>
      <w:r w:rsidR="003D7630">
        <w:rPr>
          <w:rFonts w:asciiTheme="minorHAnsi" w:eastAsia="PMingLiU" w:hAnsiTheme="minorHAnsi" w:cstheme="minorHAnsi"/>
          <w:lang w:eastAsia="zh-TW"/>
        </w:rPr>
        <w:t>robot manipulator</w:t>
      </w:r>
      <w:r w:rsidR="00E17571">
        <w:rPr>
          <w:rFonts w:asciiTheme="minorHAnsi" w:eastAsia="PMingLiU" w:hAnsiTheme="minorHAnsi" w:cstheme="minorHAnsi"/>
          <w:lang w:eastAsia="zh-TW"/>
        </w:rPr>
        <w:t xml:space="preserve"> system</w:t>
      </w:r>
      <w:r w:rsidRPr="009A71A3">
        <w:rPr>
          <w:rFonts w:asciiTheme="minorHAnsi" w:eastAsia="PMingLiU" w:hAnsiTheme="minorHAnsi" w:cstheme="minorHAnsi"/>
          <w:lang w:eastAsia="zh-TW"/>
        </w:rPr>
        <w:t xml:space="preserve"> for writing a Fai Chun(</w:t>
      </w:r>
      <w:r w:rsidRPr="009A71A3">
        <w:rPr>
          <w:rFonts w:asciiTheme="minorHAnsi" w:eastAsia="PMingLiU" w:hAnsiTheme="minorHAnsi" w:cstheme="minorHAnsi" w:hint="eastAsia"/>
          <w:lang w:eastAsia="zh-TW"/>
        </w:rPr>
        <w:t>揮春</w:t>
      </w:r>
      <w:r w:rsidRPr="009A71A3">
        <w:rPr>
          <w:rFonts w:asciiTheme="minorHAnsi" w:eastAsia="PMingLiU" w:hAnsiTheme="minorHAnsi" w:cstheme="minorHAnsi"/>
          <w:lang w:eastAsia="zh-TW"/>
        </w:rPr>
        <w:t>) of the user's choice.</w:t>
      </w:r>
    </w:p>
    <w:p w14:paraId="15812761" w14:textId="48F806C4" w:rsidR="005C51C0" w:rsidRPr="00361DEC" w:rsidRDefault="009A71A3" w:rsidP="005C51C0">
      <w:pPr>
        <w:kinsoku w:val="0"/>
        <w:overflowPunct w:val="0"/>
        <w:autoSpaceDE w:val="0"/>
        <w:autoSpaceDN w:val="0"/>
        <w:adjustRightInd w:val="0"/>
        <w:spacing w:before="120"/>
        <w:ind w:left="709"/>
        <w:rPr>
          <w:rFonts w:asciiTheme="minorHAnsi" w:hAnsiTheme="minorHAnsi" w:cstheme="minorHAnsi"/>
          <w:spacing w:val="-1"/>
        </w:rPr>
      </w:pPr>
      <w:r w:rsidRPr="009A71A3">
        <w:rPr>
          <w:rFonts w:asciiTheme="minorHAnsi" w:eastAsia="PMingLiU" w:hAnsiTheme="minorHAnsi" w:cstheme="minorHAnsi"/>
          <w:b/>
          <w:bCs/>
          <w:spacing w:val="-1"/>
          <w:lang w:eastAsia="zh-TW"/>
        </w:rPr>
        <w:t>Expected</w:t>
      </w:r>
      <w:r w:rsidRPr="009A71A3">
        <w:rPr>
          <w:rFonts w:asciiTheme="minorHAnsi" w:eastAsia="PMingLiU" w:hAnsiTheme="minorHAnsi" w:cstheme="minorHAnsi"/>
          <w:b/>
          <w:bCs/>
          <w:spacing w:val="-2"/>
          <w:lang w:eastAsia="zh-TW"/>
        </w:rPr>
        <w:t xml:space="preserve"> </w:t>
      </w:r>
      <w:r w:rsidRPr="009A71A3">
        <w:rPr>
          <w:rFonts w:asciiTheme="minorHAnsi" w:eastAsia="PMingLiU" w:hAnsiTheme="minorHAnsi" w:cstheme="minorHAnsi"/>
          <w:b/>
          <w:bCs/>
          <w:spacing w:val="-1"/>
          <w:lang w:eastAsia="zh-TW"/>
        </w:rPr>
        <w:t>Outcome:</w:t>
      </w:r>
      <w:r w:rsidRPr="009A71A3">
        <w:rPr>
          <w:rFonts w:asciiTheme="minorHAnsi" w:eastAsia="PMingLiU" w:hAnsiTheme="minorHAnsi" w:cstheme="minorHAnsi"/>
          <w:b/>
          <w:bCs/>
          <w:spacing w:val="46"/>
          <w:lang w:eastAsia="zh-TW"/>
        </w:rPr>
        <w:t xml:space="preserve"> </w:t>
      </w:r>
      <w:r w:rsidRPr="009A71A3">
        <w:rPr>
          <w:rFonts w:asciiTheme="minorHAnsi" w:eastAsia="PMingLiU" w:hAnsiTheme="minorHAnsi" w:cstheme="minorHAnsi"/>
          <w:lang w:eastAsia="zh-TW"/>
        </w:rPr>
        <w:t>Users can choose which Fai Chun(</w:t>
      </w:r>
      <w:r w:rsidRPr="009A71A3">
        <w:rPr>
          <w:rFonts w:asciiTheme="minorHAnsi" w:eastAsia="PMingLiU" w:hAnsiTheme="minorHAnsi" w:cstheme="minorHAnsi" w:hint="eastAsia"/>
          <w:lang w:eastAsia="zh-TW"/>
        </w:rPr>
        <w:t>揮春</w:t>
      </w:r>
      <w:r w:rsidRPr="009A71A3">
        <w:rPr>
          <w:rFonts w:asciiTheme="minorHAnsi" w:eastAsia="PMingLiU" w:hAnsiTheme="minorHAnsi" w:cstheme="minorHAnsi"/>
          <w:lang w:eastAsia="zh-TW"/>
        </w:rPr>
        <w:t>) he/she wants the robot manipulator system to write through a user interface and the robot manipulator</w:t>
      </w:r>
      <w:r w:rsidR="00E17571">
        <w:rPr>
          <w:rFonts w:asciiTheme="minorHAnsi" w:eastAsia="PMingLiU" w:hAnsiTheme="minorHAnsi" w:cstheme="minorHAnsi"/>
          <w:lang w:eastAsia="zh-TW"/>
        </w:rPr>
        <w:t xml:space="preserve"> system</w:t>
      </w:r>
      <w:r w:rsidRPr="009A71A3">
        <w:rPr>
          <w:rFonts w:asciiTheme="minorHAnsi" w:eastAsia="PMingLiU" w:hAnsiTheme="minorHAnsi" w:cstheme="minorHAnsi"/>
          <w:lang w:eastAsia="zh-TW"/>
        </w:rPr>
        <w:t xml:space="preserve"> will write it using the 3D Bézier spline algorithm</w:t>
      </w:r>
    </w:p>
    <w:p w14:paraId="0A783BFF" w14:textId="085BEE1B" w:rsidR="00B23F02" w:rsidRDefault="009A71A3" w:rsidP="007D23A3">
      <w:pPr>
        <w:tabs>
          <w:tab w:val="left" w:pos="3409"/>
        </w:tabs>
        <w:kinsoku w:val="0"/>
        <w:overflowPunct w:val="0"/>
        <w:autoSpaceDE w:val="0"/>
        <w:autoSpaceDN w:val="0"/>
        <w:adjustRightInd w:val="0"/>
        <w:spacing w:before="120"/>
        <w:ind w:left="709"/>
        <w:rPr>
          <w:rFonts w:asciiTheme="minorHAnsi" w:hAnsiTheme="minorHAnsi" w:cstheme="minorHAnsi"/>
          <w:b/>
          <w:bCs/>
          <w:spacing w:val="-1"/>
        </w:rPr>
      </w:pPr>
      <w:r w:rsidRPr="009A71A3">
        <w:rPr>
          <w:rFonts w:asciiTheme="minorHAnsi" w:eastAsia="PMingLiU" w:hAnsiTheme="minorHAnsi" w:cstheme="minorHAnsi"/>
          <w:b/>
          <w:bCs/>
          <w:lang w:eastAsia="zh-TW"/>
        </w:rPr>
        <w:t>Work Description</w:t>
      </w:r>
      <w:r w:rsidRPr="009A71A3">
        <w:rPr>
          <w:rFonts w:asciiTheme="minorHAnsi" w:eastAsia="PMingLiU" w:hAnsiTheme="minorHAnsi" w:cstheme="minorHAnsi"/>
          <w:b/>
          <w:bCs/>
          <w:spacing w:val="-1"/>
          <w:lang w:eastAsia="zh-TW"/>
        </w:rPr>
        <w:t>:</w:t>
      </w:r>
      <w:r w:rsidR="00A156BE" w:rsidRPr="004E2A49">
        <w:rPr>
          <w:rFonts w:asciiTheme="minorHAnsi" w:hAnsiTheme="minorHAnsi" w:cstheme="minorHAnsi"/>
          <w:b/>
          <w:bCs/>
          <w:spacing w:val="-1"/>
        </w:rPr>
        <w:t xml:space="preserve"> </w:t>
      </w:r>
    </w:p>
    <w:p w14:paraId="559F1E7E" w14:textId="744513C7" w:rsidR="007779CB" w:rsidRPr="007779CB" w:rsidRDefault="009A71A3" w:rsidP="007D23A3">
      <w:pPr>
        <w:tabs>
          <w:tab w:val="left" w:pos="3409"/>
        </w:tabs>
        <w:kinsoku w:val="0"/>
        <w:overflowPunct w:val="0"/>
        <w:autoSpaceDE w:val="0"/>
        <w:autoSpaceDN w:val="0"/>
        <w:adjustRightInd w:val="0"/>
        <w:spacing w:before="120"/>
        <w:ind w:left="709"/>
        <w:rPr>
          <w:rFonts w:asciiTheme="minorHAnsi" w:hAnsiTheme="minorHAnsi" w:cstheme="minorHAnsi"/>
          <w:u w:val="single"/>
        </w:rPr>
      </w:pPr>
      <w:r w:rsidRPr="009A71A3">
        <w:rPr>
          <w:rFonts w:asciiTheme="minorHAnsi" w:eastAsia="PMingLiU" w:hAnsiTheme="minorHAnsi" w:cstheme="minorHAnsi"/>
          <w:u w:val="single"/>
          <w:lang w:eastAsia="zh-TW"/>
        </w:rPr>
        <w:t>Task 4.1: Fitting the characters within the paper:</w:t>
      </w:r>
    </w:p>
    <w:p w14:paraId="16504E18" w14:textId="2F205D42" w:rsidR="00336B6B" w:rsidRDefault="009A71A3" w:rsidP="007D23A3">
      <w:pPr>
        <w:tabs>
          <w:tab w:val="left" w:pos="3409"/>
        </w:tabs>
        <w:kinsoku w:val="0"/>
        <w:overflowPunct w:val="0"/>
        <w:autoSpaceDE w:val="0"/>
        <w:autoSpaceDN w:val="0"/>
        <w:adjustRightInd w:val="0"/>
        <w:spacing w:before="120"/>
        <w:ind w:left="709"/>
        <w:rPr>
          <w:rFonts w:asciiTheme="minorHAnsi" w:hAnsiTheme="minorHAnsi" w:cstheme="minorHAnsi"/>
          <w:lang w:eastAsia="zh-CN"/>
        </w:rPr>
      </w:pPr>
      <w:r w:rsidRPr="009A71A3">
        <w:rPr>
          <w:rFonts w:asciiTheme="minorHAnsi" w:eastAsia="PMingLiU" w:hAnsiTheme="minorHAnsi" w:cstheme="minorHAnsi"/>
          <w:lang w:eastAsia="zh-TW"/>
        </w:rPr>
        <w:t>Fai Chun(</w:t>
      </w:r>
      <w:r w:rsidRPr="009A71A3">
        <w:rPr>
          <w:rFonts w:asciiTheme="minorHAnsi" w:eastAsia="PMingLiU" w:hAnsiTheme="minorHAnsi" w:cstheme="minorHAnsi" w:hint="eastAsia"/>
          <w:lang w:eastAsia="zh-TW"/>
        </w:rPr>
        <w:t>揮春</w:t>
      </w:r>
      <w:r w:rsidRPr="009A71A3">
        <w:rPr>
          <w:rFonts w:asciiTheme="minorHAnsi" w:eastAsia="PMingLiU" w:hAnsiTheme="minorHAnsi" w:cstheme="minorHAnsi"/>
          <w:lang w:eastAsia="zh-TW"/>
        </w:rPr>
        <w:t xml:space="preserve">) or </w:t>
      </w:r>
      <w:r w:rsidRPr="009A71A3">
        <w:rPr>
          <w:rFonts w:eastAsia="PMingLiU"/>
          <w:lang w:eastAsia="zh-TW"/>
        </w:rPr>
        <w:t>chunlian(</w:t>
      </w:r>
      <w:r w:rsidRPr="009A71A3">
        <w:rPr>
          <w:rFonts w:eastAsia="PMingLiU" w:hint="eastAsia"/>
          <w:lang w:eastAsia="zh-TW"/>
        </w:rPr>
        <w:t>春聯</w:t>
      </w:r>
      <w:r w:rsidRPr="009A71A3">
        <w:rPr>
          <w:rFonts w:eastAsia="PMingLiU"/>
          <w:lang w:eastAsia="zh-TW"/>
        </w:rPr>
        <w:t xml:space="preserve">) </w:t>
      </w:r>
      <w:r w:rsidRPr="009A71A3">
        <w:rPr>
          <w:rFonts w:asciiTheme="minorHAnsi" w:eastAsia="PMingLiU" w:hAnsiTheme="minorHAnsi" w:cstheme="minorHAnsi"/>
          <w:lang w:eastAsia="zh-TW"/>
        </w:rPr>
        <w:t>usually contains 4 Chinese characters, aligned vertically on a red, vertical rectangular paper as shown on the Figure 2</w:t>
      </w:r>
      <w:r w:rsidR="004E0E8B">
        <w:rPr>
          <w:rFonts w:asciiTheme="minorHAnsi" w:eastAsia="PMingLiU" w:hAnsiTheme="minorHAnsi" w:cstheme="minorHAnsi"/>
          <w:lang w:eastAsia="zh-TW"/>
        </w:rPr>
        <w:t>5</w:t>
      </w:r>
      <w:r w:rsidRPr="009A71A3">
        <w:rPr>
          <w:rFonts w:asciiTheme="minorHAnsi" w:eastAsia="PMingLiU" w:hAnsiTheme="minorHAnsi" w:cstheme="minorHAnsi"/>
          <w:lang w:eastAsia="zh-TW"/>
        </w:rPr>
        <w:t xml:space="preserve"> below:</w:t>
      </w:r>
    </w:p>
    <w:p w14:paraId="2C38AA46" w14:textId="77777777" w:rsidR="006F0754" w:rsidRDefault="00DF2088" w:rsidP="006F0754">
      <w:pPr>
        <w:keepNext/>
        <w:tabs>
          <w:tab w:val="left" w:pos="3409"/>
        </w:tabs>
        <w:kinsoku w:val="0"/>
        <w:overflowPunct w:val="0"/>
        <w:autoSpaceDE w:val="0"/>
        <w:autoSpaceDN w:val="0"/>
        <w:adjustRightInd w:val="0"/>
        <w:spacing w:before="120"/>
        <w:ind w:left="709"/>
        <w:jc w:val="center"/>
      </w:pPr>
      <w:r>
        <w:rPr>
          <w:noProof/>
        </w:rPr>
        <w:drawing>
          <wp:inline distT="0" distB="0" distL="0" distR="0" wp14:anchorId="0BD5F9E7" wp14:editId="694FA7D7">
            <wp:extent cx="2161309" cy="1918969"/>
            <wp:effectExtent l="0" t="0" r="0" b="5715"/>
            <wp:docPr id="2121234509" name="Picture 1" descr="2020揮春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20揮春圖"/>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76113" cy="1932113"/>
                    </a:xfrm>
                    <a:prstGeom prst="rect">
                      <a:avLst/>
                    </a:prstGeom>
                    <a:noFill/>
                    <a:ln>
                      <a:noFill/>
                    </a:ln>
                  </pic:spPr>
                </pic:pic>
              </a:graphicData>
            </a:graphic>
          </wp:inline>
        </w:drawing>
      </w:r>
    </w:p>
    <w:p w14:paraId="2EDF164D" w14:textId="4ED5BFE8" w:rsidR="000566BC" w:rsidRDefault="009A71A3" w:rsidP="006F0754">
      <w:pPr>
        <w:keepNext/>
        <w:tabs>
          <w:tab w:val="left" w:pos="3409"/>
        </w:tabs>
        <w:kinsoku w:val="0"/>
        <w:overflowPunct w:val="0"/>
        <w:autoSpaceDE w:val="0"/>
        <w:autoSpaceDN w:val="0"/>
        <w:adjustRightInd w:val="0"/>
        <w:spacing w:before="120"/>
        <w:ind w:left="709"/>
        <w:jc w:val="center"/>
      </w:pPr>
      <w:bookmarkStart w:id="81" w:name="_Toc195105347"/>
      <w:bookmarkStart w:id="82" w:name="_Toc195532649"/>
      <w:r w:rsidRPr="009A71A3">
        <w:rPr>
          <w:rFonts w:eastAsia="PMingLiU"/>
          <w:lang w:eastAsia="zh-TW"/>
        </w:rPr>
        <w:t xml:space="preserve">Figure </w:t>
      </w:r>
      <w:fldSimple w:instr=" SEQ Figure \* ARABIC ">
        <w:r w:rsidR="00360A79">
          <w:rPr>
            <w:noProof/>
          </w:rPr>
          <w:t>25</w:t>
        </w:r>
      </w:fldSimple>
      <w:r w:rsidRPr="009A71A3">
        <w:rPr>
          <w:rFonts w:eastAsia="PMingLiU"/>
          <w:lang w:eastAsia="zh-TW"/>
        </w:rPr>
        <w:t>. A</w:t>
      </w:r>
      <w:r w:rsidR="00DB55CE">
        <w:rPr>
          <w:rFonts w:eastAsia="PMingLiU"/>
          <w:lang w:eastAsia="zh-TW"/>
        </w:rPr>
        <w:t>n</w:t>
      </w:r>
      <w:r w:rsidR="00E846DE">
        <w:rPr>
          <w:rFonts w:eastAsia="PMingLiU"/>
          <w:lang w:eastAsia="zh-TW"/>
        </w:rPr>
        <w:t xml:space="preserve"> Online</w:t>
      </w:r>
      <w:r w:rsidRPr="009A71A3">
        <w:rPr>
          <w:rFonts w:eastAsia="PMingLiU"/>
          <w:lang w:eastAsia="zh-TW"/>
        </w:rPr>
        <w:t xml:space="preserve"> </w:t>
      </w:r>
      <w:r w:rsidR="00E846DE">
        <w:rPr>
          <w:rFonts w:eastAsia="PMingLiU"/>
          <w:lang w:eastAsia="zh-TW"/>
        </w:rPr>
        <w:t>I</w:t>
      </w:r>
      <w:r w:rsidRPr="009A71A3">
        <w:rPr>
          <w:rFonts w:eastAsia="PMingLiU"/>
          <w:lang w:eastAsia="zh-TW"/>
        </w:rPr>
        <w:t xml:space="preserve">mage of </w:t>
      </w:r>
      <w:r w:rsidR="00401F02">
        <w:rPr>
          <w:rFonts w:eastAsia="PMingLiU"/>
          <w:lang w:eastAsia="zh-TW"/>
        </w:rPr>
        <w:t>M</w:t>
      </w:r>
      <w:r w:rsidRPr="009A71A3">
        <w:rPr>
          <w:rFonts w:eastAsia="PMingLiU"/>
          <w:lang w:eastAsia="zh-TW"/>
        </w:rPr>
        <w:t>ultiple Fai Chun</w:t>
      </w:r>
      <w:bookmarkEnd w:id="81"/>
      <w:bookmarkEnd w:id="82"/>
    </w:p>
    <w:p w14:paraId="2C6740C7" w14:textId="10458C15" w:rsidR="00C40508" w:rsidRDefault="009A71A3" w:rsidP="00935D2A">
      <w:pPr>
        <w:pStyle w:val="Caption"/>
        <w:ind w:left="706"/>
        <w:jc w:val="both"/>
        <w:rPr>
          <w:rFonts w:asciiTheme="minorHAnsi" w:hAnsiTheme="minorHAnsi" w:cstheme="minorHAnsi"/>
          <w:lang w:eastAsia="zh-CN"/>
        </w:rPr>
      </w:pPr>
      <w:r w:rsidRPr="009A71A3">
        <w:rPr>
          <w:rFonts w:eastAsia="PMingLiU"/>
          <w:lang w:eastAsia="zh-TW"/>
        </w:rPr>
        <w:t xml:space="preserve">Image Source: [Hok Ming], </w:t>
      </w:r>
      <w:r w:rsidRPr="009A71A3">
        <w:rPr>
          <w:rFonts w:eastAsia="PMingLiU" w:hint="eastAsia"/>
          <w:i/>
          <w:iCs/>
          <w:lang w:eastAsia="zh-TW"/>
        </w:rPr>
        <w:t>從風水說</w:t>
      </w:r>
      <w:r w:rsidRPr="009A71A3">
        <w:rPr>
          <w:rFonts w:eastAsia="PMingLiU"/>
          <w:i/>
          <w:iCs/>
          <w:lang w:eastAsia="zh-TW"/>
        </w:rPr>
        <w:t>2021</w:t>
      </w:r>
      <w:r w:rsidRPr="009A71A3">
        <w:rPr>
          <w:rFonts w:eastAsia="PMingLiU" w:hint="eastAsia"/>
          <w:i/>
          <w:iCs/>
          <w:lang w:eastAsia="zh-TW"/>
        </w:rPr>
        <w:t>牛年貼揮春秘法</w:t>
      </w:r>
      <w:r w:rsidRPr="009A71A3">
        <w:rPr>
          <w:rFonts w:eastAsia="PMingLiU"/>
          <w:lang w:eastAsia="zh-TW"/>
        </w:rPr>
        <w:t xml:space="preserve">, [Online]. Available: </w:t>
      </w:r>
      <w:hyperlink r:id="rId43" w:tgtFrame="_blank" w:history="1">
        <w:r w:rsidRPr="009A71A3">
          <w:rPr>
            <w:rStyle w:val="Hyperlink"/>
            <w:rFonts w:eastAsia="PMingLiU"/>
            <w:lang w:eastAsia="zh-TW"/>
          </w:rPr>
          <w:t>https://www.hokming.com/fengshui-2021fengshui-faichunmethod-fengshui.htm</w:t>
        </w:r>
      </w:hyperlink>
      <w:r w:rsidRPr="009A71A3">
        <w:rPr>
          <w:rFonts w:eastAsia="PMingLiU"/>
          <w:lang w:eastAsia="zh-TW"/>
        </w:rPr>
        <w:t>. [Accessed: Apr. 8, 2025].</w:t>
      </w:r>
    </w:p>
    <w:p w14:paraId="009CA2F6" w14:textId="7F6EF832" w:rsidR="00092696" w:rsidRPr="00092696" w:rsidRDefault="009A71A3" w:rsidP="000566BC">
      <w:pPr>
        <w:keepNext/>
        <w:tabs>
          <w:tab w:val="left" w:pos="3409"/>
        </w:tabs>
        <w:kinsoku w:val="0"/>
        <w:overflowPunct w:val="0"/>
        <w:autoSpaceDE w:val="0"/>
        <w:autoSpaceDN w:val="0"/>
        <w:adjustRightInd w:val="0"/>
        <w:spacing w:before="120"/>
        <w:ind w:left="706"/>
        <w:rPr>
          <w:rFonts w:asciiTheme="minorHAnsi" w:hAnsiTheme="minorHAnsi" w:cstheme="minorHAnsi"/>
          <w:spacing w:val="-1"/>
          <w:lang w:eastAsia="zh-CN"/>
        </w:rPr>
      </w:pPr>
      <w:r w:rsidRPr="009A71A3">
        <w:rPr>
          <w:rFonts w:asciiTheme="minorHAnsi" w:eastAsia="PMingLiU" w:hAnsiTheme="minorHAnsi" w:cstheme="minorHAnsi"/>
          <w:spacing w:val="-1"/>
          <w:lang w:eastAsia="zh-TW"/>
        </w:rPr>
        <w:lastRenderedPageBreak/>
        <w:t xml:space="preserve">As mentioned in Task 3.1, a Chinese character measures 100mm by 100mm. Therefore, a Fai Chun featuring four Chinese characters would require an area of 100mm by 400mm. Since my water writing cloth/paper is only 345mm by 450mm (and is slightly smaller than the manufacturer's specifications), the four characters </w:t>
      </w:r>
      <w:r w:rsidR="00C45F5D">
        <w:rPr>
          <w:rFonts w:asciiTheme="minorHAnsi" w:eastAsia="PMingLiU" w:hAnsiTheme="minorHAnsi" w:cstheme="minorHAnsi"/>
          <w:spacing w:val="-1"/>
          <w:lang w:eastAsia="zh-TW"/>
        </w:rPr>
        <w:t xml:space="preserve">of the Fai Chun need to be positioned </w:t>
      </w:r>
      <w:r w:rsidRPr="009A71A3">
        <w:rPr>
          <w:rFonts w:asciiTheme="minorHAnsi" w:eastAsia="PMingLiU" w:hAnsiTheme="minorHAnsi" w:cstheme="minorHAnsi"/>
          <w:spacing w:val="-1"/>
          <w:lang w:eastAsia="zh-TW"/>
        </w:rPr>
        <w:t>carefully to ensure they all fit within the paper.</w:t>
      </w:r>
    </w:p>
    <w:p w14:paraId="14247856" w14:textId="1576C798" w:rsidR="00092696" w:rsidRPr="00092696" w:rsidRDefault="009A71A3" w:rsidP="00935D2A">
      <w:pPr>
        <w:tabs>
          <w:tab w:val="left" w:pos="3409"/>
        </w:tabs>
        <w:kinsoku w:val="0"/>
        <w:overflowPunct w:val="0"/>
        <w:autoSpaceDE w:val="0"/>
        <w:autoSpaceDN w:val="0"/>
        <w:adjustRightInd w:val="0"/>
        <w:spacing w:before="120"/>
        <w:ind w:left="706"/>
        <w:rPr>
          <w:rFonts w:asciiTheme="minorHAnsi" w:hAnsiTheme="minorHAnsi" w:cstheme="minorHAnsi"/>
          <w:spacing w:val="-1"/>
          <w:lang w:eastAsia="zh-CN"/>
        </w:rPr>
      </w:pPr>
      <w:r w:rsidRPr="009A71A3">
        <w:rPr>
          <w:rFonts w:asciiTheme="minorHAnsi" w:eastAsia="PMingLiU" w:hAnsiTheme="minorHAnsi" w:cstheme="minorHAnsi"/>
          <w:spacing w:val="-1"/>
          <w:lang w:eastAsia="zh-TW"/>
        </w:rPr>
        <w:t xml:space="preserve">Although 345mm of paper seems significantly larger than the 100mm needed for the Fai Chun, the actual writable area is limited due to the constraints of the robotic arm. </w:t>
      </w:r>
      <w:r w:rsidR="005867FD">
        <w:rPr>
          <w:rFonts w:asciiTheme="minorHAnsi" w:eastAsia="PMingLiU" w:hAnsiTheme="minorHAnsi" w:cstheme="minorHAnsi"/>
          <w:spacing w:val="-1"/>
          <w:lang w:eastAsia="zh-TW"/>
        </w:rPr>
        <w:t>During a test</w:t>
      </w:r>
      <w:r w:rsidRPr="009A71A3">
        <w:rPr>
          <w:rFonts w:asciiTheme="minorHAnsi" w:eastAsia="PMingLiU" w:hAnsiTheme="minorHAnsi" w:cstheme="minorHAnsi"/>
          <w:spacing w:val="-1"/>
          <w:lang w:eastAsia="zh-TW"/>
        </w:rPr>
        <w:t xml:space="preserve"> to write on the left side of the paper, the first arm</w:t>
      </w:r>
      <w:r w:rsidR="00DB55CE">
        <w:rPr>
          <w:rFonts w:asciiTheme="minorHAnsi" w:eastAsia="PMingLiU" w:hAnsiTheme="minorHAnsi" w:cstheme="minorHAnsi"/>
          <w:spacing w:val="-1"/>
          <w:lang w:eastAsia="zh-TW"/>
        </w:rPr>
        <w:t>/link of the robotic arm</w:t>
      </w:r>
      <w:r w:rsidRPr="009A71A3">
        <w:rPr>
          <w:rFonts w:asciiTheme="minorHAnsi" w:eastAsia="PMingLiU" w:hAnsiTheme="minorHAnsi" w:cstheme="minorHAnsi"/>
          <w:spacing w:val="-1"/>
          <w:lang w:eastAsia="zh-TW"/>
        </w:rPr>
        <w:t xml:space="preserve"> collides with the second arm</w:t>
      </w:r>
      <w:r w:rsidR="00DB55CE">
        <w:rPr>
          <w:rFonts w:asciiTheme="minorHAnsi" w:eastAsia="PMingLiU" w:hAnsiTheme="minorHAnsi" w:cstheme="minorHAnsi"/>
          <w:spacing w:val="-1"/>
          <w:lang w:eastAsia="zh-TW"/>
        </w:rPr>
        <w:t>/link</w:t>
      </w:r>
      <w:r w:rsidRPr="009A71A3">
        <w:rPr>
          <w:rFonts w:asciiTheme="minorHAnsi" w:eastAsia="PMingLiU" w:hAnsiTheme="minorHAnsi" w:cstheme="minorHAnsi"/>
          <w:spacing w:val="-1"/>
          <w:lang w:eastAsia="zh-TW"/>
        </w:rPr>
        <w:t>, and the second arm</w:t>
      </w:r>
      <w:r w:rsidR="00DB55CE">
        <w:rPr>
          <w:rFonts w:asciiTheme="minorHAnsi" w:eastAsia="PMingLiU" w:hAnsiTheme="minorHAnsi" w:cstheme="minorHAnsi"/>
          <w:spacing w:val="-1"/>
          <w:lang w:eastAsia="zh-TW"/>
        </w:rPr>
        <w:t>/link</w:t>
      </w:r>
      <w:r w:rsidRPr="009A71A3">
        <w:rPr>
          <w:rFonts w:asciiTheme="minorHAnsi" w:eastAsia="PMingLiU" w:hAnsiTheme="minorHAnsi" w:cstheme="minorHAnsi"/>
          <w:spacing w:val="-1"/>
          <w:lang w:eastAsia="zh-TW"/>
        </w:rPr>
        <w:t xml:space="preserve"> interferes with the servo motor of the gripper, as shown in the Figure 2</w:t>
      </w:r>
      <w:r w:rsidR="004E0E8B">
        <w:rPr>
          <w:rFonts w:asciiTheme="minorHAnsi" w:eastAsia="PMingLiU" w:hAnsiTheme="minorHAnsi" w:cstheme="minorHAnsi"/>
          <w:spacing w:val="-1"/>
          <w:lang w:eastAsia="zh-TW"/>
        </w:rPr>
        <w:t>6</w:t>
      </w:r>
      <w:r w:rsidRPr="009A71A3">
        <w:rPr>
          <w:rFonts w:asciiTheme="minorHAnsi" w:eastAsia="PMingLiU" w:hAnsiTheme="minorHAnsi" w:cstheme="minorHAnsi"/>
          <w:spacing w:val="-1"/>
          <w:lang w:eastAsia="zh-TW"/>
        </w:rPr>
        <w:t xml:space="preserve"> below. This prevents me from writing on the left half of the paper, restricting my writing to only the right half and further reducing the system's writable space.</w:t>
      </w:r>
    </w:p>
    <w:p w14:paraId="144D46E5" w14:textId="77777777" w:rsidR="00406B80" w:rsidRDefault="00A83781" w:rsidP="00402A86">
      <w:pPr>
        <w:keepNext/>
        <w:tabs>
          <w:tab w:val="left" w:pos="3409"/>
        </w:tabs>
        <w:kinsoku w:val="0"/>
        <w:overflowPunct w:val="0"/>
        <w:autoSpaceDE w:val="0"/>
        <w:autoSpaceDN w:val="0"/>
        <w:adjustRightInd w:val="0"/>
        <w:spacing w:before="120"/>
        <w:ind w:left="709"/>
        <w:jc w:val="center"/>
      </w:pPr>
      <w:r>
        <w:rPr>
          <w:rFonts w:asciiTheme="minorHAnsi" w:hAnsiTheme="minorHAnsi" w:cstheme="minorHAnsi"/>
          <w:noProof/>
          <w:lang w:eastAsia="zh-CN"/>
        </w:rPr>
        <w:drawing>
          <wp:inline distT="0" distB="0" distL="0" distR="0" wp14:anchorId="0B3571B7" wp14:editId="66AD2553">
            <wp:extent cx="4267336" cy="3200400"/>
            <wp:effectExtent l="0" t="0" r="0" b="0"/>
            <wp:docPr id="1393426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42602" name="Picture 139342602"/>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358633" cy="3268871"/>
                    </a:xfrm>
                    <a:prstGeom prst="rect">
                      <a:avLst/>
                    </a:prstGeom>
                  </pic:spPr>
                </pic:pic>
              </a:graphicData>
            </a:graphic>
          </wp:inline>
        </w:drawing>
      </w:r>
    </w:p>
    <w:p w14:paraId="6DD91065" w14:textId="3E8FA3DC" w:rsidR="00F53384" w:rsidRDefault="009A71A3" w:rsidP="00935D2A">
      <w:pPr>
        <w:pStyle w:val="Caption"/>
        <w:rPr>
          <w:rFonts w:asciiTheme="minorHAnsi" w:hAnsiTheme="minorHAnsi" w:cstheme="minorHAnsi"/>
          <w:lang w:eastAsia="zh-CN"/>
        </w:rPr>
      </w:pPr>
      <w:bookmarkStart w:id="83" w:name="_Toc195105348"/>
      <w:bookmarkStart w:id="84" w:name="_Toc195532650"/>
      <w:r w:rsidRPr="009A71A3">
        <w:rPr>
          <w:rFonts w:eastAsia="PMingLiU"/>
          <w:lang w:eastAsia="zh-TW"/>
        </w:rPr>
        <w:t xml:space="preserve">Figure </w:t>
      </w:r>
      <w:fldSimple w:instr=" SEQ Figure \* ARABIC ">
        <w:r w:rsidR="00360A79">
          <w:rPr>
            <w:noProof/>
          </w:rPr>
          <w:t>26</w:t>
        </w:r>
      </w:fldSimple>
      <w:r w:rsidRPr="009A71A3">
        <w:rPr>
          <w:rFonts w:eastAsia="PMingLiU"/>
          <w:lang w:eastAsia="zh-TW"/>
        </w:rPr>
        <w:t xml:space="preserve">. </w:t>
      </w:r>
      <w:r w:rsidR="00776E16" w:rsidRPr="00776E16">
        <w:rPr>
          <w:rFonts w:eastAsia="PMingLiU"/>
          <w:lang w:eastAsia="zh-TW"/>
        </w:rPr>
        <w:t>Collisions Between the Links of the Robotic Arm Restricting the Writable Area on the Paper</w:t>
      </w:r>
      <w:bookmarkEnd w:id="83"/>
      <w:bookmarkEnd w:id="84"/>
    </w:p>
    <w:p w14:paraId="11D66B2F" w14:textId="2A6849CC" w:rsidR="00F53384" w:rsidRDefault="009A71A3" w:rsidP="007D23A3">
      <w:pPr>
        <w:tabs>
          <w:tab w:val="left" w:pos="3409"/>
        </w:tabs>
        <w:kinsoku w:val="0"/>
        <w:overflowPunct w:val="0"/>
        <w:autoSpaceDE w:val="0"/>
        <w:autoSpaceDN w:val="0"/>
        <w:adjustRightInd w:val="0"/>
        <w:spacing w:before="120"/>
        <w:ind w:left="709"/>
        <w:rPr>
          <w:rFonts w:asciiTheme="minorHAnsi" w:hAnsiTheme="minorHAnsi" w:cstheme="minorHAnsi"/>
          <w:lang w:eastAsia="zh-CN"/>
        </w:rPr>
      </w:pPr>
      <w:r w:rsidRPr="009A71A3">
        <w:rPr>
          <w:rFonts w:asciiTheme="minorHAnsi" w:eastAsia="PMingLiU" w:hAnsiTheme="minorHAnsi" w:cstheme="minorHAnsi"/>
          <w:lang w:eastAsia="zh-TW"/>
        </w:rPr>
        <w:t>So, we start writing the Fai Chun by writing the first character at the top of the paper, near the margin of the paper. Then, after we finish writing the first character, we translate 100mm downwards and start writing the second character. We repeat this process until we finish writing all characters in the Fai Chun.</w:t>
      </w:r>
    </w:p>
    <w:p w14:paraId="19B64E9F" w14:textId="024DB4C7" w:rsidR="00C40508" w:rsidRPr="00336B6B" w:rsidRDefault="009A71A3" w:rsidP="007D23A3">
      <w:pPr>
        <w:tabs>
          <w:tab w:val="left" w:pos="3409"/>
        </w:tabs>
        <w:kinsoku w:val="0"/>
        <w:overflowPunct w:val="0"/>
        <w:autoSpaceDE w:val="0"/>
        <w:autoSpaceDN w:val="0"/>
        <w:adjustRightInd w:val="0"/>
        <w:spacing w:before="120"/>
        <w:ind w:left="709"/>
        <w:rPr>
          <w:rFonts w:asciiTheme="minorHAnsi" w:hAnsiTheme="minorHAnsi" w:cstheme="minorHAnsi"/>
          <w:spacing w:val="-1"/>
          <w:lang w:eastAsia="zh-CN"/>
        </w:rPr>
      </w:pPr>
      <w:r w:rsidRPr="009A71A3">
        <w:rPr>
          <w:rFonts w:asciiTheme="minorHAnsi" w:eastAsia="PMingLiU" w:hAnsiTheme="minorHAnsi" w:cstheme="minorHAnsi"/>
          <w:lang w:eastAsia="zh-TW"/>
        </w:rPr>
        <w:t xml:space="preserve">After testing and some experiments, the value of </w:t>
      </w:r>
      <w:r w:rsidR="007D3639">
        <w:rPr>
          <w:rFonts w:asciiTheme="minorHAnsi" w:eastAsia="PMingLiU" w:hAnsiTheme="minorHAnsi" w:cstheme="minorHAnsi"/>
          <w:lang w:eastAsia="zh-TW"/>
        </w:rPr>
        <w:t xml:space="preserve">translating </w:t>
      </w:r>
      <w:r w:rsidRPr="009A71A3">
        <w:rPr>
          <w:rFonts w:asciiTheme="minorHAnsi" w:eastAsia="PMingLiU" w:hAnsiTheme="minorHAnsi" w:cstheme="minorHAnsi"/>
          <w:lang w:eastAsia="zh-TW"/>
        </w:rPr>
        <w:t xml:space="preserve">100mm </w:t>
      </w:r>
      <w:r w:rsidR="007D3639">
        <w:rPr>
          <w:rFonts w:asciiTheme="minorHAnsi" w:eastAsia="PMingLiU" w:hAnsiTheme="minorHAnsi" w:cstheme="minorHAnsi"/>
          <w:lang w:eastAsia="zh-TW"/>
        </w:rPr>
        <w:t xml:space="preserve">downwards is modified </w:t>
      </w:r>
      <w:r w:rsidRPr="009A71A3">
        <w:rPr>
          <w:rFonts w:asciiTheme="minorHAnsi" w:eastAsia="PMingLiU" w:hAnsiTheme="minorHAnsi" w:cstheme="minorHAnsi"/>
          <w:lang w:eastAsia="zh-TW"/>
        </w:rPr>
        <w:t xml:space="preserve">to 90mm. As most Chinese characters do not occupy the whole 100mm * 100mm and has some empty padding space near the margins, this padding space </w:t>
      </w:r>
      <w:r w:rsidR="00194A44">
        <w:rPr>
          <w:rFonts w:asciiTheme="minorHAnsi" w:eastAsia="PMingLiU" w:hAnsiTheme="minorHAnsi" w:cstheme="minorHAnsi"/>
          <w:lang w:eastAsia="zh-TW"/>
        </w:rPr>
        <w:t xml:space="preserve">can be used </w:t>
      </w:r>
      <w:r w:rsidRPr="009A71A3">
        <w:rPr>
          <w:rFonts w:asciiTheme="minorHAnsi" w:eastAsia="PMingLiU" w:hAnsiTheme="minorHAnsi" w:cstheme="minorHAnsi"/>
          <w:lang w:eastAsia="zh-TW"/>
        </w:rPr>
        <w:t>such that the Fai Chun can be smaller, making it fit the drawing paper more easily.</w:t>
      </w:r>
    </w:p>
    <w:p w14:paraId="5650A5F4" w14:textId="04E8398E" w:rsidR="005C51C0" w:rsidRPr="00055C6B" w:rsidRDefault="009A71A3" w:rsidP="007D23A3">
      <w:pPr>
        <w:tabs>
          <w:tab w:val="left" w:pos="3409"/>
        </w:tabs>
        <w:kinsoku w:val="0"/>
        <w:overflowPunct w:val="0"/>
        <w:autoSpaceDE w:val="0"/>
        <w:autoSpaceDN w:val="0"/>
        <w:adjustRightInd w:val="0"/>
        <w:spacing w:before="120"/>
        <w:ind w:left="709"/>
        <w:rPr>
          <w:rFonts w:asciiTheme="minorHAnsi" w:hAnsiTheme="minorHAnsi" w:cstheme="minorHAnsi"/>
          <w:spacing w:val="-1"/>
          <w:u w:val="single"/>
          <w:lang w:eastAsia="zh-CN"/>
        </w:rPr>
      </w:pPr>
      <w:r w:rsidRPr="009A71A3">
        <w:rPr>
          <w:rFonts w:asciiTheme="minorHAnsi" w:eastAsia="PMingLiU" w:hAnsiTheme="minorHAnsi" w:cstheme="minorHAnsi"/>
          <w:spacing w:val="-1"/>
          <w:u w:val="single"/>
          <w:lang w:eastAsia="zh-TW"/>
        </w:rPr>
        <w:t>Task 4.2: Connecting multiple Chinese characters together into a Fai Chun:</w:t>
      </w:r>
    </w:p>
    <w:p w14:paraId="23539E30" w14:textId="59B4DFB5" w:rsidR="00055C6B" w:rsidRDefault="009A71A3" w:rsidP="007D23A3">
      <w:pPr>
        <w:tabs>
          <w:tab w:val="left" w:pos="3409"/>
        </w:tabs>
        <w:kinsoku w:val="0"/>
        <w:overflowPunct w:val="0"/>
        <w:autoSpaceDE w:val="0"/>
        <w:autoSpaceDN w:val="0"/>
        <w:adjustRightInd w:val="0"/>
        <w:spacing w:before="120"/>
        <w:ind w:left="709"/>
        <w:rPr>
          <w:rFonts w:asciiTheme="minorHAnsi" w:hAnsiTheme="minorHAnsi" w:cstheme="minorHAnsi"/>
          <w:spacing w:val="-1"/>
          <w:lang w:eastAsia="zh-CN"/>
        </w:rPr>
      </w:pPr>
      <w:r w:rsidRPr="009A71A3">
        <w:rPr>
          <w:rFonts w:asciiTheme="minorHAnsi" w:eastAsia="PMingLiU" w:hAnsiTheme="minorHAnsi" w:cstheme="minorHAnsi"/>
          <w:spacing w:val="-1"/>
          <w:lang w:eastAsia="zh-TW"/>
        </w:rPr>
        <w:t>Similar to how we connect different strokes/splines together in Task 3.4 and Task 3.7, we can apply the same method to connect different characters together.</w:t>
      </w:r>
      <w:r w:rsidR="0048515F">
        <w:rPr>
          <w:rFonts w:asciiTheme="minorHAnsi" w:hAnsiTheme="minorHAnsi" w:cstheme="minorHAnsi" w:hint="eastAsia"/>
          <w:spacing w:val="-1"/>
          <w:lang w:eastAsia="zh-CN"/>
        </w:rPr>
        <w:t xml:space="preserve"> </w:t>
      </w:r>
    </w:p>
    <w:p w14:paraId="3C958FBF" w14:textId="6BFC5A22" w:rsidR="001B3148" w:rsidRDefault="009A71A3" w:rsidP="00630932">
      <w:pPr>
        <w:tabs>
          <w:tab w:val="left" w:pos="3409"/>
        </w:tabs>
        <w:kinsoku w:val="0"/>
        <w:overflowPunct w:val="0"/>
        <w:autoSpaceDE w:val="0"/>
        <w:autoSpaceDN w:val="0"/>
        <w:adjustRightInd w:val="0"/>
        <w:spacing w:before="120"/>
        <w:ind w:left="709"/>
        <w:rPr>
          <w:rFonts w:asciiTheme="minorHAnsi" w:hAnsiTheme="minorHAnsi" w:cstheme="minorHAnsi"/>
          <w:spacing w:val="-1"/>
          <w:lang w:eastAsia="zh-CN"/>
        </w:rPr>
      </w:pPr>
      <w:r w:rsidRPr="009A71A3">
        <w:rPr>
          <w:rFonts w:asciiTheme="minorHAnsi" w:eastAsia="PMingLiU" w:hAnsiTheme="minorHAnsi" w:cstheme="minorHAnsi"/>
          <w:spacing w:val="-1"/>
          <w:lang w:eastAsia="zh-TW"/>
        </w:rPr>
        <w:t>For the 2D Spline algorithm in Task 3.4, we can use a simple Hermite curve with the following control points to connect the two characters together.</w:t>
      </w:r>
    </w:p>
    <w:p w14:paraId="50B85B71" w14:textId="5618B3FA" w:rsidR="001B3148" w:rsidRPr="00532366" w:rsidRDefault="009A71A3" w:rsidP="001B3148">
      <w:pPr>
        <w:numPr>
          <w:ilvl w:val="0"/>
          <w:numId w:val="29"/>
        </w:numPr>
        <w:tabs>
          <w:tab w:val="num" w:pos="720"/>
        </w:tabs>
        <w:kinsoku w:val="0"/>
        <w:overflowPunct w:val="0"/>
        <w:autoSpaceDE w:val="0"/>
        <w:autoSpaceDN w:val="0"/>
        <w:adjustRightInd w:val="0"/>
        <w:spacing w:before="120"/>
        <w:rPr>
          <w:rFonts w:asciiTheme="minorHAnsi" w:hAnsiTheme="minorHAnsi" w:cstheme="minorHAnsi"/>
        </w:rPr>
      </w:pPr>
      <w:r w:rsidRPr="009A71A3">
        <w:rPr>
          <w:rFonts w:asciiTheme="minorHAnsi" w:eastAsia="PMingLiU" w:hAnsiTheme="minorHAnsi" w:cstheme="minorHAnsi"/>
          <w:lang w:eastAsia="zh-TW"/>
        </w:rPr>
        <w:t>P</w:t>
      </w:r>
      <w:r w:rsidRPr="009A71A3">
        <w:rPr>
          <w:rFonts w:asciiTheme="minorHAnsi" w:eastAsia="PMingLiU" w:hAnsiTheme="minorHAnsi" w:cstheme="minorHAnsi"/>
          <w:vertAlign w:val="subscript"/>
          <w:lang w:eastAsia="zh-TW"/>
        </w:rPr>
        <w:t>0</w:t>
      </w:r>
      <w:r w:rsidRPr="009A71A3">
        <w:rPr>
          <w:rFonts w:asciiTheme="minorHAnsi" w:eastAsia="PMingLiU" w:hAnsiTheme="minorHAnsi" w:cstheme="minorHAnsi"/>
          <w:lang w:eastAsia="zh-TW"/>
        </w:rPr>
        <w:t xml:space="preserve"> is the Starting Point 3D Position Vector: The last control point of the last stroke of the previous character</w:t>
      </w:r>
    </w:p>
    <w:p w14:paraId="4B98DBB6" w14:textId="283A14DD" w:rsidR="001B3148" w:rsidRDefault="009A71A3" w:rsidP="001B3148">
      <w:pPr>
        <w:numPr>
          <w:ilvl w:val="0"/>
          <w:numId w:val="29"/>
        </w:numPr>
        <w:tabs>
          <w:tab w:val="num" w:pos="720"/>
        </w:tabs>
        <w:kinsoku w:val="0"/>
        <w:overflowPunct w:val="0"/>
        <w:autoSpaceDE w:val="0"/>
        <w:autoSpaceDN w:val="0"/>
        <w:adjustRightInd w:val="0"/>
        <w:spacing w:before="120"/>
        <w:rPr>
          <w:rFonts w:asciiTheme="minorHAnsi" w:hAnsiTheme="minorHAnsi" w:cstheme="minorHAnsi"/>
        </w:rPr>
      </w:pPr>
      <w:r w:rsidRPr="009A71A3">
        <w:rPr>
          <w:rFonts w:asciiTheme="minorHAnsi" w:eastAsia="PMingLiU" w:hAnsiTheme="minorHAnsi" w:cstheme="minorHAnsi"/>
          <w:lang w:eastAsia="zh-TW"/>
        </w:rPr>
        <w:t>P</w:t>
      </w:r>
      <w:r w:rsidRPr="009A71A3">
        <w:rPr>
          <w:rFonts w:asciiTheme="minorHAnsi" w:eastAsia="PMingLiU" w:hAnsiTheme="minorHAnsi" w:cstheme="minorHAnsi"/>
          <w:vertAlign w:val="subscript"/>
          <w:lang w:eastAsia="zh-TW"/>
        </w:rPr>
        <w:t>1</w:t>
      </w:r>
      <w:r w:rsidRPr="009A71A3">
        <w:rPr>
          <w:rFonts w:asciiTheme="minorHAnsi" w:eastAsia="PMingLiU" w:hAnsiTheme="minorHAnsi" w:cstheme="minorHAnsi"/>
          <w:lang w:eastAsia="zh-TW"/>
        </w:rPr>
        <w:t xml:space="preserve"> is the Ending Point 3D Position Vector: The first control point of the first stroke of the next character</w:t>
      </w:r>
    </w:p>
    <w:p w14:paraId="4231B0E8" w14:textId="12525284" w:rsidR="001B3148" w:rsidRPr="00E06218" w:rsidRDefault="009A71A3" w:rsidP="001B3148">
      <w:pPr>
        <w:numPr>
          <w:ilvl w:val="0"/>
          <w:numId w:val="29"/>
        </w:numPr>
        <w:tabs>
          <w:tab w:val="num" w:pos="720"/>
        </w:tabs>
        <w:kinsoku w:val="0"/>
        <w:overflowPunct w:val="0"/>
        <w:autoSpaceDE w:val="0"/>
        <w:autoSpaceDN w:val="0"/>
        <w:adjustRightInd w:val="0"/>
        <w:spacing w:before="120"/>
        <w:rPr>
          <w:rFonts w:asciiTheme="minorHAnsi" w:hAnsiTheme="minorHAnsi" w:cstheme="minorHAnsi"/>
        </w:rPr>
      </w:pPr>
      <w:r w:rsidRPr="009A71A3">
        <w:rPr>
          <w:rFonts w:asciiTheme="minorHAnsi" w:eastAsia="PMingLiU" w:hAnsiTheme="minorHAnsi" w:cstheme="minorHAnsi"/>
          <w:lang w:eastAsia="zh-TW"/>
        </w:rPr>
        <w:t>V</w:t>
      </w:r>
      <w:r w:rsidRPr="009A71A3">
        <w:rPr>
          <w:rFonts w:asciiTheme="minorHAnsi" w:eastAsia="PMingLiU" w:hAnsiTheme="minorHAnsi" w:cstheme="minorHAnsi"/>
          <w:vertAlign w:val="subscript"/>
          <w:lang w:eastAsia="zh-TW"/>
        </w:rPr>
        <w:t>0</w:t>
      </w:r>
      <w:r w:rsidRPr="009A71A3">
        <w:rPr>
          <w:rFonts w:asciiTheme="minorHAnsi" w:eastAsia="PMingLiU" w:hAnsiTheme="minorHAnsi" w:cstheme="minorHAnsi"/>
          <w:lang w:eastAsia="zh-TW"/>
        </w:rPr>
        <w:t xml:space="preserve"> is the Starting Point 3D Velocity Vector: Directly upwards in +Z direction</w:t>
      </w:r>
    </w:p>
    <w:p w14:paraId="075C7B51" w14:textId="78E6BE2F" w:rsidR="001B3148" w:rsidRPr="007318BF" w:rsidRDefault="009A71A3" w:rsidP="001B3148">
      <w:pPr>
        <w:numPr>
          <w:ilvl w:val="0"/>
          <w:numId w:val="29"/>
        </w:numPr>
        <w:tabs>
          <w:tab w:val="num" w:pos="720"/>
        </w:tabs>
        <w:kinsoku w:val="0"/>
        <w:overflowPunct w:val="0"/>
        <w:autoSpaceDE w:val="0"/>
        <w:autoSpaceDN w:val="0"/>
        <w:adjustRightInd w:val="0"/>
        <w:spacing w:before="120"/>
        <w:rPr>
          <w:rFonts w:asciiTheme="minorHAnsi" w:hAnsiTheme="minorHAnsi" w:cstheme="minorHAnsi"/>
        </w:rPr>
      </w:pPr>
      <w:r w:rsidRPr="009A71A3">
        <w:rPr>
          <w:rFonts w:asciiTheme="minorHAnsi" w:eastAsia="PMingLiU" w:hAnsiTheme="minorHAnsi" w:cstheme="minorHAnsi"/>
          <w:lang w:eastAsia="zh-TW"/>
        </w:rPr>
        <w:t>V</w:t>
      </w:r>
      <w:r w:rsidRPr="009A71A3">
        <w:rPr>
          <w:rFonts w:asciiTheme="minorHAnsi" w:eastAsia="PMingLiU" w:hAnsiTheme="minorHAnsi" w:cstheme="minorHAnsi"/>
          <w:vertAlign w:val="subscript"/>
          <w:lang w:eastAsia="zh-TW"/>
        </w:rPr>
        <w:t>1</w:t>
      </w:r>
      <w:r w:rsidRPr="009A71A3">
        <w:rPr>
          <w:rFonts w:asciiTheme="minorHAnsi" w:eastAsia="PMingLiU" w:hAnsiTheme="minorHAnsi" w:cstheme="minorHAnsi"/>
          <w:lang w:eastAsia="zh-TW"/>
        </w:rPr>
        <w:t xml:space="preserve"> is the Ending Point 3D Velocity Vector: Directly downwards in -Z direction with the same magnitude as V</w:t>
      </w:r>
      <w:r w:rsidRPr="009A71A3">
        <w:rPr>
          <w:rFonts w:asciiTheme="minorHAnsi" w:eastAsia="PMingLiU" w:hAnsiTheme="minorHAnsi" w:cstheme="minorHAnsi"/>
          <w:vertAlign w:val="subscript"/>
          <w:lang w:eastAsia="zh-TW"/>
        </w:rPr>
        <w:t>0</w:t>
      </w:r>
    </w:p>
    <w:p w14:paraId="1005C3E9" w14:textId="376746E0" w:rsidR="002C42CD" w:rsidRDefault="009A71A3" w:rsidP="00C06720">
      <w:pPr>
        <w:keepNext/>
        <w:tabs>
          <w:tab w:val="left" w:pos="3409"/>
        </w:tabs>
        <w:kinsoku w:val="0"/>
        <w:overflowPunct w:val="0"/>
        <w:autoSpaceDE w:val="0"/>
        <w:autoSpaceDN w:val="0"/>
        <w:adjustRightInd w:val="0"/>
        <w:spacing w:before="120"/>
        <w:ind w:left="706"/>
        <w:rPr>
          <w:rFonts w:asciiTheme="minorHAnsi" w:hAnsiTheme="minorHAnsi" w:cstheme="minorHAnsi"/>
          <w:spacing w:val="-1"/>
          <w:lang w:eastAsia="zh-CN"/>
        </w:rPr>
      </w:pPr>
      <w:r w:rsidRPr="009A71A3">
        <w:rPr>
          <w:rFonts w:asciiTheme="minorHAnsi" w:eastAsia="PMingLiU" w:hAnsiTheme="minorHAnsi" w:cstheme="minorHAnsi"/>
          <w:spacing w:val="-1"/>
          <w:lang w:eastAsia="zh-TW"/>
        </w:rPr>
        <w:lastRenderedPageBreak/>
        <w:t>Here is a resulting plot of the 2D Spline algorithm writing a Fai Chun:</w:t>
      </w:r>
    </w:p>
    <w:p w14:paraId="3735EEDC" w14:textId="77777777" w:rsidR="00F81B9A" w:rsidRDefault="00F81B9A" w:rsidP="00F81B9A">
      <w:pPr>
        <w:keepNext/>
        <w:tabs>
          <w:tab w:val="left" w:pos="3409"/>
        </w:tabs>
        <w:kinsoku w:val="0"/>
        <w:overflowPunct w:val="0"/>
        <w:autoSpaceDE w:val="0"/>
        <w:autoSpaceDN w:val="0"/>
        <w:adjustRightInd w:val="0"/>
        <w:spacing w:before="120"/>
        <w:ind w:left="709"/>
        <w:jc w:val="center"/>
      </w:pPr>
      <w:r>
        <w:rPr>
          <w:rFonts w:asciiTheme="minorHAnsi" w:hAnsiTheme="minorHAnsi" w:cstheme="minorHAnsi"/>
          <w:noProof/>
          <w:spacing w:val="-1"/>
          <w:lang w:eastAsia="zh-CN"/>
        </w:rPr>
        <w:drawing>
          <wp:inline distT="0" distB="0" distL="0" distR="0" wp14:anchorId="029ED928" wp14:editId="396836FD">
            <wp:extent cx="3749615" cy="3554083"/>
            <wp:effectExtent l="0" t="0" r="3810" b="8890"/>
            <wp:docPr id="24223778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237788" name="Picture 242237788"/>
                    <pic:cNvPicPr/>
                  </pic:nvPicPr>
                  <pic:blipFill rotWithShape="1">
                    <a:blip r:embed="rId45">
                      <a:extLst>
                        <a:ext uri="{28A0092B-C50C-407E-A947-70E740481C1C}">
                          <a14:useLocalDpi xmlns:a14="http://schemas.microsoft.com/office/drawing/2010/main" val="0"/>
                        </a:ext>
                      </a:extLst>
                    </a:blip>
                    <a:srcRect l="23094" t="12054" r="12825" b="6960"/>
                    <a:stretch/>
                  </pic:blipFill>
                  <pic:spPr bwMode="auto">
                    <a:xfrm>
                      <a:off x="0" y="0"/>
                      <a:ext cx="3750111" cy="3554554"/>
                    </a:xfrm>
                    <a:prstGeom prst="rect">
                      <a:avLst/>
                    </a:prstGeom>
                    <a:ln>
                      <a:noFill/>
                    </a:ln>
                    <a:extLst>
                      <a:ext uri="{53640926-AAD7-44D8-BBD7-CCE9431645EC}">
                        <a14:shadowObscured xmlns:a14="http://schemas.microsoft.com/office/drawing/2010/main"/>
                      </a:ext>
                    </a:extLst>
                  </pic:spPr>
                </pic:pic>
              </a:graphicData>
            </a:graphic>
          </wp:inline>
        </w:drawing>
      </w:r>
    </w:p>
    <w:p w14:paraId="70521E95" w14:textId="34271BC3" w:rsidR="00F81B9A" w:rsidRDefault="009A71A3" w:rsidP="00C06720">
      <w:pPr>
        <w:pStyle w:val="Caption"/>
        <w:ind w:left="706"/>
        <w:rPr>
          <w:rFonts w:asciiTheme="minorHAnsi" w:hAnsiTheme="minorHAnsi" w:cstheme="minorHAnsi"/>
          <w:spacing w:val="-1"/>
          <w:lang w:eastAsia="zh-CN"/>
        </w:rPr>
      </w:pPr>
      <w:bookmarkStart w:id="85" w:name="_Toc195105349"/>
      <w:bookmarkStart w:id="86" w:name="_Toc195532651"/>
      <w:r w:rsidRPr="009A71A3">
        <w:rPr>
          <w:rFonts w:eastAsia="PMingLiU"/>
          <w:lang w:eastAsia="zh-TW"/>
        </w:rPr>
        <w:t xml:space="preserve">Figure </w:t>
      </w:r>
      <w:fldSimple w:instr=" SEQ Figure \* ARABIC ">
        <w:r w:rsidR="00360A79">
          <w:rPr>
            <w:noProof/>
          </w:rPr>
          <w:t>27</w:t>
        </w:r>
      </w:fldSimple>
      <w:r w:rsidRPr="009A71A3">
        <w:rPr>
          <w:rFonts w:eastAsia="PMingLiU"/>
          <w:lang w:eastAsia="zh-TW"/>
        </w:rPr>
        <w:t xml:space="preserve">. Trajectory </w:t>
      </w:r>
      <w:r w:rsidR="00BA5988">
        <w:rPr>
          <w:rFonts w:eastAsia="PMingLiU"/>
          <w:lang w:eastAsia="zh-TW"/>
        </w:rPr>
        <w:t>P</w:t>
      </w:r>
      <w:r w:rsidRPr="009A71A3">
        <w:rPr>
          <w:rFonts w:eastAsia="PMingLiU"/>
          <w:lang w:eastAsia="zh-TW"/>
        </w:rPr>
        <w:t xml:space="preserve">lot of the Chinese </w:t>
      </w:r>
      <w:r w:rsidR="00BA5988">
        <w:rPr>
          <w:rFonts w:eastAsia="PMingLiU"/>
          <w:lang w:eastAsia="zh-TW"/>
        </w:rPr>
        <w:t>C</w:t>
      </w:r>
      <w:r w:rsidRPr="009A71A3">
        <w:rPr>
          <w:rFonts w:eastAsia="PMingLiU"/>
          <w:lang w:eastAsia="zh-TW"/>
        </w:rPr>
        <w:t xml:space="preserve">haracters </w:t>
      </w:r>
      <w:r w:rsidRPr="009A71A3">
        <w:rPr>
          <w:rFonts w:eastAsia="PMingLiU" w:hint="eastAsia"/>
          <w:lang w:eastAsia="zh-TW"/>
        </w:rPr>
        <w:t>大吉大利</w:t>
      </w:r>
      <w:r w:rsidRPr="009A71A3">
        <w:rPr>
          <w:rFonts w:eastAsia="PMingLiU"/>
          <w:lang w:eastAsia="zh-TW"/>
        </w:rPr>
        <w:t xml:space="preserve"> </w:t>
      </w:r>
      <w:r w:rsidR="002E4695">
        <w:rPr>
          <w:rFonts w:eastAsia="PMingLiU"/>
          <w:lang w:eastAsia="zh-TW"/>
        </w:rPr>
        <w:t>U</w:t>
      </w:r>
      <w:r w:rsidRPr="009A71A3">
        <w:rPr>
          <w:rFonts w:eastAsia="PMingLiU"/>
          <w:lang w:eastAsia="zh-TW"/>
        </w:rPr>
        <w:t xml:space="preserve">sing the 2D Spline </w:t>
      </w:r>
      <w:r w:rsidR="00BA5988">
        <w:rPr>
          <w:rFonts w:eastAsia="PMingLiU"/>
          <w:lang w:eastAsia="zh-TW"/>
        </w:rPr>
        <w:t>A</w:t>
      </w:r>
      <w:r w:rsidRPr="009A71A3">
        <w:rPr>
          <w:rFonts w:eastAsia="PMingLiU"/>
          <w:lang w:eastAsia="zh-TW"/>
        </w:rPr>
        <w:t>lgorithm</w:t>
      </w:r>
      <w:bookmarkEnd w:id="85"/>
      <w:bookmarkEnd w:id="86"/>
    </w:p>
    <w:p w14:paraId="2E9D2B27" w14:textId="243F9732" w:rsidR="000838E3" w:rsidRDefault="009A71A3" w:rsidP="00935D2A">
      <w:pPr>
        <w:keepNext/>
        <w:tabs>
          <w:tab w:val="left" w:pos="3409"/>
        </w:tabs>
        <w:kinsoku w:val="0"/>
        <w:overflowPunct w:val="0"/>
        <w:autoSpaceDE w:val="0"/>
        <w:autoSpaceDN w:val="0"/>
        <w:adjustRightInd w:val="0"/>
        <w:spacing w:before="120"/>
        <w:ind w:left="706"/>
        <w:rPr>
          <w:rFonts w:asciiTheme="minorHAnsi" w:hAnsiTheme="minorHAnsi" w:cstheme="minorHAnsi"/>
          <w:spacing w:val="-1"/>
          <w:lang w:eastAsia="zh-CN"/>
        </w:rPr>
      </w:pPr>
      <w:r w:rsidRPr="009A71A3">
        <w:rPr>
          <w:rFonts w:asciiTheme="minorHAnsi" w:eastAsia="PMingLiU" w:hAnsiTheme="minorHAnsi" w:cstheme="minorHAnsi"/>
          <w:spacing w:val="-1"/>
          <w:lang w:eastAsia="zh-TW"/>
        </w:rPr>
        <w:t xml:space="preserve">Here is the result of the robot manipulator </w:t>
      </w:r>
      <w:r w:rsidR="00E17571">
        <w:rPr>
          <w:rFonts w:asciiTheme="minorHAnsi" w:eastAsia="PMingLiU" w:hAnsiTheme="minorHAnsi" w:cstheme="minorHAnsi"/>
          <w:spacing w:val="-1"/>
          <w:lang w:eastAsia="zh-TW"/>
        </w:rPr>
        <w:t xml:space="preserve">system </w:t>
      </w:r>
      <w:r w:rsidRPr="009A71A3">
        <w:rPr>
          <w:rFonts w:asciiTheme="minorHAnsi" w:eastAsia="PMingLiU" w:hAnsiTheme="minorHAnsi" w:cstheme="minorHAnsi"/>
          <w:spacing w:val="-1"/>
          <w:lang w:eastAsia="zh-TW"/>
        </w:rPr>
        <w:t>writing a Fai Chun with this 2D Spline Algorithm:</w:t>
      </w:r>
    </w:p>
    <w:p w14:paraId="58C6A19D" w14:textId="77777777" w:rsidR="005B1506" w:rsidRDefault="00052701" w:rsidP="00BE24D9">
      <w:pPr>
        <w:keepNext/>
        <w:tabs>
          <w:tab w:val="left" w:pos="3409"/>
        </w:tabs>
        <w:kinsoku w:val="0"/>
        <w:overflowPunct w:val="0"/>
        <w:autoSpaceDE w:val="0"/>
        <w:autoSpaceDN w:val="0"/>
        <w:adjustRightInd w:val="0"/>
        <w:spacing w:before="120"/>
        <w:ind w:left="709"/>
        <w:jc w:val="center"/>
      </w:pPr>
      <w:r>
        <w:rPr>
          <w:rFonts w:asciiTheme="minorHAnsi" w:hAnsiTheme="minorHAnsi" w:cstheme="minorHAnsi"/>
          <w:noProof/>
          <w:spacing w:val="-1"/>
          <w:lang w:eastAsia="zh-CN"/>
        </w:rPr>
        <w:drawing>
          <wp:inline distT="0" distB="0" distL="0" distR="0" wp14:anchorId="5A77A681" wp14:editId="4786F393">
            <wp:extent cx="4073079" cy="4203865"/>
            <wp:effectExtent l="0" t="0" r="3810" b="6350"/>
            <wp:docPr id="20865669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566900" name="Picture 2086566900"/>
                    <pic:cNvPicPr/>
                  </pic:nvPicPr>
                  <pic:blipFill rotWithShape="1">
                    <a:blip r:embed="rId46" cstate="print">
                      <a:extLst>
                        <a:ext uri="{28A0092B-C50C-407E-A947-70E740481C1C}">
                          <a14:useLocalDpi xmlns:a14="http://schemas.microsoft.com/office/drawing/2010/main" val="0"/>
                        </a:ext>
                      </a:extLst>
                    </a:blip>
                    <a:srcRect l="8319" t="10042" r="16883" b="2875"/>
                    <a:stretch/>
                  </pic:blipFill>
                  <pic:spPr bwMode="auto">
                    <a:xfrm>
                      <a:off x="0" y="0"/>
                      <a:ext cx="4096895" cy="4228446"/>
                    </a:xfrm>
                    <a:prstGeom prst="rect">
                      <a:avLst/>
                    </a:prstGeom>
                    <a:ln>
                      <a:noFill/>
                    </a:ln>
                    <a:extLst>
                      <a:ext uri="{53640926-AAD7-44D8-BBD7-CCE9431645EC}">
                        <a14:shadowObscured xmlns:a14="http://schemas.microsoft.com/office/drawing/2010/main"/>
                      </a:ext>
                    </a:extLst>
                  </pic:spPr>
                </pic:pic>
              </a:graphicData>
            </a:graphic>
          </wp:inline>
        </w:drawing>
      </w:r>
    </w:p>
    <w:p w14:paraId="0ABDAE30" w14:textId="538DD08C" w:rsidR="00967BBF" w:rsidRDefault="009A71A3" w:rsidP="00C06720">
      <w:pPr>
        <w:pStyle w:val="Caption"/>
        <w:ind w:left="709"/>
        <w:rPr>
          <w:rFonts w:asciiTheme="minorHAnsi" w:hAnsiTheme="minorHAnsi" w:cstheme="minorHAnsi"/>
          <w:spacing w:val="-1"/>
          <w:lang w:eastAsia="zh-CN"/>
        </w:rPr>
      </w:pPr>
      <w:bookmarkStart w:id="87" w:name="_Toc195105350"/>
      <w:bookmarkStart w:id="88" w:name="_Toc195532652"/>
      <w:r w:rsidRPr="009A71A3">
        <w:rPr>
          <w:rFonts w:eastAsia="PMingLiU"/>
          <w:lang w:eastAsia="zh-TW"/>
        </w:rPr>
        <w:t xml:space="preserve">Figure </w:t>
      </w:r>
      <w:fldSimple w:instr=" SEQ Figure \* ARABIC ">
        <w:r w:rsidR="00360A79">
          <w:rPr>
            <w:noProof/>
          </w:rPr>
          <w:t>28</w:t>
        </w:r>
      </w:fldSimple>
      <w:r w:rsidRPr="009A71A3">
        <w:rPr>
          <w:rFonts w:eastAsia="PMingLiU"/>
          <w:lang w:eastAsia="zh-TW"/>
        </w:rPr>
        <w:t xml:space="preserve">. </w:t>
      </w:r>
      <w:r w:rsidR="004C5CF0">
        <w:rPr>
          <w:rFonts w:eastAsia="PMingLiU"/>
          <w:lang w:eastAsia="zh-TW"/>
        </w:rPr>
        <w:t xml:space="preserve">Result of the Fai Chun </w:t>
      </w:r>
      <w:r w:rsidR="004C5CF0">
        <w:rPr>
          <w:rFonts w:eastAsia="PMingLiU"/>
          <w:lang w:eastAsia="zh-TW"/>
        </w:rPr>
        <w:t>大吉大利</w:t>
      </w:r>
      <w:r w:rsidR="004C5CF0">
        <w:rPr>
          <w:rFonts w:eastAsia="PMingLiU"/>
          <w:lang w:eastAsia="zh-TW"/>
        </w:rPr>
        <w:t xml:space="preserve"> Written by the Robotic Arm</w:t>
      </w:r>
      <w:r w:rsidRPr="009A71A3">
        <w:rPr>
          <w:rFonts w:eastAsia="PMingLiU"/>
          <w:lang w:eastAsia="zh-TW"/>
        </w:rPr>
        <w:t xml:space="preserve"> </w:t>
      </w:r>
      <w:r w:rsidR="002E4695">
        <w:rPr>
          <w:rFonts w:eastAsia="PMingLiU"/>
          <w:lang w:eastAsia="zh-TW"/>
        </w:rPr>
        <w:t>U</w:t>
      </w:r>
      <w:r w:rsidRPr="009A71A3">
        <w:rPr>
          <w:rFonts w:eastAsia="PMingLiU"/>
          <w:lang w:eastAsia="zh-TW"/>
        </w:rPr>
        <w:t xml:space="preserve">sing the 2D Spline </w:t>
      </w:r>
      <w:r w:rsidR="009D598C">
        <w:rPr>
          <w:rFonts w:eastAsia="PMingLiU"/>
          <w:lang w:eastAsia="zh-TW"/>
        </w:rPr>
        <w:t>A</w:t>
      </w:r>
      <w:r w:rsidRPr="009A71A3">
        <w:rPr>
          <w:rFonts w:eastAsia="PMingLiU"/>
          <w:lang w:eastAsia="zh-TW"/>
        </w:rPr>
        <w:t>lgorithm</w:t>
      </w:r>
      <w:bookmarkEnd w:id="87"/>
      <w:bookmarkEnd w:id="88"/>
    </w:p>
    <w:p w14:paraId="69F023AD" w14:textId="65B188DB" w:rsidR="001B3148" w:rsidRDefault="009A71A3" w:rsidP="007D23A3">
      <w:pPr>
        <w:tabs>
          <w:tab w:val="left" w:pos="3409"/>
        </w:tabs>
        <w:kinsoku w:val="0"/>
        <w:overflowPunct w:val="0"/>
        <w:autoSpaceDE w:val="0"/>
        <w:autoSpaceDN w:val="0"/>
        <w:adjustRightInd w:val="0"/>
        <w:spacing w:before="120"/>
        <w:ind w:left="709"/>
        <w:rPr>
          <w:rFonts w:asciiTheme="minorHAnsi" w:hAnsiTheme="minorHAnsi" w:cstheme="minorHAnsi"/>
          <w:spacing w:val="-1"/>
          <w:lang w:eastAsia="zh-CN"/>
        </w:rPr>
      </w:pPr>
      <w:r w:rsidRPr="009A71A3">
        <w:rPr>
          <w:rFonts w:asciiTheme="minorHAnsi" w:eastAsia="PMingLiU" w:hAnsiTheme="minorHAnsi" w:cstheme="minorHAnsi"/>
          <w:spacing w:val="-1"/>
          <w:lang w:eastAsia="zh-TW"/>
        </w:rPr>
        <w:lastRenderedPageBreak/>
        <w:t>For the 3D Spline algorithm in Task 3.6 and the more fluid connecting curve in Task 3.7, we use the following more fluid connecting Hermite curve with the following control points to connect the two characters together:</w:t>
      </w:r>
    </w:p>
    <w:p w14:paraId="7575812D" w14:textId="6ED061EA" w:rsidR="00B252A4" w:rsidRPr="00532366" w:rsidRDefault="009A71A3" w:rsidP="00B252A4">
      <w:pPr>
        <w:numPr>
          <w:ilvl w:val="0"/>
          <w:numId w:val="29"/>
        </w:numPr>
        <w:tabs>
          <w:tab w:val="num" w:pos="720"/>
        </w:tabs>
        <w:kinsoku w:val="0"/>
        <w:overflowPunct w:val="0"/>
        <w:autoSpaceDE w:val="0"/>
        <w:autoSpaceDN w:val="0"/>
        <w:adjustRightInd w:val="0"/>
        <w:spacing w:before="120"/>
        <w:rPr>
          <w:rFonts w:asciiTheme="minorHAnsi" w:hAnsiTheme="minorHAnsi" w:cstheme="minorHAnsi"/>
        </w:rPr>
      </w:pPr>
      <w:r w:rsidRPr="009A71A3">
        <w:rPr>
          <w:rFonts w:asciiTheme="minorHAnsi" w:eastAsia="PMingLiU" w:hAnsiTheme="minorHAnsi" w:cstheme="minorHAnsi"/>
          <w:lang w:eastAsia="zh-TW"/>
        </w:rPr>
        <w:t>P</w:t>
      </w:r>
      <w:r w:rsidRPr="009A71A3">
        <w:rPr>
          <w:rFonts w:asciiTheme="minorHAnsi" w:eastAsia="PMingLiU" w:hAnsiTheme="minorHAnsi" w:cstheme="minorHAnsi"/>
          <w:vertAlign w:val="subscript"/>
          <w:lang w:eastAsia="zh-TW"/>
        </w:rPr>
        <w:t>0</w:t>
      </w:r>
      <w:r w:rsidRPr="009A71A3">
        <w:rPr>
          <w:rFonts w:asciiTheme="minorHAnsi" w:eastAsia="PMingLiU" w:hAnsiTheme="minorHAnsi" w:cstheme="minorHAnsi"/>
          <w:lang w:eastAsia="zh-TW"/>
        </w:rPr>
        <w:t xml:space="preserve"> is the Starting Point 3D Position Vector: The last control point of the last stroke of the previous character</w:t>
      </w:r>
    </w:p>
    <w:p w14:paraId="37E985BF" w14:textId="03D0A3CE" w:rsidR="00B252A4" w:rsidRDefault="009A71A3" w:rsidP="00B252A4">
      <w:pPr>
        <w:numPr>
          <w:ilvl w:val="0"/>
          <w:numId w:val="29"/>
        </w:numPr>
        <w:tabs>
          <w:tab w:val="num" w:pos="720"/>
        </w:tabs>
        <w:kinsoku w:val="0"/>
        <w:overflowPunct w:val="0"/>
        <w:autoSpaceDE w:val="0"/>
        <w:autoSpaceDN w:val="0"/>
        <w:adjustRightInd w:val="0"/>
        <w:spacing w:before="120"/>
        <w:rPr>
          <w:rFonts w:asciiTheme="minorHAnsi" w:hAnsiTheme="minorHAnsi" w:cstheme="minorHAnsi"/>
        </w:rPr>
      </w:pPr>
      <w:r w:rsidRPr="009A71A3">
        <w:rPr>
          <w:rFonts w:asciiTheme="minorHAnsi" w:eastAsia="PMingLiU" w:hAnsiTheme="minorHAnsi" w:cstheme="minorHAnsi"/>
          <w:lang w:eastAsia="zh-TW"/>
        </w:rPr>
        <w:t>P</w:t>
      </w:r>
      <w:r w:rsidRPr="009A71A3">
        <w:rPr>
          <w:rFonts w:asciiTheme="minorHAnsi" w:eastAsia="PMingLiU" w:hAnsiTheme="minorHAnsi" w:cstheme="minorHAnsi"/>
          <w:vertAlign w:val="subscript"/>
          <w:lang w:eastAsia="zh-TW"/>
        </w:rPr>
        <w:t>1</w:t>
      </w:r>
      <w:r w:rsidRPr="009A71A3">
        <w:rPr>
          <w:rFonts w:asciiTheme="minorHAnsi" w:eastAsia="PMingLiU" w:hAnsiTheme="minorHAnsi" w:cstheme="minorHAnsi"/>
          <w:lang w:eastAsia="zh-TW"/>
        </w:rPr>
        <w:t xml:space="preserve"> is the Ending Point 3D Position Vector: The first control point of the first stroke of the next character</w:t>
      </w:r>
    </w:p>
    <w:p w14:paraId="14BCC788" w14:textId="528576EA" w:rsidR="00B252A4" w:rsidRPr="00E06218" w:rsidRDefault="009A71A3" w:rsidP="00B252A4">
      <w:pPr>
        <w:numPr>
          <w:ilvl w:val="0"/>
          <w:numId w:val="29"/>
        </w:numPr>
        <w:tabs>
          <w:tab w:val="num" w:pos="720"/>
        </w:tabs>
        <w:kinsoku w:val="0"/>
        <w:overflowPunct w:val="0"/>
        <w:autoSpaceDE w:val="0"/>
        <w:autoSpaceDN w:val="0"/>
        <w:adjustRightInd w:val="0"/>
        <w:spacing w:before="120"/>
        <w:rPr>
          <w:rFonts w:asciiTheme="minorHAnsi" w:hAnsiTheme="minorHAnsi" w:cstheme="minorHAnsi"/>
        </w:rPr>
      </w:pPr>
      <w:r w:rsidRPr="009A71A3">
        <w:rPr>
          <w:rFonts w:asciiTheme="minorHAnsi" w:eastAsia="PMingLiU" w:hAnsiTheme="minorHAnsi" w:cstheme="minorHAnsi"/>
          <w:lang w:eastAsia="zh-TW"/>
        </w:rPr>
        <w:t>V</w:t>
      </w:r>
      <w:r w:rsidRPr="009A71A3">
        <w:rPr>
          <w:rFonts w:asciiTheme="minorHAnsi" w:eastAsia="PMingLiU" w:hAnsiTheme="minorHAnsi" w:cstheme="minorHAnsi"/>
          <w:vertAlign w:val="subscript"/>
          <w:lang w:eastAsia="zh-TW"/>
        </w:rPr>
        <w:t>0</w:t>
      </w:r>
      <w:r w:rsidRPr="009A71A3">
        <w:rPr>
          <w:rFonts w:asciiTheme="minorHAnsi" w:eastAsia="PMingLiU" w:hAnsiTheme="minorHAnsi" w:cstheme="minorHAnsi"/>
          <w:lang w:eastAsia="zh-TW"/>
        </w:rPr>
        <w:t xml:space="preserve"> is the Starting Point 3D Velocity Vector: </w:t>
      </w:r>
      <m:oMath>
        <m:f>
          <m:fPr>
            <m:ctrlPr>
              <w:rPr>
                <w:rFonts w:ascii="Cambria Math" w:hAnsi="Cambria Math" w:cstheme="minorHAnsi"/>
                <w:i/>
                <w:lang w:eastAsia="zh-CN"/>
              </w:rPr>
            </m:ctrlPr>
          </m:fPr>
          <m:num>
            <m:sSub>
              <m:sSubPr>
                <m:ctrlPr>
                  <w:rPr>
                    <w:rFonts w:ascii="Cambria Math" w:hAnsi="Cambria Math" w:cstheme="minorHAnsi"/>
                    <w:i/>
                    <w:lang w:eastAsia="zh-CN"/>
                  </w:rPr>
                </m:ctrlPr>
              </m:sSubPr>
              <m:e>
                <m:r>
                  <w:rPr>
                    <w:rFonts w:ascii="Cambria Math" w:hAnsi="Cambria Math" w:cstheme="minorHAnsi"/>
                    <w:lang w:eastAsia="zh-CN"/>
                  </w:rPr>
                  <m:t>P</m:t>
                </m:r>
              </m:e>
              <m:sub>
                <m:r>
                  <w:rPr>
                    <w:rFonts w:ascii="Cambria Math" w:hAnsi="Cambria Math" w:cstheme="minorHAnsi"/>
                    <w:lang w:eastAsia="zh-CN"/>
                  </w:rPr>
                  <m:t>last</m:t>
                </m:r>
              </m:sub>
            </m:sSub>
            <m:r>
              <w:rPr>
                <w:rFonts w:ascii="Cambria Math" w:hAnsi="Cambria Math" w:cstheme="minorHAnsi"/>
                <w:lang w:eastAsia="zh-CN"/>
              </w:rPr>
              <m:t>-</m:t>
            </m:r>
            <m:sSub>
              <m:sSubPr>
                <m:ctrlPr>
                  <w:rPr>
                    <w:rFonts w:ascii="Cambria Math" w:hAnsi="Cambria Math" w:cstheme="minorHAnsi"/>
                    <w:i/>
                    <w:lang w:eastAsia="zh-CN"/>
                  </w:rPr>
                </m:ctrlPr>
              </m:sSubPr>
              <m:e>
                <m:r>
                  <w:rPr>
                    <w:rFonts w:ascii="Cambria Math" w:hAnsi="Cambria Math" w:cstheme="minorHAnsi"/>
                    <w:lang w:eastAsia="zh-CN"/>
                  </w:rPr>
                  <m:t>P</m:t>
                </m:r>
              </m:e>
              <m:sub>
                <m:r>
                  <w:rPr>
                    <w:rFonts w:ascii="Cambria Math" w:hAnsi="Cambria Math" w:cstheme="minorHAnsi"/>
                    <w:lang w:eastAsia="zh-CN"/>
                  </w:rPr>
                  <m:t>last-1</m:t>
                </m:r>
              </m:sub>
            </m:sSub>
          </m:num>
          <m:den>
            <m:d>
              <m:dPr>
                <m:begChr m:val="|"/>
                <m:endChr m:val="|"/>
                <m:ctrlPr>
                  <w:rPr>
                    <w:rFonts w:ascii="Cambria Math" w:hAnsi="Cambria Math" w:cstheme="minorHAnsi"/>
                    <w:i/>
                    <w:lang w:eastAsia="zh-CN"/>
                  </w:rPr>
                </m:ctrlPr>
              </m:dPr>
              <m:e>
                <m:sSub>
                  <m:sSubPr>
                    <m:ctrlPr>
                      <w:rPr>
                        <w:rFonts w:ascii="Cambria Math" w:hAnsi="Cambria Math" w:cstheme="minorHAnsi"/>
                        <w:i/>
                        <w:lang w:eastAsia="zh-CN"/>
                      </w:rPr>
                    </m:ctrlPr>
                  </m:sSubPr>
                  <m:e>
                    <m:r>
                      <w:rPr>
                        <w:rFonts w:ascii="Cambria Math" w:hAnsi="Cambria Math" w:cstheme="minorHAnsi"/>
                        <w:lang w:eastAsia="zh-CN"/>
                      </w:rPr>
                      <m:t>P</m:t>
                    </m:r>
                  </m:e>
                  <m:sub>
                    <m:r>
                      <w:rPr>
                        <w:rFonts w:ascii="Cambria Math" w:hAnsi="Cambria Math" w:cstheme="minorHAnsi"/>
                        <w:lang w:eastAsia="zh-CN"/>
                      </w:rPr>
                      <m:t>last</m:t>
                    </m:r>
                  </m:sub>
                </m:sSub>
                <m:r>
                  <w:rPr>
                    <w:rFonts w:ascii="Cambria Math" w:hAnsi="Cambria Math" w:cstheme="minorHAnsi"/>
                    <w:lang w:eastAsia="zh-CN"/>
                  </w:rPr>
                  <m:t>-</m:t>
                </m:r>
                <m:sSub>
                  <m:sSubPr>
                    <m:ctrlPr>
                      <w:rPr>
                        <w:rFonts w:ascii="Cambria Math" w:hAnsi="Cambria Math" w:cstheme="minorHAnsi"/>
                        <w:i/>
                        <w:lang w:eastAsia="zh-CN"/>
                      </w:rPr>
                    </m:ctrlPr>
                  </m:sSubPr>
                  <m:e>
                    <m:r>
                      <w:rPr>
                        <w:rFonts w:ascii="Cambria Math" w:hAnsi="Cambria Math" w:cstheme="minorHAnsi"/>
                        <w:lang w:eastAsia="zh-CN"/>
                      </w:rPr>
                      <m:t>P</m:t>
                    </m:r>
                  </m:e>
                  <m:sub>
                    <m:r>
                      <w:rPr>
                        <w:rFonts w:ascii="Cambria Math" w:hAnsi="Cambria Math" w:cstheme="minorHAnsi"/>
                        <w:lang w:eastAsia="zh-CN"/>
                      </w:rPr>
                      <m:t>last-1</m:t>
                    </m:r>
                  </m:sub>
                </m:sSub>
              </m:e>
            </m:d>
          </m:den>
        </m:f>
        <m:r>
          <w:rPr>
            <w:rFonts w:ascii="Cambria Math" w:hAnsi="Cambria Math" w:cstheme="minorHAnsi"/>
            <w:lang w:eastAsia="zh-CN"/>
          </w:rPr>
          <m:t>×PEN_LIFT_VELOCITY</m:t>
        </m:r>
      </m:oMath>
    </w:p>
    <w:p w14:paraId="293F6966" w14:textId="056B5E7D" w:rsidR="00B252A4" w:rsidRDefault="009A71A3" w:rsidP="00B252A4">
      <w:pPr>
        <w:numPr>
          <w:ilvl w:val="0"/>
          <w:numId w:val="29"/>
        </w:numPr>
        <w:tabs>
          <w:tab w:val="num" w:pos="720"/>
        </w:tabs>
        <w:kinsoku w:val="0"/>
        <w:overflowPunct w:val="0"/>
        <w:autoSpaceDE w:val="0"/>
        <w:autoSpaceDN w:val="0"/>
        <w:adjustRightInd w:val="0"/>
        <w:spacing w:before="120"/>
        <w:rPr>
          <w:rFonts w:asciiTheme="minorHAnsi" w:hAnsiTheme="minorHAnsi" w:cstheme="minorHAnsi"/>
        </w:rPr>
      </w:pPr>
      <w:r w:rsidRPr="009A71A3">
        <w:rPr>
          <w:rFonts w:asciiTheme="minorHAnsi" w:eastAsia="PMingLiU" w:hAnsiTheme="minorHAnsi" w:cstheme="minorHAnsi"/>
          <w:lang w:eastAsia="zh-TW"/>
        </w:rPr>
        <w:t>V</w:t>
      </w:r>
      <w:r w:rsidRPr="009A71A3">
        <w:rPr>
          <w:rFonts w:asciiTheme="minorHAnsi" w:eastAsia="PMingLiU" w:hAnsiTheme="minorHAnsi" w:cstheme="minorHAnsi"/>
          <w:vertAlign w:val="subscript"/>
          <w:lang w:eastAsia="zh-TW"/>
        </w:rPr>
        <w:t>1</w:t>
      </w:r>
      <w:r w:rsidRPr="009A71A3">
        <w:rPr>
          <w:rFonts w:asciiTheme="minorHAnsi" w:eastAsia="PMingLiU" w:hAnsiTheme="minorHAnsi" w:cstheme="minorHAnsi"/>
          <w:lang w:eastAsia="zh-TW"/>
        </w:rPr>
        <w:t xml:space="preserve"> is the Ending Point 3D Velocity Vector: Directly downwards in -Z direction with a magnitude of PEN_LIFT_VELOCITY</w:t>
      </w:r>
    </w:p>
    <w:p w14:paraId="79BBCCDD" w14:textId="47028140" w:rsidR="00E755FA" w:rsidRDefault="009A71A3" w:rsidP="00E755FA">
      <w:pPr>
        <w:kinsoku w:val="0"/>
        <w:overflowPunct w:val="0"/>
        <w:autoSpaceDE w:val="0"/>
        <w:autoSpaceDN w:val="0"/>
        <w:adjustRightInd w:val="0"/>
        <w:spacing w:before="120"/>
        <w:ind w:left="709"/>
        <w:rPr>
          <w:rFonts w:asciiTheme="minorHAnsi" w:hAnsiTheme="minorHAnsi" w:cstheme="minorHAnsi"/>
          <w:lang w:eastAsia="zh-CN"/>
        </w:rPr>
      </w:pPr>
      <w:r w:rsidRPr="009A71A3">
        <w:rPr>
          <w:rFonts w:asciiTheme="minorHAnsi" w:eastAsia="PMingLiU" w:hAnsiTheme="minorHAnsi" w:cstheme="minorHAnsi"/>
          <w:lang w:eastAsia="zh-TW"/>
        </w:rPr>
        <w:t>, where</w:t>
      </w:r>
    </w:p>
    <w:p w14:paraId="3AD240C6" w14:textId="517C08D2" w:rsidR="00F37460" w:rsidRPr="00532366" w:rsidRDefault="009A71A3" w:rsidP="00F37460">
      <w:pPr>
        <w:numPr>
          <w:ilvl w:val="0"/>
          <w:numId w:val="29"/>
        </w:numPr>
        <w:tabs>
          <w:tab w:val="num" w:pos="720"/>
        </w:tabs>
        <w:kinsoku w:val="0"/>
        <w:overflowPunct w:val="0"/>
        <w:autoSpaceDE w:val="0"/>
        <w:autoSpaceDN w:val="0"/>
        <w:adjustRightInd w:val="0"/>
        <w:spacing w:before="120"/>
        <w:rPr>
          <w:rFonts w:asciiTheme="minorHAnsi" w:hAnsiTheme="minorHAnsi" w:cstheme="minorHAnsi"/>
        </w:rPr>
      </w:pPr>
      <w:r w:rsidRPr="009A71A3">
        <w:rPr>
          <w:rFonts w:asciiTheme="minorHAnsi" w:eastAsia="PMingLiU" w:hAnsiTheme="minorHAnsi" w:cstheme="minorHAnsi"/>
          <w:lang w:eastAsia="zh-TW"/>
        </w:rPr>
        <w:t>P</w:t>
      </w:r>
      <w:r w:rsidRPr="009A71A3">
        <w:rPr>
          <w:rFonts w:asciiTheme="minorHAnsi" w:eastAsia="PMingLiU" w:hAnsiTheme="minorHAnsi" w:cstheme="minorHAnsi"/>
          <w:vertAlign w:val="subscript"/>
          <w:lang w:eastAsia="zh-TW"/>
        </w:rPr>
        <w:t>last</w:t>
      </w:r>
      <w:r w:rsidRPr="009A71A3">
        <w:rPr>
          <w:rFonts w:asciiTheme="minorHAnsi" w:eastAsia="PMingLiU" w:hAnsiTheme="minorHAnsi" w:cstheme="minorHAnsi"/>
          <w:lang w:eastAsia="zh-TW"/>
        </w:rPr>
        <w:t xml:space="preserve"> is the 3D Position Vector of the last control point of the last stroke of the previous character</w:t>
      </w:r>
    </w:p>
    <w:p w14:paraId="30BCB3BF" w14:textId="328406CB" w:rsidR="00F37460" w:rsidRPr="00F37460" w:rsidRDefault="009A71A3" w:rsidP="0099012D">
      <w:pPr>
        <w:numPr>
          <w:ilvl w:val="0"/>
          <w:numId w:val="29"/>
        </w:numPr>
        <w:kinsoku w:val="0"/>
        <w:overflowPunct w:val="0"/>
        <w:autoSpaceDE w:val="0"/>
        <w:autoSpaceDN w:val="0"/>
        <w:adjustRightInd w:val="0"/>
        <w:spacing w:before="120"/>
        <w:rPr>
          <w:rFonts w:asciiTheme="minorHAnsi" w:hAnsiTheme="minorHAnsi" w:cstheme="minorHAnsi"/>
        </w:rPr>
      </w:pPr>
      <w:r w:rsidRPr="009A71A3">
        <w:rPr>
          <w:rFonts w:asciiTheme="minorHAnsi" w:eastAsia="PMingLiU" w:hAnsiTheme="minorHAnsi" w:cstheme="minorHAnsi"/>
          <w:lang w:eastAsia="zh-TW"/>
        </w:rPr>
        <w:t>P</w:t>
      </w:r>
      <w:r w:rsidRPr="009A71A3">
        <w:rPr>
          <w:rFonts w:asciiTheme="minorHAnsi" w:eastAsia="PMingLiU" w:hAnsiTheme="minorHAnsi" w:cstheme="minorHAnsi"/>
          <w:vertAlign w:val="subscript"/>
          <w:lang w:eastAsia="zh-TW"/>
        </w:rPr>
        <w:t>last-1</w:t>
      </w:r>
      <w:r w:rsidRPr="009A71A3">
        <w:rPr>
          <w:rFonts w:asciiTheme="minorHAnsi" w:eastAsia="PMingLiU" w:hAnsiTheme="minorHAnsi" w:cstheme="minorHAnsi"/>
          <w:lang w:eastAsia="zh-TW"/>
        </w:rPr>
        <w:t xml:space="preserve"> is the 3D Position Vector of the second last control point of the last stroke of the previous character</w:t>
      </w:r>
    </w:p>
    <w:p w14:paraId="7BEB1FE6" w14:textId="47A8CEFE" w:rsidR="008333F2" w:rsidRPr="008333F2" w:rsidRDefault="009A71A3" w:rsidP="00935D2A">
      <w:pPr>
        <w:keepNext/>
        <w:tabs>
          <w:tab w:val="left" w:pos="3409"/>
        </w:tabs>
        <w:kinsoku w:val="0"/>
        <w:overflowPunct w:val="0"/>
        <w:autoSpaceDE w:val="0"/>
        <w:autoSpaceDN w:val="0"/>
        <w:adjustRightInd w:val="0"/>
        <w:spacing w:before="120"/>
        <w:ind w:left="706"/>
        <w:rPr>
          <w:rFonts w:asciiTheme="minorHAnsi" w:hAnsiTheme="minorHAnsi" w:cstheme="minorHAnsi"/>
          <w:spacing w:val="-1"/>
          <w:lang w:eastAsia="zh-CN"/>
        </w:rPr>
      </w:pPr>
      <w:r w:rsidRPr="009A71A3">
        <w:rPr>
          <w:rFonts w:asciiTheme="minorHAnsi" w:eastAsia="PMingLiU" w:hAnsiTheme="minorHAnsi" w:cstheme="minorHAnsi"/>
          <w:spacing w:val="-1"/>
          <w:lang w:eastAsia="zh-TW"/>
        </w:rPr>
        <w:t>Here is a resulting plot of the 3D Spline algorithm writing a Fai Chun:</w:t>
      </w:r>
    </w:p>
    <w:p w14:paraId="11FB0CAC" w14:textId="77777777" w:rsidR="00BF2C91" w:rsidRDefault="00BF2C91" w:rsidP="00BF2C91">
      <w:pPr>
        <w:keepNext/>
        <w:tabs>
          <w:tab w:val="left" w:pos="3409"/>
        </w:tabs>
        <w:kinsoku w:val="0"/>
        <w:overflowPunct w:val="0"/>
        <w:autoSpaceDE w:val="0"/>
        <w:autoSpaceDN w:val="0"/>
        <w:adjustRightInd w:val="0"/>
        <w:spacing w:before="120"/>
        <w:ind w:left="709"/>
        <w:jc w:val="center"/>
      </w:pPr>
      <w:r>
        <w:rPr>
          <w:rFonts w:asciiTheme="minorHAnsi" w:hAnsiTheme="minorHAnsi" w:cstheme="minorHAnsi"/>
          <w:noProof/>
          <w:spacing w:val="-1"/>
          <w:lang w:eastAsia="zh-CN"/>
        </w:rPr>
        <w:drawing>
          <wp:inline distT="0" distB="0" distL="0" distR="0" wp14:anchorId="1341113A" wp14:editId="791157F8">
            <wp:extent cx="5847263" cy="5207330"/>
            <wp:effectExtent l="0" t="0" r="1270" b="0"/>
            <wp:docPr id="113687148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871484" name="Picture 1136871484"/>
                    <pic:cNvPicPr/>
                  </pic:nvPicPr>
                  <pic:blipFill rotWithShape="1">
                    <a:blip r:embed="rId47">
                      <a:extLst>
                        <a:ext uri="{28A0092B-C50C-407E-A947-70E740481C1C}">
                          <a14:useLocalDpi xmlns:a14="http://schemas.microsoft.com/office/drawing/2010/main" val="0"/>
                        </a:ext>
                      </a:extLst>
                    </a:blip>
                    <a:srcRect l="21033" t="12187" r="10553" b="6577"/>
                    <a:stretch/>
                  </pic:blipFill>
                  <pic:spPr bwMode="auto">
                    <a:xfrm>
                      <a:off x="0" y="0"/>
                      <a:ext cx="5882715" cy="5238902"/>
                    </a:xfrm>
                    <a:prstGeom prst="rect">
                      <a:avLst/>
                    </a:prstGeom>
                    <a:ln>
                      <a:noFill/>
                    </a:ln>
                    <a:extLst>
                      <a:ext uri="{53640926-AAD7-44D8-BBD7-CCE9431645EC}">
                        <a14:shadowObscured xmlns:a14="http://schemas.microsoft.com/office/drawing/2010/main"/>
                      </a:ext>
                    </a:extLst>
                  </pic:spPr>
                </pic:pic>
              </a:graphicData>
            </a:graphic>
          </wp:inline>
        </w:drawing>
      </w:r>
    </w:p>
    <w:p w14:paraId="098AB67C" w14:textId="231E28D3" w:rsidR="008333F2" w:rsidRPr="008333F2" w:rsidRDefault="009A71A3" w:rsidP="00C06720">
      <w:pPr>
        <w:pStyle w:val="Caption"/>
        <w:ind w:left="706"/>
        <w:rPr>
          <w:rFonts w:asciiTheme="minorHAnsi" w:hAnsiTheme="minorHAnsi" w:cstheme="minorHAnsi"/>
          <w:spacing w:val="-1"/>
          <w:lang w:eastAsia="zh-CN"/>
        </w:rPr>
      </w:pPr>
      <w:bookmarkStart w:id="89" w:name="_Toc195105351"/>
      <w:bookmarkStart w:id="90" w:name="_Toc195532653"/>
      <w:r w:rsidRPr="009A71A3">
        <w:rPr>
          <w:rFonts w:eastAsia="PMingLiU"/>
          <w:lang w:eastAsia="zh-TW"/>
        </w:rPr>
        <w:t xml:space="preserve">Figure </w:t>
      </w:r>
      <w:fldSimple w:instr=" SEQ Figure \* ARABIC ">
        <w:r w:rsidR="00360A79">
          <w:rPr>
            <w:noProof/>
          </w:rPr>
          <w:t>29</w:t>
        </w:r>
      </w:fldSimple>
      <w:r w:rsidRPr="009A71A3">
        <w:rPr>
          <w:rFonts w:eastAsia="PMingLiU"/>
          <w:lang w:eastAsia="zh-TW"/>
        </w:rPr>
        <w:t xml:space="preserve">. Trajectory </w:t>
      </w:r>
      <w:r w:rsidR="009D598C">
        <w:rPr>
          <w:rFonts w:eastAsia="PMingLiU"/>
          <w:lang w:eastAsia="zh-TW"/>
        </w:rPr>
        <w:t>P</w:t>
      </w:r>
      <w:r w:rsidRPr="009A71A3">
        <w:rPr>
          <w:rFonts w:eastAsia="PMingLiU"/>
          <w:lang w:eastAsia="zh-TW"/>
        </w:rPr>
        <w:t xml:space="preserve">lot of the Chinese </w:t>
      </w:r>
      <w:r w:rsidR="009D598C">
        <w:rPr>
          <w:rFonts w:eastAsia="PMingLiU"/>
          <w:lang w:eastAsia="zh-TW"/>
        </w:rPr>
        <w:t>C</w:t>
      </w:r>
      <w:r w:rsidRPr="009A71A3">
        <w:rPr>
          <w:rFonts w:eastAsia="PMingLiU"/>
          <w:lang w:eastAsia="zh-TW"/>
        </w:rPr>
        <w:t xml:space="preserve">haracters </w:t>
      </w:r>
      <w:r w:rsidRPr="009A71A3">
        <w:rPr>
          <w:rFonts w:eastAsia="PMingLiU" w:hint="eastAsia"/>
          <w:lang w:eastAsia="zh-TW"/>
        </w:rPr>
        <w:t>大吉大利</w:t>
      </w:r>
      <w:r w:rsidRPr="009A71A3">
        <w:rPr>
          <w:rFonts w:eastAsia="PMingLiU"/>
          <w:lang w:eastAsia="zh-TW"/>
        </w:rPr>
        <w:t xml:space="preserve"> </w:t>
      </w:r>
      <w:r w:rsidR="00051C64">
        <w:rPr>
          <w:rFonts w:eastAsia="PMingLiU"/>
          <w:lang w:eastAsia="zh-TW"/>
        </w:rPr>
        <w:t>U</w:t>
      </w:r>
      <w:r w:rsidRPr="009A71A3">
        <w:rPr>
          <w:rFonts w:eastAsia="PMingLiU"/>
          <w:lang w:eastAsia="zh-TW"/>
        </w:rPr>
        <w:t xml:space="preserve">sing the 3D Spline </w:t>
      </w:r>
      <w:r w:rsidR="009D598C">
        <w:rPr>
          <w:rFonts w:eastAsia="PMingLiU"/>
          <w:lang w:eastAsia="zh-TW"/>
        </w:rPr>
        <w:t>A</w:t>
      </w:r>
      <w:r w:rsidRPr="009A71A3">
        <w:rPr>
          <w:rFonts w:eastAsia="PMingLiU"/>
          <w:lang w:eastAsia="zh-TW"/>
        </w:rPr>
        <w:t>lgorithm</w:t>
      </w:r>
      <w:bookmarkEnd w:id="89"/>
      <w:bookmarkEnd w:id="90"/>
    </w:p>
    <w:p w14:paraId="51543A0D" w14:textId="1E438014" w:rsidR="00B252A4" w:rsidRDefault="009A71A3" w:rsidP="00A11EB6">
      <w:pPr>
        <w:keepNext/>
        <w:tabs>
          <w:tab w:val="left" w:pos="3409"/>
        </w:tabs>
        <w:kinsoku w:val="0"/>
        <w:overflowPunct w:val="0"/>
        <w:autoSpaceDE w:val="0"/>
        <w:autoSpaceDN w:val="0"/>
        <w:adjustRightInd w:val="0"/>
        <w:spacing w:before="120"/>
        <w:ind w:left="706"/>
        <w:rPr>
          <w:rFonts w:asciiTheme="minorHAnsi" w:hAnsiTheme="minorHAnsi" w:cstheme="minorHAnsi"/>
          <w:spacing w:val="-1"/>
          <w:lang w:eastAsia="zh-CN"/>
        </w:rPr>
      </w:pPr>
      <w:r w:rsidRPr="009A71A3">
        <w:rPr>
          <w:rFonts w:asciiTheme="minorHAnsi" w:eastAsia="PMingLiU" w:hAnsiTheme="minorHAnsi" w:cstheme="minorHAnsi"/>
          <w:spacing w:val="-1"/>
          <w:lang w:eastAsia="zh-TW"/>
        </w:rPr>
        <w:lastRenderedPageBreak/>
        <w:t xml:space="preserve">Here is the result of the robot manipulator </w:t>
      </w:r>
      <w:r w:rsidR="00E17571">
        <w:rPr>
          <w:rFonts w:asciiTheme="minorHAnsi" w:eastAsia="PMingLiU" w:hAnsiTheme="minorHAnsi" w:cstheme="minorHAnsi"/>
          <w:spacing w:val="-1"/>
          <w:lang w:eastAsia="zh-TW"/>
        </w:rPr>
        <w:t xml:space="preserve">system </w:t>
      </w:r>
      <w:r w:rsidRPr="009A71A3">
        <w:rPr>
          <w:rFonts w:asciiTheme="minorHAnsi" w:eastAsia="PMingLiU" w:hAnsiTheme="minorHAnsi" w:cstheme="minorHAnsi"/>
          <w:spacing w:val="-1"/>
          <w:lang w:eastAsia="zh-TW"/>
        </w:rPr>
        <w:t>writing a Fai Chun with this 3D Spline Algorithm:</w:t>
      </w:r>
    </w:p>
    <w:p w14:paraId="0BBA6E5E" w14:textId="77777777" w:rsidR="00BE24D9" w:rsidRDefault="005B1506" w:rsidP="00BE24D9">
      <w:pPr>
        <w:keepNext/>
        <w:tabs>
          <w:tab w:val="left" w:pos="3409"/>
        </w:tabs>
        <w:kinsoku w:val="0"/>
        <w:overflowPunct w:val="0"/>
        <w:autoSpaceDE w:val="0"/>
        <w:autoSpaceDN w:val="0"/>
        <w:adjustRightInd w:val="0"/>
        <w:spacing w:before="120"/>
        <w:ind w:left="709"/>
        <w:jc w:val="center"/>
      </w:pPr>
      <w:r>
        <w:rPr>
          <w:rFonts w:asciiTheme="minorHAnsi" w:hAnsiTheme="minorHAnsi" w:cstheme="minorHAnsi"/>
          <w:noProof/>
          <w:spacing w:val="-1"/>
          <w:lang w:eastAsia="zh-CN"/>
        </w:rPr>
        <w:drawing>
          <wp:inline distT="0" distB="0" distL="0" distR="0" wp14:anchorId="08F02796" wp14:editId="1D906532">
            <wp:extent cx="3957351" cy="4145280"/>
            <wp:effectExtent l="0" t="0" r="5080" b="7620"/>
            <wp:docPr id="14327442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744232" name="Picture 1432744232"/>
                    <pic:cNvPicPr/>
                  </pic:nvPicPr>
                  <pic:blipFill rotWithShape="1">
                    <a:blip r:embed="rId48" cstate="print">
                      <a:extLst>
                        <a:ext uri="{28A0092B-C50C-407E-A947-70E740481C1C}">
                          <a14:useLocalDpi xmlns:a14="http://schemas.microsoft.com/office/drawing/2010/main" val="0"/>
                        </a:ext>
                      </a:extLst>
                    </a:blip>
                    <a:srcRect l="3848" t="5607" r="14203"/>
                    <a:stretch/>
                  </pic:blipFill>
                  <pic:spPr bwMode="auto">
                    <a:xfrm>
                      <a:off x="0" y="0"/>
                      <a:ext cx="3978622" cy="4167561"/>
                    </a:xfrm>
                    <a:prstGeom prst="rect">
                      <a:avLst/>
                    </a:prstGeom>
                    <a:ln>
                      <a:noFill/>
                    </a:ln>
                    <a:extLst>
                      <a:ext uri="{53640926-AAD7-44D8-BBD7-CCE9431645EC}">
                        <a14:shadowObscured xmlns:a14="http://schemas.microsoft.com/office/drawing/2010/main"/>
                      </a:ext>
                    </a:extLst>
                  </pic:spPr>
                </pic:pic>
              </a:graphicData>
            </a:graphic>
          </wp:inline>
        </w:drawing>
      </w:r>
    </w:p>
    <w:p w14:paraId="032F8A10" w14:textId="7D641290" w:rsidR="000B2256" w:rsidRDefault="009A71A3" w:rsidP="00C06720">
      <w:pPr>
        <w:pStyle w:val="Caption"/>
        <w:ind w:left="706"/>
        <w:rPr>
          <w:rFonts w:asciiTheme="minorHAnsi" w:hAnsiTheme="minorHAnsi" w:cstheme="minorHAnsi"/>
          <w:spacing w:val="-1"/>
          <w:lang w:eastAsia="zh-CN"/>
        </w:rPr>
      </w:pPr>
      <w:bookmarkStart w:id="91" w:name="_Toc195105352"/>
      <w:bookmarkStart w:id="92" w:name="_Toc195532654"/>
      <w:r w:rsidRPr="009A71A3">
        <w:rPr>
          <w:rFonts w:eastAsia="PMingLiU"/>
          <w:lang w:eastAsia="zh-TW"/>
        </w:rPr>
        <w:t xml:space="preserve">Figure </w:t>
      </w:r>
      <w:fldSimple w:instr=" SEQ Figure \* ARABIC ">
        <w:r w:rsidR="00360A79">
          <w:rPr>
            <w:noProof/>
          </w:rPr>
          <w:t>30</w:t>
        </w:r>
      </w:fldSimple>
      <w:r w:rsidRPr="009A71A3">
        <w:rPr>
          <w:rFonts w:eastAsia="PMingLiU"/>
          <w:lang w:eastAsia="zh-TW"/>
        </w:rPr>
        <w:t xml:space="preserve">. </w:t>
      </w:r>
      <w:r w:rsidR="004C5CF0">
        <w:rPr>
          <w:rFonts w:eastAsia="PMingLiU"/>
          <w:lang w:eastAsia="zh-TW"/>
        </w:rPr>
        <w:t xml:space="preserve">Result of the Fai Chun </w:t>
      </w:r>
      <w:r w:rsidR="004C5CF0">
        <w:rPr>
          <w:rFonts w:eastAsia="PMingLiU"/>
          <w:lang w:eastAsia="zh-TW"/>
        </w:rPr>
        <w:t>大吉大利</w:t>
      </w:r>
      <w:r w:rsidR="004C5CF0">
        <w:rPr>
          <w:rFonts w:eastAsia="PMingLiU"/>
          <w:lang w:eastAsia="zh-TW"/>
        </w:rPr>
        <w:t xml:space="preserve"> Written by the Robotic Arm</w:t>
      </w:r>
      <w:r w:rsidRPr="009A71A3">
        <w:rPr>
          <w:rFonts w:eastAsia="PMingLiU"/>
          <w:lang w:eastAsia="zh-TW"/>
        </w:rPr>
        <w:t xml:space="preserve"> </w:t>
      </w:r>
      <w:r w:rsidR="009D598C">
        <w:rPr>
          <w:rFonts w:eastAsia="PMingLiU"/>
          <w:lang w:eastAsia="zh-TW"/>
        </w:rPr>
        <w:t>U</w:t>
      </w:r>
      <w:r w:rsidRPr="009A71A3">
        <w:rPr>
          <w:rFonts w:eastAsia="PMingLiU"/>
          <w:lang w:eastAsia="zh-TW"/>
        </w:rPr>
        <w:t xml:space="preserve">sing the 3D Spline </w:t>
      </w:r>
      <w:r w:rsidR="00051C64">
        <w:rPr>
          <w:rFonts w:eastAsia="PMingLiU"/>
          <w:lang w:eastAsia="zh-TW"/>
        </w:rPr>
        <w:t>A</w:t>
      </w:r>
      <w:r w:rsidRPr="009A71A3">
        <w:rPr>
          <w:rFonts w:eastAsia="PMingLiU"/>
          <w:lang w:eastAsia="zh-TW"/>
        </w:rPr>
        <w:t>lgorithm</w:t>
      </w:r>
      <w:bookmarkEnd w:id="91"/>
      <w:bookmarkEnd w:id="92"/>
    </w:p>
    <w:p w14:paraId="37881F5C" w14:textId="6505EC5F" w:rsidR="00D71C0B" w:rsidRPr="00D71C0B" w:rsidRDefault="009A71A3" w:rsidP="0011674B">
      <w:pPr>
        <w:keepNext/>
        <w:tabs>
          <w:tab w:val="left" w:pos="3409"/>
        </w:tabs>
        <w:kinsoku w:val="0"/>
        <w:overflowPunct w:val="0"/>
        <w:autoSpaceDE w:val="0"/>
        <w:autoSpaceDN w:val="0"/>
        <w:adjustRightInd w:val="0"/>
        <w:spacing w:before="120"/>
        <w:ind w:left="706"/>
        <w:rPr>
          <w:rFonts w:asciiTheme="minorHAnsi" w:hAnsiTheme="minorHAnsi" w:cstheme="minorHAnsi"/>
          <w:spacing w:val="-1"/>
          <w:u w:val="single"/>
          <w:lang w:eastAsia="zh-CN"/>
        </w:rPr>
      </w:pPr>
      <w:r w:rsidRPr="009A71A3">
        <w:rPr>
          <w:rFonts w:asciiTheme="minorHAnsi" w:eastAsia="PMingLiU" w:hAnsiTheme="minorHAnsi" w:cstheme="minorHAnsi"/>
          <w:spacing w:val="-1"/>
          <w:u w:val="single"/>
          <w:lang w:eastAsia="zh-TW"/>
        </w:rPr>
        <w:t>Task 4.3: User Interface:</w:t>
      </w:r>
    </w:p>
    <w:p w14:paraId="38F6F066" w14:textId="0DFDED10" w:rsidR="000B2256" w:rsidRDefault="009A71A3" w:rsidP="00B62FDB">
      <w:pPr>
        <w:keepNext/>
        <w:tabs>
          <w:tab w:val="left" w:pos="3409"/>
        </w:tabs>
        <w:kinsoku w:val="0"/>
        <w:overflowPunct w:val="0"/>
        <w:autoSpaceDE w:val="0"/>
        <w:autoSpaceDN w:val="0"/>
        <w:adjustRightInd w:val="0"/>
        <w:spacing w:before="120"/>
        <w:ind w:left="709"/>
      </w:pPr>
      <w:r w:rsidRPr="009A71A3">
        <w:rPr>
          <w:rFonts w:eastAsia="PMingLiU"/>
          <w:lang w:eastAsia="zh-TW"/>
        </w:rPr>
        <w:t xml:space="preserve">In order to let the user to </w:t>
      </w:r>
      <w:r w:rsidRPr="009A71A3">
        <w:rPr>
          <w:rFonts w:asciiTheme="minorHAnsi" w:eastAsia="PMingLiU" w:hAnsiTheme="minorHAnsi" w:cstheme="minorHAnsi"/>
          <w:lang w:eastAsia="zh-TW"/>
        </w:rPr>
        <w:t>choose which Fai Chun(</w:t>
      </w:r>
      <w:r w:rsidRPr="009A71A3">
        <w:rPr>
          <w:rFonts w:asciiTheme="minorHAnsi" w:eastAsia="PMingLiU" w:hAnsiTheme="minorHAnsi" w:cstheme="minorHAnsi" w:hint="eastAsia"/>
          <w:lang w:eastAsia="zh-TW"/>
        </w:rPr>
        <w:t>揮春</w:t>
      </w:r>
      <w:r w:rsidRPr="009A71A3">
        <w:rPr>
          <w:rFonts w:asciiTheme="minorHAnsi" w:eastAsia="PMingLiU" w:hAnsiTheme="minorHAnsi" w:cstheme="minorHAnsi"/>
          <w:lang w:eastAsia="zh-TW"/>
        </w:rPr>
        <w:t xml:space="preserve">) he/she wants the robot manipulator system to write easily, a simple user interface </w:t>
      </w:r>
      <w:r w:rsidR="00B55BEA">
        <w:rPr>
          <w:rFonts w:asciiTheme="minorHAnsi" w:eastAsia="PMingLiU" w:hAnsiTheme="minorHAnsi" w:cstheme="minorHAnsi"/>
          <w:lang w:eastAsia="zh-TW"/>
        </w:rPr>
        <w:t xml:space="preserve">is implemented </w:t>
      </w:r>
      <w:r w:rsidRPr="009A71A3">
        <w:rPr>
          <w:rFonts w:asciiTheme="minorHAnsi" w:eastAsia="PMingLiU" w:hAnsiTheme="minorHAnsi" w:cstheme="minorHAnsi"/>
          <w:lang w:eastAsia="zh-TW"/>
        </w:rPr>
        <w:t>using Python tkinter library. The user interface is shown in the Figure 3</w:t>
      </w:r>
      <w:r w:rsidR="004E0E8B">
        <w:rPr>
          <w:rFonts w:asciiTheme="minorHAnsi" w:eastAsia="PMingLiU" w:hAnsiTheme="minorHAnsi" w:cstheme="minorHAnsi"/>
          <w:lang w:eastAsia="zh-TW"/>
        </w:rPr>
        <w:t>1</w:t>
      </w:r>
      <w:r w:rsidRPr="009A71A3">
        <w:rPr>
          <w:rFonts w:asciiTheme="minorHAnsi" w:eastAsia="PMingLiU" w:hAnsiTheme="minorHAnsi" w:cstheme="minorHAnsi"/>
          <w:lang w:eastAsia="zh-TW"/>
        </w:rPr>
        <w:t xml:space="preserve"> below:</w:t>
      </w:r>
    </w:p>
    <w:p w14:paraId="4DAA4F83" w14:textId="4B1C1E1F" w:rsidR="00681BF8" w:rsidRDefault="00732033" w:rsidP="00B05452">
      <w:pPr>
        <w:keepNext/>
        <w:tabs>
          <w:tab w:val="left" w:pos="3409"/>
        </w:tabs>
        <w:kinsoku w:val="0"/>
        <w:overflowPunct w:val="0"/>
        <w:autoSpaceDE w:val="0"/>
        <w:autoSpaceDN w:val="0"/>
        <w:adjustRightInd w:val="0"/>
        <w:spacing w:before="120"/>
        <w:ind w:left="709"/>
        <w:jc w:val="center"/>
      </w:pPr>
      <w:r w:rsidRPr="00732033">
        <w:rPr>
          <w:noProof/>
        </w:rPr>
        <w:drawing>
          <wp:inline distT="0" distB="0" distL="0" distR="0" wp14:anchorId="44B8D77A" wp14:editId="2D7DDCC4">
            <wp:extent cx="5913120" cy="3281194"/>
            <wp:effectExtent l="0" t="0" r="0" b="0"/>
            <wp:docPr id="1282346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346141" name=""/>
                    <pic:cNvPicPr/>
                  </pic:nvPicPr>
                  <pic:blipFill rotWithShape="1">
                    <a:blip r:embed="rId20"/>
                    <a:srcRect l="492" t="203" b="-1"/>
                    <a:stretch/>
                  </pic:blipFill>
                  <pic:spPr bwMode="auto">
                    <a:xfrm>
                      <a:off x="0" y="0"/>
                      <a:ext cx="5934590" cy="3293108"/>
                    </a:xfrm>
                    <a:prstGeom prst="rect">
                      <a:avLst/>
                    </a:prstGeom>
                    <a:ln>
                      <a:noFill/>
                    </a:ln>
                    <a:extLst>
                      <a:ext uri="{53640926-AAD7-44D8-BBD7-CCE9431645EC}">
                        <a14:shadowObscured xmlns:a14="http://schemas.microsoft.com/office/drawing/2010/main"/>
                      </a:ext>
                    </a:extLst>
                  </pic:spPr>
                </pic:pic>
              </a:graphicData>
            </a:graphic>
          </wp:inline>
        </w:drawing>
      </w:r>
    </w:p>
    <w:p w14:paraId="4F976F32" w14:textId="423D33A9" w:rsidR="00D37977" w:rsidRPr="00C17D05" w:rsidRDefault="009A71A3" w:rsidP="00C06720">
      <w:pPr>
        <w:pStyle w:val="Caption"/>
        <w:ind w:left="709"/>
        <w:rPr>
          <w:rFonts w:asciiTheme="minorHAnsi" w:hAnsiTheme="minorHAnsi" w:cstheme="minorHAnsi"/>
          <w:spacing w:val="-1"/>
          <w:lang w:eastAsia="zh-CN"/>
        </w:rPr>
      </w:pPr>
      <w:bookmarkStart w:id="93" w:name="_Toc195105353"/>
      <w:bookmarkStart w:id="94" w:name="_Toc195532655"/>
      <w:r w:rsidRPr="009A71A3">
        <w:rPr>
          <w:rFonts w:eastAsia="PMingLiU"/>
          <w:lang w:eastAsia="zh-TW"/>
        </w:rPr>
        <w:t xml:space="preserve">Figure </w:t>
      </w:r>
      <w:fldSimple w:instr=" SEQ Figure \* ARABIC ">
        <w:r w:rsidR="00360A79">
          <w:rPr>
            <w:noProof/>
          </w:rPr>
          <w:t>31</w:t>
        </w:r>
      </w:fldSimple>
      <w:r w:rsidRPr="009A71A3">
        <w:rPr>
          <w:rFonts w:eastAsia="PMingLiU"/>
          <w:lang w:eastAsia="zh-TW"/>
        </w:rPr>
        <w:t>. The User Interface of the Chinese Calligraphy Robot Manipulator System</w:t>
      </w:r>
      <w:bookmarkEnd w:id="93"/>
      <w:bookmarkEnd w:id="94"/>
    </w:p>
    <w:p w14:paraId="68203E58" w14:textId="011B03FD" w:rsidR="00F227B1" w:rsidRDefault="009A71A3" w:rsidP="007D23A3">
      <w:pPr>
        <w:tabs>
          <w:tab w:val="left" w:pos="3409"/>
        </w:tabs>
        <w:kinsoku w:val="0"/>
        <w:overflowPunct w:val="0"/>
        <w:autoSpaceDE w:val="0"/>
        <w:autoSpaceDN w:val="0"/>
        <w:adjustRightInd w:val="0"/>
        <w:spacing w:before="120"/>
        <w:ind w:left="709"/>
        <w:rPr>
          <w:rFonts w:asciiTheme="minorHAnsi" w:hAnsiTheme="minorHAnsi" w:cstheme="minorHAnsi"/>
          <w:bCs/>
          <w:szCs w:val="22"/>
          <w:lang w:eastAsia="zh-CN"/>
        </w:rPr>
      </w:pPr>
      <w:r w:rsidRPr="009A71A3">
        <w:rPr>
          <w:rFonts w:asciiTheme="minorHAnsi" w:eastAsia="PMingLiU" w:hAnsiTheme="minorHAnsi" w:cstheme="minorHAnsi"/>
          <w:bCs/>
          <w:szCs w:val="22"/>
          <w:lang w:eastAsia="zh-TW"/>
        </w:rPr>
        <w:lastRenderedPageBreak/>
        <w:t>As shown in the Figure 3</w:t>
      </w:r>
      <w:r w:rsidR="004E0E8B">
        <w:rPr>
          <w:rFonts w:asciiTheme="minorHAnsi" w:eastAsia="PMingLiU" w:hAnsiTheme="minorHAnsi" w:cstheme="minorHAnsi"/>
          <w:bCs/>
          <w:szCs w:val="22"/>
          <w:lang w:eastAsia="zh-TW"/>
        </w:rPr>
        <w:t>1</w:t>
      </w:r>
      <w:r w:rsidRPr="009A71A3">
        <w:rPr>
          <w:rFonts w:asciiTheme="minorHAnsi" w:eastAsia="PMingLiU" w:hAnsiTheme="minorHAnsi" w:cstheme="minorHAnsi"/>
          <w:bCs/>
          <w:szCs w:val="22"/>
          <w:lang w:eastAsia="zh-TW"/>
        </w:rPr>
        <w:t xml:space="preserve"> above, the user interface is separated into 3 columns or 3 steps.</w:t>
      </w:r>
      <w:r w:rsidR="000B2791">
        <w:rPr>
          <w:rFonts w:asciiTheme="minorHAnsi" w:hAnsiTheme="minorHAnsi" w:cstheme="minorHAnsi"/>
          <w:bCs/>
          <w:szCs w:val="22"/>
          <w:lang w:eastAsia="zh-CN"/>
        </w:rPr>
        <w:t xml:space="preserve"> </w:t>
      </w:r>
    </w:p>
    <w:p w14:paraId="0D4ECFA0" w14:textId="6D381628" w:rsidR="00F227B1" w:rsidRPr="00F227B1" w:rsidRDefault="009A71A3" w:rsidP="00F227B1">
      <w:pPr>
        <w:pStyle w:val="ListParagraph"/>
        <w:numPr>
          <w:ilvl w:val="0"/>
          <w:numId w:val="31"/>
        </w:numPr>
        <w:tabs>
          <w:tab w:val="left" w:pos="3409"/>
        </w:tabs>
        <w:kinsoku w:val="0"/>
        <w:overflowPunct w:val="0"/>
        <w:autoSpaceDE w:val="0"/>
        <w:autoSpaceDN w:val="0"/>
        <w:adjustRightInd w:val="0"/>
        <w:spacing w:before="120"/>
        <w:rPr>
          <w:rFonts w:asciiTheme="minorHAnsi" w:hAnsiTheme="minorHAnsi" w:cstheme="minorHAnsi"/>
          <w:bCs/>
          <w:szCs w:val="22"/>
          <w:lang w:eastAsia="zh-CN"/>
        </w:rPr>
      </w:pPr>
      <w:r w:rsidRPr="009A71A3">
        <w:rPr>
          <w:rFonts w:asciiTheme="minorHAnsi" w:eastAsia="PMingLiU" w:hAnsiTheme="minorHAnsi" w:cstheme="minorHAnsi"/>
          <w:bCs/>
          <w:szCs w:val="22"/>
          <w:lang w:eastAsia="zh-TW"/>
        </w:rPr>
        <w:t xml:space="preserve">Step 1. Calibrate </w:t>
      </w:r>
      <w:r w:rsidR="00EA33AA">
        <w:rPr>
          <w:rFonts w:asciiTheme="minorHAnsi" w:eastAsia="PMingLiU" w:hAnsiTheme="minorHAnsi" w:cstheme="minorHAnsi"/>
          <w:bCs/>
          <w:szCs w:val="22"/>
          <w:lang w:eastAsia="zh-TW"/>
        </w:rPr>
        <w:t>Writing</w:t>
      </w:r>
      <w:r w:rsidRPr="009A71A3">
        <w:rPr>
          <w:rFonts w:asciiTheme="minorHAnsi" w:eastAsia="PMingLiU" w:hAnsiTheme="minorHAnsi" w:cstheme="minorHAnsi"/>
          <w:bCs/>
          <w:szCs w:val="22"/>
          <w:lang w:eastAsia="zh-TW"/>
        </w:rPr>
        <w:t xml:space="preserve"> Height</w:t>
      </w:r>
    </w:p>
    <w:p w14:paraId="502D5E56" w14:textId="5A5065B0" w:rsidR="007D23A3" w:rsidRDefault="009A71A3" w:rsidP="00F227B1">
      <w:pPr>
        <w:pStyle w:val="ListParagraph"/>
        <w:numPr>
          <w:ilvl w:val="0"/>
          <w:numId w:val="31"/>
        </w:numPr>
        <w:tabs>
          <w:tab w:val="left" w:pos="3409"/>
        </w:tabs>
        <w:kinsoku w:val="0"/>
        <w:overflowPunct w:val="0"/>
        <w:autoSpaceDE w:val="0"/>
        <w:autoSpaceDN w:val="0"/>
        <w:adjustRightInd w:val="0"/>
        <w:spacing w:before="120"/>
        <w:rPr>
          <w:rFonts w:asciiTheme="minorHAnsi" w:hAnsiTheme="minorHAnsi" w:cstheme="minorHAnsi"/>
          <w:bCs/>
          <w:szCs w:val="22"/>
          <w:lang w:eastAsia="zh-CN"/>
        </w:rPr>
      </w:pPr>
      <w:r w:rsidRPr="009A71A3">
        <w:rPr>
          <w:rFonts w:asciiTheme="minorHAnsi" w:eastAsia="PMingLiU" w:hAnsiTheme="minorHAnsi" w:cstheme="minorHAnsi"/>
          <w:bCs/>
          <w:szCs w:val="22"/>
          <w:lang w:eastAsia="zh-TW"/>
        </w:rPr>
        <w:t>Step 2. Choose Your Characters</w:t>
      </w:r>
    </w:p>
    <w:p w14:paraId="5043AD3F" w14:textId="647C7D52" w:rsidR="00F227B1" w:rsidRDefault="009A71A3" w:rsidP="00F227B1">
      <w:pPr>
        <w:pStyle w:val="ListParagraph"/>
        <w:numPr>
          <w:ilvl w:val="0"/>
          <w:numId w:val="31"/>
        </w:numPr>
        <w:tabs>
          <w:tab w:val="left" w:pos="3409"/>
        </w:tabs>
        <w:kinsoku w:val="0"/>
        <w:overflowPunct w:val="0"/>
        <w:autoSpaceDE w:val="0"/>
        <w:autoSpaceDN w:val="0"/>
        <w:adjustRightInd w:val="0"/>
        <w:spacing w:before="120"/>
        <w:rPr>
          <w:rFonts w:asciiTheme="minorHAnsi" w:hAnsiTheme="minorHAnsi" w:cstheme="minorHAnsi"/>
          <w:bCs/>
          <w:szCs w:val="22"/>
          <w:lang w:eastAsia="zh-CN"/>
        </w:rPr>
      </w:pPr>
      <w:r w:rsidRPr="009A71A3">
        <w:rPr>
          <w:rFonts w:asciiTheme="minorHAnsi" w:eastAsia="PMingLiU" w:hAnsiTheme="minorHAnsi" w:cstheme="minorHAnsi"/>
          <w:bCs/>
          <w:szCs w:val="22"/>
          <w:lang w:eastAsia="zh-TW"/>
        </w:rPr>
        <w:t>Step 3: Ask Robotic Arm to Write</w:t>
      </w:r>
    </w:p>
    <w:p w14:paraId="57E07CCE" w14:textId="094ACD65" w:rsidR="00583111" w:rsidRDefault="009A71A3" w:rsidP="00F227B1">
      <w:pPr>
        <w:tabs>
          <w:tab w:val="left" w:pos="3409"/>
        </w:tabs>
        <w:kinsoku w:val="0"/>
        <w:overflowPunct w:val="0"/>
        <w:autoSpaceDE w:val="0"/>
        <w:autoSpaceDN w:val="0"/>
        <w:adjustRightInd w:val="0"/>
        <w:spacing w:before="120"/>
        <w:ind w:left="709"/>
        <w:rPr>
          <w:rFonts w:asciiTheme="minorHAnsi" w:hAnsiTheme="minorHAnsi" w:cstheme="minorHAnsi"/>
          <w:bCs/>
          <w:szCs w:val="22"/>
          <w:lang w:eastAsia="zh-CN"/>
        </w:rPr>
      </w:pPr>
      <w:r w:rsidRPr="009A71A3">
        <w:rPr>
          <w:rFonts w:asciiTheme="minorHAnsi" w:eastAsia="PMingLiU" w:hAnsiTheme="minorHAnsi" w:cstheme="minorHAnsi"/>
          <w:bCs/>
          <w:szCs w:val="22"/>
          <w:lang w:eastAsia="zh-TW"/>
        </w:rPr>
        <w:t xml:space="preserve">For Step 1 Calibrate </w:t>
      </w:r>
      <w:r w:rsidR="00E77D7A">
        <w:rPr>
          <w:rFonts w:asciiTheme="minorHAnsi" w:eastAsia="PMingLiU" w:hAnsiTheme="minorHAnsi" w:cstheme="minorHAnsi"/>
          <w:bCs/>
          <w:szCs w:val="22"/>
          <w:lang w:eastAsia="zh-TW"/>
        </w:rPr>
        <w:t>Writing</w:t>
      </w:r>
      <w:r w:rsidRPr="009A71A3">
        <w:rPr>
          <w:rFonts w:asciiTheme="minorHAnsi" w:eastAsia="PMingLiU" w:hAnsiTheme="minorHAnsi" w:cstheme="minorHAnsi"/>
          <w:bCs/>
          <w:szCs w:val="22"/>
          <w:lang w:eastAsia="zh-TW"/>
        </w:rPr>
        <w:t xml:space="preserve"> Height, as mentioned in Task 3.5, </w:t>
      </w:r>
      <w:r w:rsidR="00F11DB7">
        <w:rPr>
          <w:rFonts w:asciiTheme="minorHAnsi" w:eastAsia="PMingLiU" w:hAnsiTheme="minorHAnsi" w:cstheme="minorHAnsi"/>
          <w:bCs/>
          <w:szCs w:val="22"/>
          <w:lang w:eastAsia="zh-TW"/>
        </w:rPr>
        <w:t>gripper_writing_height</w:t>
      </w:r>
      <w:r w:rsidRPr="009A71A3">
        <w:rPr>
          <w:rFonts w:asciiTheme="minorHAnsi" w:eastAsia="PMingLiU" w:hAnsiTheme="minorHAnsi" w:cstheme="minorHAnsi"/>
          <w:bCs/>
          <w:szCs w:val="22"/>
          <w:lang w:eastAsia="zh-TW"/>
        </w:rPr>
        <w:t xml:space="preserve"> is a variable that stores the optimal Z coordinate of the robotic arm such that the Chinese writing brush is in contact with the paper without the brush tip bending too much and creating overly thick strokes. The value of </w:t>
      </w:r>
      <w:r w:rsidR="00F11DB7">
        <w:rPr>
          <w:rFonts w:asciiTheme="minorHAnsi" w:eastAsia="PMingLiU" w:hAnsiTheme="minorHAnsi" w:cstheme="minorHAnsi"/>
          <w:bCs/>
          <w:szCs w:val="22"/>
          <w:lang w:eastAsia="zh-TW"/>
        </w:rPr>
        <w:t>gripper_writing_height</w:t>
      </w:r>
      <w:r w:rsidRPr="009A71A3">
        <w:rPr>
          <w:rFonts w:asciiTheme="minorHAnsi" w:eastAsia="PMingLiU" w:hAnsiTheme="minorHAnsi" w:cstheme="minorHAnsi"/>
          <w:bCs/>
          <w:szCs w:val="22"/>
          <w:lang w:eastAsia="zh-TW"/>
        </w:rPr>
        <w:t xml:space="preserve"> might change because the gripper of the robotic arm might hold on different parts of the handle of the Chinese writing brush as shown in the Figure 3</w:t>
      </w:r>
      <w:r w:rsidR="004E0E8B">
        <w:rPr>
          <w:rFonts w:asciiTheme="minorHAnsi" w:eastAsia="PMingLiU" w:hAnsiTheme="minorHAnsi" w:cstheme="minorHAnsi"/>
          <w:bCs/>
          <w:szCs w:val="22"/>
          <w:lang w:eastAsia="zh-TW"/>
        </w:rPr>
        <w:t>2</w:t>
      </w:r>
      <w:r w:rsidRPr="009A71A3">
        <w:rPr>
          <w:rFonts w:asciiTheme="minorHAnsi" w:eastAsia="PMingLiU" w:hAnsiTheme="minorHAnsi" w:cstheme="minorHAnsi"/>
          <w:bCs/>
          <w:szCs w:val="22"/>
          <w:lang w:eastAsia="zh-TW"/>
        </w:rPr>
        <w:t xml:space="preserve"> below. Therefore, the first step of the program is to calibrate this value.</w:t>
      </w:r>
    </w:p>
    <w:p w14:paraId="6D87AEA9" w14:textId="77777777" w:rsidR="004461EB" w:rsidRDefault="006A63CB" w:rsidP="004461EB">
      <w:pPr>
        <w:keepNext/>
        <w:tabs>
          <w:tab w:val="left" w:pos="3409"/>
        </w:tabs>
        <w:kinsoku w:val="0"/>
        <w:overflowPunct w:val="0"/>
        <w:autoSpaceDE w:val="0"/>
        <w:autoSpaceDN w:val="0"/>
        <w:adjustRightInd w:val="0"/>
        <w:spacing w:before="120"/>
        <w:ind w:left="709"/>
        <w:jc w:val="center"/>
        <w:rPr>
          <w:rFonts w:eastAsia="PMingLiU"/>
          <w:lang w:eastAsia="zh-TW"/>
        </w:rPr>
      </w:pPr>
      <w:r w:rsidRPr="006A63CB">
        <w:rPr>
          <w:rFonts w:asciiTheme="minorHAnsi" w:hAnsiTheme="minorHAnsi" w:cstheme="minorHAnsi"/>
          <w:bCs/>
          <w:noProof/>
          <w:szCs w:val="22"/>
          <w:lang w:eastAsia="zh-CN"/>
        </w:rPr>
        <w:drawing>
          <wp:inline distT="0" distB="0" distL="0" distR="0" wp14:anchorId="5A527437" wp14:editId="1602BF8E">
            <wp:extent cx="6192520" cy="2753996"/>
            <wp:effectExtent l="0" t="0" r="0" b="8255"/>
            <wp:docPr id="159483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8337" name=""/>
                    <pic:cNvPicPr/>
                  </pic:nvPicPr>
                  <pic:blipFill>
                    <a:blip r:embed="rId49"/>
                    <a:stretch>
                      <a:fillRect/>
                    </a:stretch>
                  </pic:blipFill>
                  <pic:spPr>
                    <a:xfrm>
                      <a:off x="0" y="0"/>
                      <a:ext cx="6324270" cy="2812589"/>
                    </a:xfrm>
                    <a:prstGeom prst="rect">
                      <a:avLst/>
                    </a:prstGeom>
                  </pic:spPr>
                </pic:pic>
              </a:graphicData>
            </a:graphic>
          </wp:inline>
        </w:drawing>
      </w:r>
      <w:bookmarkStart w:id="95" w:name="_Toc195105354"/>
    </w:p>
    <w:p w14:paraId="4FADCD6E" w14:textId="59E65091" w:rsidR="00C36064" w:rsidRPr="004461EB" w:rsidRDefault="009A71A3" w:rsidP="000362E3">
      <w:pPr>
        <w:tabs>
          <w:tab w:val="left" w:pos="3409"/>
        </w:tabs>
        <w:kinsoku w:val="0"/>
        <w:overflowPunct w:val="0"/>
        <w:autoSpaceDE w:val="0"/>
        <w:autoSpaceDN w:val="0"/>
        <w:adjustRightInd w:val="0"/>
        <w:spacing w:before="120"/>
        <w:ind w:left="706"/>
        <w:jc w:val="center"/>
      </w:pPr>
      <w:bookmarkStart w:id="96" w:name="_Toc195532656"/>
      <w:r w:rsidRPr="009A71A3">
        <w:rPr>
          <w:rFonts w:eastAsia="PMingLiU"/>
          <w:lang w:eastAsia="zh-TW"/>
        </w:rPr>
        <w:t xml:space="preserve">Figure </w:t>
      </w:r>
      <w:fldSimple w:instr=" SEQ Figure \* ARABIC ">
        <w:r w:rsidR="00360A79">
          <w:rPr>
            <w:noProof/>
          </w:rPr>
          <w:t>32</w:t>
        </w:r>
      </w:fldSimple>
      <w:r w:rsidRPr="009A71A3">
        <w:rPr>
          <w:rFonts w:eastAsia="PMingLiU"/>
          <w:lang w:eastAsia="zh-TW"/>
        </w:rPr>
        <w:t xml:space="preserve">. The </w:t>
      </w:r>
      <w:r w:rsidR="0056216F">
        <w:rPr>
          <w:rFonts w:eastAsia="PMingLiU"/>
          <w:lang w:eastAsia="zh-TW"/>
        </w:rPr>
        <w:t>R</w:t>
      </w:r>
      <w:r w:rsidRPr="009A71A3">
        <w:rPr>
          <w:rFonts w:eastAsia="PMingLiU"/>
          <w:lang w:eastAsia="zh-TW"/>
        </w:rPr>
        <w:t xml:space="preserve">obotic </w:t>
      </w:r>
      <w:r w:rsidR="0056216F">
        <w:rPr>
          <w:rFonts w:eastAsia="PMingLiU"/>
          <w:lang w:eastAsia="zh-TW"/>
        </w:rPr>
        <w:t>A</w:t>
      </w:r>
      <w:r w:rsidRPr="009A71A3">
        <w:rPr>
          <w:rFonts w:eastAsia="PMingLiU"/>
          <w:lang w:eastAsia="zh-TW"/>
        </w:rPr>
        <w:t xml:space="preserve">rm </w:t>
      </w:r>
      <w:r w:rsidR="0056216F">
        <w:rPr>
          <w:rFonts w:eastAsia="PMingLiU"/>
          <w:lang w:eastAsia="zh-TW"/>
        </w:rPr>
        <w:t>H</w:t>
      </w:r>
      <w:r w:rsidRPr="009A71A3">
        <w:rPr>
          <w:rFonts w:eastAsia="PMingLiU"/>
          <w:lang w:eastAsia="zh-TW"/>
        </w:rPr>
        <w:t xml:space="preserve">olding </w:t>
      </w:r>
      <w:r w:rsidR="0056216F">
        <w:rPr>
          <w:rFonts w:eastAsia="PMingLiU"/>
          <w:lang w:eastAsia="zh-TW"/>
        </w:rPr>
        <w:t>D</w:t>
      </w:r>
      <w:r w:rsidRPr="009A71A3">
        <w:rPr>
          <w:rFonts w:eastAsia="PMingLiU"/>
          <w:lang w:eastAsia="zh-TW"/>
        </w:rPr>
        <w:t xml:space="preserve">ifferent </w:t>
      </w:r>
      <w:r w:rsidR="0056216F">
        <w:rPr>
          <w:rFonts w:eastAsia="PMingLiU"/>
          <w:lang w:eastAsia="zh-TW"/>
        </w:rPr>
        <w:t>P</w:t>
      </w:r>
      <w:r w:rsidRPr="009A71A3">
        <w:rPr>
          <w:rFonts w:eastAsia="PMingLiU"/>
          <w:lang w:eastAsia="zh-TW"/>
        </w:rPr>
        <w:t xml:space="preserve">ositions of the Chinese </w:t>
      </w:r>
      <w:r w:rsidR="0056216F">
        <w:rPr>
          <w:rFonts w:eastAsia="PMingLiU"/>
          <w:lang w:eastAsia="zh-TW"/>
        </w:rPr>
        <w:t>W</w:t>
      </w:r>
      <w:r w:rsidRPr="009A71A3">
        <w:rPr>
          <w:rFonts w:eastAsia="PMingLiU"/>
          <w:lang w:eastAsia="zh-TW"/>
        </w:rPr>
        <w:t xml:space="preserve">riting </w:t>
      </w:r>
      <w:r w:rsidR="0056216F">
        <w:rPr>
          <w:rFonts w:eastAsia="PMingLiU"/>
          <w:lang w:eastAsia="zh-TW"/>
        </w:rPr>
        <w:t>B</w:t>
      </w:r>
      <w:r w:rsidRPr="009A71A3">
        <w:rPr>
          <w:rFonts w:eastAsia="PMingLiU"/>
          <w:lang w:eastAsia="zh-TW"/>
        </w:rPr>
        <w:t>rush</w:t>
      </w:r>
      <w:bookmarkEnd w:id="95"/>
      <w:bookmarkEnd w:id="96"/>
    </w:p>
    <w:p w14:paraId="2030F295" w14:textId="77777777" w:rsidR="00842D5C" w:rsidRDefault="00842D5C" w:rsidP="000D1993">
      <w:pPr>
        <w:pStyle w:val="Caption"/>
        <w:keepNext/>
      </w:pPr>
    </w:p>
    <w:p w14:paraId="65B25487" w14:textId="616CA634" w:rsidR="000D1993" w:rsidRDefault="000D1993" w:rsidP="000D1993">
      <w:pPr>
        <w:pStyle w:val="Caption"/>
        <w:keepNext/>
        <w:rPr>
          <w:rFonts w:eastAsia="PMingLiU"/>
          <w:lang w:eastAsia="zh-TW"/>
        </w:rPr>
      </w:pPr>
      <w:bookmarkStart w:id="97" w:name="_Toc195532701"/>
      <w:r>
        <w:t xml:space="preserve">Table </w:t>
      </w:r>
      <w:fldSimple w:instr=" SEQ Table \* ARABIC ">
        <w:r>
          <w:rPr>
            <w:noProof/>
          </w:rPr>
          <w:t>2</w:t>
        </w:r>
      </w:fldSimple>
      <w:r w:rsidR="006915CB">
        <w:t xml:space="preserve">. </w:t>
      </w:r>
      <w:r w:rsidR="006915CB" w:rsidRPr="009A71A3">
        <w:rPr>
          <w:rFonts w:eastAsia="PMingLiU"/>
          <w:lang w:eastAsia="zh-TW"/>
        </w:rPr>
        <w:t xml:space="preserve">Description of </w:t>
      </w:r>
      <w:r w:rsidR="00444702">
        <w:rPr>
          <w:rFonts w:eastAsia="PMingLiU"/>
          <w:lang w:eastAsia="zh-TW"/>
        </w:rPr>
        <w:t>D</w:t>
      </w:r>
      <w:r w:rsidR="006915CB" w:rsidRPr="009A71A3">
        <w:rPr>
          <w:rFonts w:eastAsia="PMingLiU"/>
          <w:lang w:eastAsia="zh-TW"/>
        </w:rPr>
        <w:t xml:space="preserve">ifferent </w:t>
      </w:r>
      <w:r w:rsidR="00444702">
        <w:rPr>
          <w:rFonts w:eastAsia="PMingLiU"/>
          <w:lang w:eastAsia="zh-TW"/>
        </w:rPr>
        <w:t>C</w:t>
      </w:r>
      <w:r w:rsidR="006915CB" w:rsidRPr="009A71A3">
        <w:rPr>
          <w:rFonts w:eastAsia="PMingLiU"/>
          <w:lang w:eastAsia="zh-TW"/>
        </w:rPr>
        <w:t>omponents of the User Interface</w:t>
      </w:r>
      <w:bookmarkEnd w:id="97"/>
    </w:p>
    <w:tbl>
      <w:tblPr>
        <w:tblStyle w:val="TableGrid"/>
        <w:tblW w:w="0" w:type="auto"/>
        <w:tblInd w:w="720" w:type="dxa"/>
        <w:tblLook w:val="04A0" w:firstRow="1" w:lastRow="0" w:firstColumn="1" w:lastColumn="0" w:noHBand="0" w:noVBand="1"/>
      </w:tblPr>
      <w:tblGrid>
        <w:gridCol w:w="4870"/>
        <w:gridCol w:w="4870"/>
      </w:tblGrid>
      <w:tr w:rsidR="00FF2DAC" w14:paraId="60316492" w14:textId="77777777" w:rsidTr="00FF2DAC">
        <w:tc>
          <w:tcPr>
            <w:tcW w:w="4870" w:type="dxa"/>
          </w:tcPr>
          <w:p w14:paraId="0EA25EB5" w14:textId="469F7AC3" w:rsidR="00FF2DAC" w:rsidRDefault="00FF2DAC" w:rsidP="00FF2DAC">
            <w:pPr>
              <w:spacing w:before="120"/>
              <w:rPr>
                <w:lang w:eastAsia="zh-TW"/>
              </w:rPr>
            </w:pPr>
            <w:r>
              <w:rPr>
                <w:lang w:eastAsia="zh-TW"/>
              </w:rPr>
              <w:t>UI Components</w:t>
            </w:r>
          </w:p>
        </w:tc>
        <w:tc>
          <w:tcPr>
            <w:tcW w:w="4870" w:type="dxa"/>
          </w:tcPr>
          <w:p w14:paraId="0617F57D" w14:textId="0F5B7BE0" w:rsidR="00FF2DAC" w:rsidRDefault="0091023B" w:rsidP="00FF2DAC">
            <w:pPr>
              <w:spacing w:before="120"/>
              <w:rPr>
                <w:lang w:eastAsia="zh-TW"/>
              </w:rPr>
            </w:pPr>
            <w:r>
              <w:rPr>
                <w:lang w:eastAsia="zh-TW"/>
              </w:rPr>
              <w:t>Description</w:t>
            </w:r>
          </w:p>
        </w:tc>
      </w:tr>
      <w:tr w:rsidR="00FF2DAC" w14:paraId="40A3746B" w14:textId="77777777" w:rsidTr="00FF2DAC">
        <w:tc>
          <w:tcPr>
            <w:tcW w:w="4870" w:type="dxa"/>
          </w:tcPr>
          <w:p w14:paraId="3BBCE85B" w14:textId="77777777" w:rsidR="00FF2DAC" w:rsidRDefault="00FF2DAC" w:rsidP="00FF2DAC">
            <w:pPr>
              <w:keepNext/>
              <w:tabs>
                <w:tab w:val="left" w:pos="3409"/>
              </w:tabs>
              <w:kinsoku w:val="0"/>
              <w:overflowPunct w:val="0"/>
              <w:autoSpaceDE w:val="0"/>
              <w:autoSpaceDN w:val="0"/>
              <w:adjustRightInd w:val="0"/>
              <w:spacing w:before="120"/>
            </w:pPr>
            <w:r w:rsidRPr="000678CD">
              <w:rPr>
                <w:rFonts w:asciiTheme="minorHAnsi" w:hAnsiTheme="minorHAnsi" w:cstheme="minorHAnsi"/>
                <w:bCs/>
                <w:noProof/>
                <w:szCs w:val="22"/>
                <w:lang w:eastAsia="zh-CN"/>
              </w:rPr>
              <w:drawing>
                <wp:inline distT="0" distB="0" distL="0" distR="0" wp14:anchorId="5A600B40" wp14:editId="319C7243">
                  <wp:extent cx="2923309" cy="2508334"/>
                  <wp:effectExtent l="0" t="0" r="0" b="6350"/>
                  <wp:docPr id="14996102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580180" name=""/>
                          <pic:cNvPicPr/>
                        </pic:nvPicPr>
                        <pic:blipFill>
                          <a:blip r:embed="rId50"/>
                          <a:stretch>
                            <a:fillRect/>
                          </a:stretch>
                        </pic:blipFill>
                        <pic:spPr>
                          <a:xfrm>
                            <a:off x="0" y="0"/>
                            <a:ext cx="2938399" cy="2521282"/>
                          </a:xfrm>
                          <a:prstGeom prst="rect">
                            <a:avLst/>
                          </a:prstGeom>
                        </pic:spPr>
                      </pic:pic>
                    </a:graphicData>
                  </a:graphic>
                </wp:inline>
              </w:drawing>
            </w:r>
          </w:p>
          <w:p w14:paraId="61EC1CAA" w14:textId="592ACF50" w:rsidR="00FF2DAC" w:rsidRDefault="00FF2DAC" w:rsidP="00FF2DAC">
            <w:pPr>
              <w:spacing w:before="120"/>
              <w:rPr>
                <w:lang w:eastAsia="zh-TW"/>
              </w:rPr>
            </w:pPr>
            <w:bookmarkStart w:id="98" w:name="_Toc195532657"/>
            <w:r w:rsidRPr="009A71A3">
              <w:rPr>
                <w:rFonts w:eastAsia="PMingLiU"/>
                <w:lang w:eastAsia="zh-TW"/>
              </w:rPr>
              <w:t xml:space="preserve">Figure </w:t>
            </w:r>
            <w:fldSimple w:instr=" SEQ Figure \* ARABIC ">
              <w:r>
                <w:rPr>
                  <w:noProof/>
                </w:rPr>
                <w:t>33</w:t>
              </w:r>
            </w:fldSimple>
            <w:r w:rsidRPr="009A71A3">
              <w:rPr>
                <w:rFonts w:eastAsia="PMingLiU"/>
                <w:lang w:eastAsia="zh-TW"/>
              </w:rPr>
              <w:t xml:space="preserve">. Auto </w:t>
            </w:r>
            <w:r>
              <w:rPr>
                <w:rFonts w:eastAsia="PMingLiU"/>
                <w:lang w:eastAsia="zh-TW"/>
              </w:rPr>
              <w:t>Writing</w:t>
            </w:r>
            <w:r w:rsidRPr="009A71A3">
              <w:rPr>
                <w:rFonts w:eastAsia="PMingLiU"/>
                <w:lang w:eastAsia="zh-TW"/>
              </w:rPr>
              <w:t xml:space="preserve"> Height Calibration Part of UI</w:t>
            </w:r>
            <w:bookmarkEnd w:id="98"/>
          </w:p>
        </w:tc>
        <w:tc>
          <w:tcPr>
            <w:tcW w:w="4870" w:type="dxa"/>
          </w:tcPr>
          <w:p w14:paraId="59D85047" w14:textId="77777777" w:rsidR="00FF2DAC" w:rsidRDefault="00FF2DAC" w:rsidP="00FF2DAC">
            <w:pPr>
              <w:tabs>
                <w:tab w:val="left" w:pos="3409"/>
              </w:tabs>
              <w:kinsoku w:val="0"/>
              <w:overflowPunct w:val="0"/>
              <w:autoSpaceDE w:val="0"/>
              <w:autoSpaceDN w:val="0"/>
              <w:adjustRightInd w:val="0"/>
              <w:spacing w:before="120"/>
              <w:rPr>
                <w:rFonts w:asciiTheme="minorHAnsi" w:hAnsiTheme="minorHAnsi" w:cstheme="minorHAnsi"/>
                <w:bCs/>
                <w:szCs w:val="22"/>
                <w:lang w:eastAsia="zh-CN"/>
              </w:rPr>
            </w:pPr>
            <w:r w:rsidRPr="009A71A3">
              <w:rPr>
                <w:rFonts w:asciiTheme="minorHAnsi" w:eastAsia="PMingLiU" w:hAnsiTheme="minorHAnsi" w:cstheme="minorHAnsi"/>
                <w:bCs/>
                <w:szCs w:val="22"/>
                <w:lang w:eastAsia="zh-TW"/>
              </w:rPr>
              <w:t xml:space="preserve">The upper half of step 1 is used for the auto calibration using the computer vision system that will be discussed in Section 2.2.3 below. It consists of a predicted class of the current camera video feed from the object classification model, the USB camera’s video feed, some buttons related to the USB camera, and a button to initiate the </w:t>
            </w:r>
            <w:r>
              <w:rPr>
                <w:rFonts w:asciiTheme="minorHAnsi" w:eastAsia="PMingLiU" w:hAnsiTheme="minorHAnsi" w:cstheme="minorHAnsi"/>
                <w:bCs/>
                <w:szCs w:val="22"/>
                <w:lang w:eastAsia="zh-TW"/>
              </w:rPr>
              <w:t>gripper_writing_height</w:t>
            </w:r>
            <w:r w:rsidRPr="009A71A3">
              <w:rPr>
                <w:rFonts w:asciiTheme="minorHAnsi" w:eastAsia="PMingLiU" w:hAnsiTheme="minorHAnsi" w:cstheme="minorHAnsi"/>
                <w:bCs/>
                <w:szCs w:val="22"/>
                <w:lang w:eastAsia="zh-TW"/>
              </w:rPr>
              <w:t xml:space="preserve"> auto calibration program. Details will be introduced in Section 2.2.3 below.</w:t>
            </w:r>
          </w:p>
          <w:p w14:paraId="3A14879D" w14:textId="77777777" w:rsidR="00FF2DAC" w:rsidRDefault="00FF2DAC" w:rsidP="00FF2DAC">
            <w:pPr>
              <w:spacing w:before="120"/>
              <w:rPr>
                <w:lang w:eastAsia="zh-TW"/>
              </w:rPr>
            </w:pPr>
          </w:p>
        </w:tc>
      </w:tr>
    </w:tbl>
    <w:p w14:paraId="7CD1514C" w14:textId="77777777" w:rsidR="00AE03AC" w:rsidRDefault="00AE03AC" w:rsidP="00FF2DAC">
      <w:pPr>
        <w:spacing w:before="120"/>
        <w:ind w:left="720"/>
        <w:rPr>
          <w:lang w:eastAsia="zh-TW"/>
        </w:rPr>
      </w:pPr>
    </w:p>
    <w:p w14:paraId="5EFCC054" w14:textId="77777777" w:rsidR="00245E0A" w:rsidRPr="00AE03AC" w:rsidRDefault="00245E0A" w:rsidP="00AE03AC">
      <w:pPr>
        <w:spacing w:before="120"/>
        <w:rPr>
          <w:lang w:eastAsia="zh-TW"/>
        </w:rPr>
      </w:pPr>
    </w:p>
    <w:tbl>
      <w:tblPr>
        <w:tblStyle w:val="TableGrid"/>
        <w:tblW w:w="0" w:type="auto"/>
        <w:tblInd w:w="709" w:type="dxa"/>
        <w:tblLook w:val="04A0" w:firstRow="1" w:lastRow="0" w:firstColumn="1" w:lastColumn="0" w:noHBand="0" w:noVBand="1"/>
      </w:tblPr>
      <w:tblGrid>
        <w:gridCol w:w="4926"/>
        <w:gridCol w:w="4478"/>
      </w:tblGrid>
      <w:tr w:rsidR="005D0B7F" w14:paraId="5C2B38EB" w14:textId="77777777" w:rsidTr="00C36064">
        <w:tc>
          <w:tcPr>
            <w:tcW w:w="4926" w:type="dxa"/>
          </w:tcPr>
          <w:p w14:paraId="5DD5A23C" w14:textId="3DBC4683" w:rsidR="00C36064" w:rsidRDefault="00B91FD8" w:rsidP="00C36064">
            <w:pPr>
              <w:keepNext/>
              <w:tabs>
                <w:tab w:val="left" w:pos="3409"/>
              </w:tabs>
              <w:kinsoku w:val="0"/>
              <w:overflowPunct w:val="0"/>
              <w:autoSpaceDE w:val="0"/>
              <w:autoSpaceDN w:val="0"/>
              <w:adjustRightInd w:val="0"/>
              <w:spacing w:before="120"/>
            </w:pPr>
            <w:r w:rsidRPr="00B91FD8">
              <w:rPr>
                <w:rFonts w:asciiTheme="minorHAnsi" w:hAnsiTheme="minorHAnsi" w:cstheme="minorHAnsi"/>
                <w:bCs/>
                <w:noProof/>
                <w:szCs w:val="22"/>
                <w:lang w:eastAsia="zh-CN"/>
              </w:rPr>
              <w:lastRenderedPageBreak/>
              <w:drawing>
                <wp:inline distT="0" distB="0" distL="0" distR="0" wp14:anchorId="7AE9F62A" wp14:editId="2C334864">
                  <wp:extent cx="2914650" cy="1858195"/>
                  <wp:effectExtent l="0" t="0" r="0" b="8890"/>
                  <wp:docPr id="11530462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046204" name=""/>
                          <pic:cNvPicPr/>
                        </pic:nvPicPr>
                        <pic:blipFill>
                          <a:blip r:embed="rId51"/>
                          <a:stretch>
                            <a:fillRect/>
                          </a:stretch>
                        </pic:blipFill>
                        <pic:spPr>
                          <a:xfrm>
                            <a:off x="0" y="0"/>
                            <a:ext cx="2947354" cy="1879045"/>
                          </a:xfrm>
                          <a:prstGeom prst="rect">
                            <a:avLst/>
                          </a:prstGeom>
                        </pic:spPr>
                      </pic:pic>
                    </a:graphicData>
                  </a:graphic>
                </wp:inline>
              </w:drawing>
            </w:r>
          </w:p>
          <w:p w14:paraId="0D201FF0" w14:textId="00745D18" w:rsidR="007242DC" w:rsidRPr="007242DC" w:rsidRDefault="009A71A3" w:rsidP="007242DC">
            <w:pPr>
              <w:pStyle w:val="Caption"/>
              <w:jc w:val="both"/>
              <w:rPr>
                <w:lang w:eastAsia="zh-CN"/>
              </w:rPr>
            </w:pPr>
            <w:bookmarkStart w:id="99" w:name="_Toc195105356"/>
            <w:bookmarkStart w:id="100" w:name="_Toc195532658"/>
            <w:r w:rsidRPr="009A71A3">
              <w:rPr>
                <w:rFonts w:eastAsia="PMingLiU"/>
                <w:lang w:eastAsia="zh-TW"/>
              </w:rPr>
              <w:t xml:space="preserve">Figure </w:t>
            </w:r>
            <w:fldSimple w:instr=" SEQ Figure \* ARABIC ">
              <w:r w:rsidR="00360A79">
                <w:rPr>
                  <w:noProof/>
                </w:rPr>
                <w:t>34</w:t>
              </w:r>
            </w:fldSimple>
            <w:r w:rsidRPr="009A71A3">
              <w:rPr>
                <w:rFonts w:eastAsia="PMingLiU"/>
                <w:lang w:eastAsia="zh-TW"/>
              </w:rPr>
              <w:t xml:space="preserve">. Manual </w:t>
            </w:r>
            <w:r w:rsidR="00643743">
              <w:rPr>
                <w:rFonts w:eastAsia="PMingLiU"/>
                <w:lang w:eastAsia="zh-TW"/>
              </w:rPr>
              <w:t>Writing</w:t>
            </w:r>
            <w:r w:rsidRPr="009A71A3">
              <w:rPr>
                <w:rFonts w:eastAsia="PMingLiU"/>
                <w:lang w:eastAsia="zh-TW"/>
              </w:rPr>
              <w:t xml:space="preserve"> Height Calibration Part of UI</w:t>
            </w:r>
            <w:bookmarkEnd w:id="99"/>
            <w:bookmarkEnd w:id="100"/>
          </w:p>
        </w:tc>
        <w:tc>
          <w:tcPr>
            <w:tcW w:w="4478" w:type="dxa"/>
          </w:tcPr>
          <w:p w14:paraId="08E3D591" w14:textId="76204DAF" w:rsidR="003E0A5D" w:rsidRDefault="009A71A3" w:rsidP="005D0B7F">
            <w:pPr>
              <w:tabs>
                <w:tab w:val="left" w:pos="3409"/>
              </w:tabs>
              <w:kinsoku w:val="0"/>
              <w:overflowPunct w:val="0"/>
              <w:autoSpaceDE w:val="0"/>
              <w:autoSpaceDN w:val="0"/>
              <w:adjustRightInd w:val="0"/>
              <w:spacing w:before="120"/>
              <w:rPr>
                <w:rFonts w:asciiTheme="minorHAnsi" w:hAnsiTheme="minorHAnsi" w:cstheme="minorHAnsi"/>
                <w:bCs/>
                <w:szCs w:val="22"/>
                <w:lang w:eastAsia="zh-CN"/>
              </w:rPr>
            </w:pPr>
            <w:r w:rsidRPr="009A71A3">
              <w:rPr>
                <w:rFonts w:asciiTheme="minorHAnsi" w:eastAsia="PMingLiU" w:hAnsiTheme="minorHAnsi" w:cstheme="minorHAnsi"/>
                <w:bCs/>
                <w:szCs w:val="22"/>
                <w:lang w:eastAsia="zh-TW"/>
              </w:rPr>
              <w:t xml:space="preserve">The lower half of step 1 is used for manual calibration. We can modify the value of </w:t>
            </w:r>
            <w:r w:rsidR="00F11DB7">
              <w:rPr>
                <w:rFonts w:asciiTheme="minorHAnsi" w:eastAsia="PMingLiU" w:hAnsiTheme="minorHAnsi" w:cstheme="minorHAnsi"/>
                <w:bCs/>
                <w:szCs w:val="22"/>
                <w:lang w:eastAsia="zh-TW"/>
              </w:rPr>
              <w:t>gripper_writing_height</w:t>
            </w:r>
            <w:r w:rsidRPr="009A71A3">
              <w:rPr>
                <w:rFonts w:asciiTheme="minorHAnsi" w:eastAsia="PMingLiU" w:hAnsiTheme="minorHAnsi" w:cstheme="minorHAnsi"/>
                <w:bCs/>
                <w:szCs w:val="22"/>
                <w:lang w:eastAsia="zh-TW"/>
              </w:rPr>
              <w:t xml:space="preserve"> manually using the plus and minus buttons. We can use the manual control buttons below to move the robotic arm to our desired position for testing out the optimal distance between the brush and the paper.</w:t>
            </w:r>
          </w:p>
          <w:p w14:paraId="2475F455" w14:textId="77777777" w:rsidR="000678CD" w:rsidRDefault="000678CD" w:rsidP="00F227B1">
            <w:pPr>
              <w:tabs>
                <w:tab w:val="left" w:pos="3409"/>
              </w:tabs>
              <w:kinsoku w:val="0"/>
              <w:overflowPunct w:val="0"/>
              <w:autoSpaceDE w:val="0"/>
              <w:autoSpaceDN w:val="0"/>
              <w:adjustRightInd w:val="0"/>
              <w:spacing w:before="120"/>
              <w:rPr>
                <w:rFonts w:asciiTheme="minorHAnsi" w:hAnsiTheme="minorHAnsi" w:cstheme="minorHAnsi"/>
                <w:bCs/>
                <w:szCs w:val="22"/>
                <w:lang w:eastAsia="zh-CN"/>
              </w:rPr>
            </w:pPr>
          </w:p>
        </w:tc>
      </w:tr>
      <w:tr w:rsidR="005D0B7F" w14:paraId="1F659C55" w14:textId="77777777" w:rsidTr="00C36064">
        <w:tc>
          <w:tcPr>
            <w:tcW w:w="4926" w:type="dxa"/>
          </w:tcPr>
          <w:p w14:paraId="5F3CFDE5" w14:textId="28788DA5" w:rsidR="00C36064" w:rsidRDefault="008A51BF" w:rsidP="00C36064">
            <w:pPr>
              <w:keepNext/>
              <w:tabs>
                <w:tab w:val="left" w:pos="3409"/>
              </w:tabs>
              <w:kinsoku w:val="0"/>
              <w:overflowPunct w:val="0"/>
              <w:autoSpaceDE w:val="0"/>
              <w:autoSpaceDN w:val="0"/>
              <w:adjustRightInd w:val="0"/>
              <w:spacing w:before="120"/>
            </w:pPr>
            <w:r w:rsidRPr="008A51BF">
              <w:rPr>
                <w:noProof/>
              </w:rPr>
              <w:drawing>
                <wp:inline distT="0" distB="0" distL="0" distR="0" wp14:anchorId="33DEC03B" wp14:editId="0CA39FFB">
                  <wp:extent cx="2847109" cy="2439575"/>
                  <wp:effectExtent l="0" t="0" r="0" b="0"/>
                  <wp:docPr id="3146910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691092" name=""/>
                          <pic:cNvPicPr/>
                        </pic:nvPicPr>
                        <pic:blipFill>
                          <a:blip r:embed="rId52"/>
                          <a:stretch>
                            <a:fillRect/>
                          </a:stretch>
                        </pic:blipFill>
                        <pic:spPr>
                          <a:xfrm>
                            <a:off x="0" y="0"/>
                            <a:ext cx="2862728" cy="2452958"/>
                          </a:xfrm>
                          <a:prstGeom prst="rect">
                            <a:avLst/>
                          </a:prstGeom>
                        </pic:spPr>
                      </pic:pic>
                    </a:graphicData>
                  </a:graphic>
                </wp:inline>
              </w:drawing>
            </w:r>
          </w:p>
          <w:p w14:paraId="013379A0" w14:textId="61BE8FAD" w:rsidR="000678CD" w:rsidRDefault="009A71A3" w:rsidP="00C36064">
            <w:pPr>
              <w:pStyle w:val="Caption"/>
              <w:jc w:val="both"/>
              <w:rPr>
                <w:rFonts w:asciiTheme="minorHAnsi" w:hAnsiTheme="minorHAnsi" w:cstheme="minorHAnsi"/>
                <w:bCs w:val="0"/>
                <w:lang w:eastAsia="zh-CN"/>
              </w:rPr>
            </w:pPr>
            <w:bookmarkStart w:id="101" w:name="_Toc195105357"/>
            <w:bookmarkStart w:id="102" w:name="_Toc195532659"/>
            <w:r w:rsidRPr="009A71A3">
              <w:rPr>
                <w:rFonts w:eastAsia="PMingLiU"/>
                <w:lang w:eastAsia="zh-TW"/>
              </w:rPr>
              <w:t xml:space="preserve">Figure </w:t>
            </w:r>
            <w:fldSimple w:instr=" SEQ Figure \* ARABIC ">
              <w:r w:rsidR="00360A79">
                <w:rPr>
                  <w:noProof/>
                </w:rPr>
                <w:t>35</w:t>
              </w:r>
            </w:fldSimple>
            <w:r w:rsidRPr="009A71A3">
              <w:rPr>
                <w:rFonts w:eastAsia="PMingLiU"/>
                <w:lang w:eastAsia="zh-TW"/>
              </w:rPr>
              <w:t>. 2D Character Graph of UI</w:t>
            </w:r>
            <w:bookmarkEnd w:id="101"/>
            <w:bookmarkEnd w:id="102"/>
          </w:p>
        </w:tc>
        <w:tc>
          <w:tcPr>
            <w:tcW w:w="4478" w:type="dxa"/>
          </w:tcPr>
          <w:p w14:paraId="020609F9" w14:textId="4DD4E0CF" w:rsidR="00D57382" w:rsidRPr="001E3CED" w:rsidRDefault="009A71A3" w:rsidP="00D57382">
            <w:pPr>
              <w:tabs>
                <w:tab w:val="left" w:pos="3409"/>
              </w:tabs>
              <w:kinsoku w:val="0"/>
              <w:overflowPunct w:val="0"/>
              <w:autoSpaceDE w:val="0"/>
              <w:autoSpaceDN w:val="0"/>
              <w:adjustRightInd w:val="0"/>
              <w:spacing w:before="120"/>
              <w:rPr>
                <w:rFonts w:asciiTheme="minorHAnsi" w:hAnsiTheme="minorHAnsi" w:cstheme="minorHAnsi"/>
                <w:bCs/>
                <w:szCs w:val="22"/>
                <w:lang w:eastAsia="zh-CN"/>
              </w:rPr>
            </w:pPr>
            <w:r w:rsidRPr="009A71A3">
              <w:rPr>
                <w:rFonts w:asciiTheme="minorHAnsi" w:eastAsia="PMingLiU" w:hAnsiTheme="minorHAnsi" w:cstheme="minorHAnsi"/>
                <w:bCs/>
                <w:szCs w:val="22"/>
                <w:lang w:eastAsia="zh-TW"/>
              </w:rPr>
              <w:t>For Step 2 Choose Your Characters, In the upper half, the first character on the selected Fai Chun would be plotted on a 2D graph at the top half of Step 2. Users can choose to plot the other characters of the selected Fai Chun by selecting the other characters in a drop-down menu beneath the plot. The plot contains the outer frame of the character fetched from graphics.txt as stated in Task 3.1, the red largest fitting circles of the “medians” control points as in Task 3.6, and the rainbow-colored splines of the strokes of this character as stated in Task 3.2.</w:t>
            </w:r>
            <w:r w:rsidR="0079244F">
              <w:rPr>
                <w:rFonts w:asciiTheme="minorHAnsi" w:hAnsiTheme="minorHAnsi" w:cstheme="minorHAnsi"/>
                <w:bCs/>
                <w:szCs w:val="22"/>
                <w:lang w:eastAsia="zh-CN"/>
              </w:rPr>
              <w:t xml:space="preserve"> </w:t>
            </w:r>
          </w:p>
          <w:p w14:paraId="2ECD91F8" w14:textId="77777777" w:rsidR="000678CD" w:rsidRDefault="000678CD" w:rsidP="00F227B1">
            <w:pPr>
              <w:tabs>
                <w:tab w:val="left" w:pos="3409"/>
              </w:tabs>
              <w:kinsoku w:val="0"/>
              <w:overflowPunct w:val="0"/>
              <w:autoSpaceDE w:val="0"/>
              <w:autoSpaceDN w:val="0"/>
              <w:adjustRightInd w:val="0"/>
              <w:spacing w:before="120"/>
              <w:rPr>
                <w:rFonts w:asciiTheme="minorHAnsi" w:hAnsiTheme="minorHAnsi" w:cstheme="minorHAnsi"/>
                <w:bCs/>
                <w:szCs w:val="22"/>
                <w:lang w:eastAsia="zh-CN"/>
              </w:rPr>
            </w:pPr>
          </w:p>
        </w:tc>
      </w:tr>
      <w:tr w:rsidR="005D0B7F" w14:paraId="029FBEBA" w14:textId="77777777" w:rsidTr="00C36064">
        <w:tc>
          <w:tcPr>
            <w:tcW w:w="4926" w:type="dxa"/>
          </w:tcPr>
          <w:p w14:paraId="6BF642EB" w14:textId="5851D282" w:rsidR="008E54FB" w:rsidRDefault="00923C89" w:rsidP="008E54FB">
            <w:pPr>
              <w:keepNext/>
              <w:tabs>
                <w:tab w:val="left" w:pos="3409"/>
              </w:tabs>
              <w:kinsoku w:val="0"/>
              <w:overflowPunct w:val="0"/>
              <w:autoSpaceDE w:val="0"/>
              <w:autoSpaceDN w:val="0"/>
              <w:adjustRightInd w:val="0"/>
              <w:spacing w:before="120"/>
            </w:pPr>
            <w:r w:rsidRPr="00923C89">
              <w:rPr>
                <w:noProof/>
              </w:rPr>
              <w:drawing>
                <wp:inline distT="0" distB="0" distL="0" distR="0" wp14:anchorId="5605BC36" wp14:editId="42DF57C1">
                  <wp:extent cx="2905125" cy="1473373"/>
                  <wp:effectExtent l="0" t="0" r="0" b="0"/>
                  <wp:docPr id="13109227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922746" name=""/>
                          <pic:cNvPicPr/>
                        </pic:nvPicPr>
                        <pic:blipFill>
                          <a:blip r:embed="rId53"/>
                          <a:stretch>
                            <a:fillRect/>
                          </a:stretch>
                        </pic:blipFill>
                        <pic:spPr>
                          <a:xfrm>
                            <a:off x="0" y="0"/>
                            <a:ext cx="2926438" cy="1484182"/>
                          </a:xfrm>
                          <a:prstGeom prst="rect">
                            <a:avLst/>
                          </a:prstGeom>
                        </pic:spPr>
                      </pic:pic>
                    </a:graphicData>
                  </a:graphic>
                </wp:inline>
              </w:drawing>
            </w:r>
          </w:p>
          <w:p w14:paraId="182B2191" w14:textId="01F20A54" w:rsidR="000678CD" w:rsidRDefault="009A71A3" w:rsidP="008E54FB">
            <w:pPr>
              <w:pStyle w:val="Caption"/>
              <w:jc w:val="both"/>
              <w:rPr>
                <w:rFonts w:asciiTheme="minorHAnsi" w:hAnsiTheme="minorHAnsi" w:cstheme="minorHAnsi"/>
                <w:bCs w:val="0"/>
                <w:lang w:eastAsia="zh-CN"/>
              </w:rPr>
            </w:pPr>
            <w:bookmarkStart w:id="103" w:name="_Toc195105358"/>
            <w:bookmarkStart w:id="104" w:name="_Toc195532660"/>
            <w:r w:rsidRPr="009A71A3">
              <w:rPr>
                <w:rFonts w:eastAsia="PMingLiU"/>
                <w:lang w:eastAsia="zh-TW"/>
              </w:rPr>
              <w:t xml:space="preserve">Figure </w:t>
            </w:r>
            <w:fldSimple w:instr=" SEQ Figure \* ARABIC ">
              <w:r w:rsidR="00360A79">
                <w:rPr>
                  <w:noProof/>
                </w:rPr>
                <w:t>36</w:t>
              </w:r>
            </w:fldSimple>
            <w:r w:rsidRPr="009A71A3">
              <w:rPr>
                <w:rFonts w:eastAsia="PMingLiU"/>
                <w:lang w:eastAsia="zh-TW"/>
              </w:rPr>
              <w:t>. Fai Chun Selection Part of UI</w:t>
            </w:r>
            <w:bookmarkEnd w:id="103"/>
            <w:bookmarkEnd w:id="104"/>
          </w:p>
        </w:tc>
        <w:tc>
          <w:tcPr>
            <w:tcW w:w="4478" w:type="dxa"/>
          </w:tcPr>
          <w:p w14:paraId="30A16CA4" w14:textId="07948872" w:rsidR="003B2FA2" w:rsidRDefault="009A71A3" w:rsidP="003B2FA2">
            <w:pPr>
              <w:tabs>
                <w:tab w:val="left" w:pos="3409"/>
              </w:tabs>
              <w:kinsoku w:val="0"/>
              <w:overflowPunct w:val="0"/>
              <w:autoSpaceDE w:val="0"/>
              <w:autoSpaceDN w:val="0"/>
              <w:adjustRightInd w:val="0"/>
              <w:spacing w:before="120"/>
              <w:rPr>
                <w:rFonts w:asciiTheme="minorHAnsi" w:hAnsiTheme="minorHAnsi" w:cstheme="minorHAnsi"/>
                <w:bCs/>
                <w:szCs w:val="22"/>
                <w:lang w:eastAsia="zh-CN"/>
              </w:rPr>
            </w:pPr>
            <w:r w:rsidRPr="009A71A3">
              <w:rPr>
                <w:rFonts w:asciiTheme="minorHAnsi" w:eastAsia="PMingLiU" w:hAnsiTheme="minorHAnsi" w:cstheme="minorHAnsi"/>
                <w:bCs/>
                <w:szCs w:val="22"/>
                <w:lang w:eastAsia="zh-TW"/>
              </w:rPr>
              <w:t>In the lower half of Step 2 Choose Your Characters, the user can choose which Fai Chun he/she wants to write by clicking the corresponding red Fai Chun buttons. If the Fai Chun that the user wants to write is not an option, he/she can input their own custom Fai Chun in the text box</w:t>
            </w:r>
            <w:r w:rsidR="00660166">
              <w:rPr>
                <w:rFonts w:asciiTheme="minorHAnsi" w:eastAsia="DengXian" w:hAnsiTheme="minorHAnsi" w:cstheme="minorHAnsi" w:hint="eastAsia"/>
                <w:bCs/>
                <w:szCs w:val="22"/>
                <w:lang w:eastAsia="zh-CN"/>
              </w:rPr>
              <w:t xml:space="preserve"> on the right </w:t>
            </w:r>
            <w:r w:rsidRPr="009A71A3">
              <w:rPr>
                <w:rFonts w:asciiTheme="minorHAnsi" w:eastAsia="PMingLiU" w:hAnsiTheme="minorHAnsi" w:cstheme="minorHAnsi"/>
                <w:bCs/>
                <w:szCs w:val="22"/>
                <w:lang w:eastAsia="zh-TW"/>
              </w:rPr>
              <w:t xml:space="preserve">and press the “Enter” button to input it to the program. The chosen Fai Chun characters </w:t>
            </w:r>
            <w:r w:rsidR="009C09E3" w:rsidRPr="009A71A3">
              <w:rPr>
                <w:rFonts w:asciiTheme="minorHAnsi" w:eastAsia="PMingLiU" w:hAnsiTheme="minorHAnsi" w:cstheme="minorHAnsi"/>
                <w:bCs/>
                <w:szCs w:val="22"/>
                <w:lang w:eastAsia="zh-TW"/>
              </w:rPr>
              <w:t>are</w:t>
            </w:r>
            <w:r w:rsidRPr="009A71A3">
              <w:rPr>
                <w:rFonts w:asciiTheme="minorHAnsi" w:eastAsia="PMingLiU" w:hAnsiTheme="minorHAnsi" w:cstheme="minorHAnsi"/>
                <w:bCs/>
                <w:szCs w:val="22"/>
                <w:lang w:eastAsia="zh-TW"/>
              </w:rPr>
              <w:t xml:space="preserve"> then shown above the red Fai Chun buttons.</w:t>
            </w:r>
          </w:p>
          <w:p w14:paraId="49B367BE" w14:textId="77777777" w:rsidR="000678CD" w:rsidRDefault="000678CD" w:rsidP="00F227B1">
            <w:pPr>
              <w:tabs>
                <w:tab w:val="left" w:pos="3409"/>
              </w:tabs>
              <w:kinsoku w:val="0"/>
              <w:overflowPunct w:val="0"/>
              <w:autoSpaceDE w:val="0"/>
              <w:autoSpaceDN w:val="0"/>
              <w:adjustRightInd w:val="0"/>
              <w:spacing w:before="120"/>
              <w:rPr>
                <w:rFonts w:asciiTheme="minorHAnsi" w:hAnsiTheme="minorHAnsi" w:cstheme="minorHAnsi"/>
                <w:bCs/>
                <w:szCs w:val="22"/>
                <w:lang w:eastAsia="zh-CN"/>
              </w:rPr>
            </w:pPr>
          </w:p>
        </w:tc>
      </w:tr>
      <w:tr w:rsidR="005D0B7F" w14:paraId="25D87F33" w14:textId="77777777" w:rsidTr="00C36064">
        <w:tc>
          <w:tcPr>
            <w:tcW w:w="4926" w:type="dxa"/>
          </w:tcPr>
          <w:p w14:paraId="589A3665" w14:textId="77777777" w:rsidR="008E54FB" w:rsidRDefault="005D0B7F" w:rsidP="008E54FB">
            <w:pPr>
              <w:keepNext/>
              <w:tabs>
                <w:tab w:val="left" w:pos="3409"/>
              </w:tabs>
              <w:kinsoku w:val="0"/>
              <w:overflowPunct w:val="0"/>
              <w:autoSpaceDE w:val="0"/>
              <w:autoSpaceDN w:val="0"/>
              <w:adjustRightInd w:val="0"/>
              <w:spacing w:before="120"/>
            </w:pPr>
            <w:r w:rsidRPr="005D0B7F">
              <w:rPr>
                <w:rFonts w:asciiTheme="minorHAnsi" w:hAnsiTheme="minorHAnsi" w:cstheme="minorHAnsi"/>
                <w:bCs/>
                <w:noProof/>
                <w:szCs w:val="22"/>
                <w:lang w:eastAsia="zh-CN"/>
              </w:rPr>
              <w:lastRenderedPageBreak/>
              <w:drawing>
                <wp:inline distT="0" distB="0" distL="0" distR="0" wp14:anchorId="2FABC300" wp14:editId="1BB8D7BC">
                  <wp:extent cx="2881722" cy="2842437"/>
                  <wp:effectExtent l="0" t="0" r="0" b="0"/>
                  <wp:docPr id="3964557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455760" name=""/>
                          <pic:cNvPicPr/>
                        </pic:nvPicPr>
                        <pic:blipFill>
                          <a:blip r:embed="rId54"/>
                          <a:stretch>
                            <a:fillRect/>
                          </a:stretch>
                        </pic:blipFill>
                        <pic:spPr>
                          <a:xfrm>
                            <a:off x="0" y="0"/>
                            <a:ext cx="2898325" cy="2858814"/>
                          </a:xfrm>
                          <a:prstGeom prst="rect">
                            <a:avLst/>
                          </a:prstGeom>
                        </pic:spPr>
                      </pic:pic>
                    </a:graphicData>
                  </a:graphic>
                </wp:inline>
              </w:drawing>
            </w:r>
          </w:p>
          <w:p w14:paraId="4564A782" w14:textId="66DA4A62" w:rsidR="000678CD" w:rsidRDefault="009A71A3" w:rsidP="008E54FB">
            <w:pPr>
              <w:pStyle w:val="Caption"/>
              <w:jc w:val="both"/>
              <w:rPr>
                <w:rFonts w:asciiTheme="minorHAnsi" w:hAnsiTheme="minorHAnsi" w:cstheme="minorHAnsi"/>
                <w:bCs w:val="0"/>
                <w:lang w:eastAsia="zh-CN"/>
              </w:rPr>
            </w:pPr>
            <w:bookmarkStart w:id="105" w:name="_Toc195105359"/>
            <w:bookmarkStart w:id="106" w:name="_Toc195532661"/>
            <w:r w:rsidRPr="009A71A3">
              <w:rPr>
                <w:rFonts w:eastAsia="PMingLiU"/>
                <w:lang w:eastAsia="zh-TW"/>
              </w:rPr>
              <w:t xml:space="preserve">Figure </w:t>
            </w:r>
            <w:fldSimple w:instr=" SEQ Figure \* ARABIC ">
              <w:r w:rsidR="00360A79">
                <w:rPr>
                  <w:noProof/>
                </w:rPr>
                <w:t>37</w:t>
              </w:r>
            </w:fldSimple>
            <w:r w:rsidRPr="009A71A3">
              <w:rPr>
                <w:rFonts w:eastAsia="PMingLiU"/>
                <w:lang w:eastAsia="zh-TW"/>
              </w:rPr>
              <w:t>. 3D Trajectory Graph of UI</w:t>
            </w:r>
            <w:bookmarkEnd w:id="105"/>
            <w:bookmarkEnd w:id="106"/>
          </w:p>
        </w:tc>
        <w:tc>
          <w:tcPr>
            <w:tcW w:w="4478" w:type="dxa"/>
          </w:tcPr>
          <w:p w14:paraId="417AFA13" w14:textId="35A1B356" w:rsidR="000678CD" w:rsidRDefault="009A71A3" w:rsidP="00F227B1">
            <w:pPr>
              <w:tabs>
                <w:tab w:val="left" w:pos="3409"/>
              </w:tabs>
              <w:kinsoku w:val="0"/>
              <w:overflowPunct w:val="0"/>
              <w:autoSpaceDE w:val="0"/>
              <w:autoSpaceDN w:val="0"/>
              <w:adjustRightInd w:val="0"/>
              <w:spacing w:before="120"/>
              <w:rPr>
                <w:rFonts w:asciiTheme="minorHAnsi" w:hAnsiTheme="minorHAnsi" w:cstheme="minorHAnsi"/>
                <w:bCs/>
                <w:szCs w:val="22"/>
                <w:lang w:eastAsia="zh-CN"/>
              </w:rPr>
            </w:pPr>
            <w:r w:rsidRPr="009A71A3">
              <w:rPr>
                <w:rFonts w:asciiTheme="minorHAnsi" w:eastAsia="PMingLiU" w:hAnsiTheme="minorHAnsi" w:cstheme="minorHAnsi"/>
                <w:bCs/>
                <w:szCs w:val="22"/>
                <w:lang w:eastAsia="zh-TW"/>
              </w:rPr>
              <w:t>For Step 3 Ask Robotic Arm to Write, on the upper half, there is a 3D plot of the trajectory the robot</w:t>
            </w:r>
            <w:r w:rsidR="00E17571">
              <w:rPr>
                <w:rFonts w:asciiTheme="minorHAnsi" w:eastAsia="PMingLiU" w:hAnsiTheme="minorHAnsi" w:cstheme="minorHAnsi"/>
                <w:bCs/>
                <w:szCs w:val="22"/>
                <w:lang w:eastAsia="zh-TW"/>
              </w:rPr>
              <w:t>ic</w:t>
            </w:r>
            <w:r w:rsidRPr="009A71A3">
              <w:rPr>
                <w:rFonts w:asciiTheme="minorHAnsi" w:eastAsia="PMingLiU" w:hAnsiTheme="minorHAnsi" w:cstheme="minorHAnsi"/>
                <w:bCs/>
                <w:szCs w:val="22"/>
                <w:lang w:eastAsia="zh-TW"/>
              </w:rPr>
              <w:t xml:space="preserve"> </w:t>
            </w:r>
            <w:r w:rsidR="00E17571">
              <w:rPr>
                <w:rFonts w:asciiTheme="minorHAnsi" w:eastAsia="PMingLiU" w:hAnsiTheme="minorHAnsi" w:cstheme="minorHAnsi"/>
                <w:bCs/>
                <w:szCs w:val="22"/>
                <w:lang w:eastAsia="zh-TW"/>
              </w:rPr>
              <w:t>a</w:t>
            </w:r>
            <w:r w:rsidRPr="009A71A3">
              <w:rPr>
                <w:rFonts w:asciiTheme="minorHAnsi" w:eastAsia="PMingLiU" w:hAnsiTheme="minorHAnsi" w:cstheme="minorHAnsi"/>
                <w:bCs/>
                <w:szCs w:val="22"/>
                <w:lang w:eastAsia="zh-TW"/>
              </w:rPr>
              <w:t>r</w:t>
            </w:r>
            <w:r w:rsidR="00E17571">
              <w:rPr>
                <w:rFonts w:asciiTheme="minorHAnsi" w:eastAsia="PMingLiU" w:hAnsiTheme="minorHAnsi" w:cstheme="minorHAnsi"/>
                <w:bCs/>
                <w:szCs w:val="22"/>
                <w:lang w:eastAsia="zh-TW"/>
              </w:rPr>
              <w:t>m</w:t>
            </w:r>
            <w:r w:rsidRPr="009A71A3">
              <w:rPr>
                <w:rFonts w:asciiTheme="minorHAnsi" w:eastAsia="PMingLiU" w:hAnsiTheme="minorHAnsi" w:cstheme="minorHAnsi"/>
                <w:bCs/>
                <w:szCs w:val="22"/>
                <w:lang w:eastAsia="zh-TW"/>
              </w:rPr>
              <w:t xml:space="preserve"> has moved. If the robotic arm is not connected to the computer, this acts as a simulator for the program to simulate the trajectory of the robot</w:t>
            </w:r>
            <w:r w:rsidR="00E17571">
              <w:rPr>
                <w:rFonts w:asciiTheme="minorHAnsi" w:eastAsia="PMingLiU" w:hAnsiTheme="minorHAnsi" w:cstheme="minorHAnsi"/>
                <w:bCs/>
                <w:szCs w:val="22"/>
                <w:lang w:eastAsia="zh-TW"/>
              </w:rPr>
              <w:t>ic</w:t>
            </w:r>
            <w:r w:rsidRPr="009A71A3">
              <w:rPr>
                <w:rFonts w:asciiTheme="minorHAnsi" w:eastAsia="PMingLiU" w:hAnsiTheme="minorHAnsi" w:cstheme="minorHAnsi"/>
                <w:bCs/>
                <w:szCs w:val="22"/>
                <w:lang w:eastAsia="zh-TW"/>
              </w:rPr>
              <w:t xml:space="preserve"> </w:t>
            </w:r>
            <w:r w:rsidR="00E17571">
              <w:rPr>
                <w:rFonts w:asciiTheme="minorHAnsi" w:eastAsia="PMingLiU" w:hAnsiTheme="minorHAnsi" w:cstheme="minorHAnsi"/>
                <w:bCs/>
                <w:szCs w:val="22"/>
                <w:lang w:eastAsia="zh-TW"/>
              </w:rPr>
              <w:t>arm</w:t>
            </w:r>
            <w:r w:rsidRPr="009A71A3">
              <w:rPr>
                <w:rFonts w:asciiTheme="minorHAnsi" w:eastAsia="PMingLiU" w:hAnsiTheme="minorHAnsi" w:cstheme="minorHAnsi"/>
                <w:bCs/>
                <w:szCs w:val="22"/>
                <w:lang w:eastAsia="zh-TW"/>
              </w:rPr>
              <w:t>. A yellow “clear trajectory” button is added to the bottom of the plot as the plot can become messy very quickly like the Figure 3</w:t>
            </w:r>
            <w:r w:rsidR="00083BAE">
              <w:rPr>
                <w:rFonts w:asciiTheme="minorHAnsi" w:eastAsia="PMingLiU" w:hAnsiTheme="minorHAnsi" w:cstheme="minorHAnsi"/>
                <w:bCs/>
                <w:szCs w:val="22"/>
                <w:lang w:eastAsia="zh-TW"/>
              </w:rPr>
              <w:t>7</w:t>
            </w:r>
            <w:r w:rsidRPr="009A71A3">
              <w:rPr>
                <w:rFonts w:asciiTheme="minorHAnsi" w:eastAsia="PMingLiU" w:hAnsiTheme="minorHAnsi" w:cstheme="minorHAnsi"/>
                <w:bCs/>
                <w:szCs w:val="22"/>
                <w:lang w:eastAsia="zh-TW"/>
              </w:rPr>
              <w:t xml:space="preserve"> on the left.</w:t>
            </w:r>
          </w:p>
        </w:tc>
      </w:tr>
      <w:tr w:rsidR="005D0B7F" w14:paraId="17A71462" w14:textId="77777777" w:rsidTr="00C36064">
        <w:tc>
          <w:tcPr>
            <w:tcW w:w="4926" w:type="dxa"/>
          </w:tcPr>
          <w:p w14:paraId="5D2A0903" w14:textId="77777777" w:rsidR="008E54FB" w:rsidRDefault="005D0B7F" w:rsidP="008E54FB">
            <w:pPr>
              <w:keepNext/>
              <w:tabs>
                <w:tab w:val="left" w:pos="3409"/>
              </w:tabs>
              <w:kinsoku w:val="0"/>
              <w:overflowPunct w:val="0"/>
              <w:autoSpaceDE w:val="0"/>
              <w:autoSpaceDN w:val="0"/>
              <w:adjustRightInd w:val="0"/>
              <w:spacing w:before="120"/>
            </w:pPr>
            <w:r w:rsidRPr="005D0B7F">
              <w:rPr>
                <w:rFonts w:asciiTheme="minorHAnsi" w:hAnsiTheme="minorHAnsi" w:cstheme="minorHAnsi"/>
                <w:bCs/>
                <w:noProof/>
                <w:szCs w:val="22"/>
                <w:lang w:eastAsia="zh-CN"/>
              </w:rPr>
              <w:drawing>
                <wp:inline distT="0" distB="0" distL="0" distR="0" wp14:anchorId="136D38B1" wp14:editId="55CF4BD3">
                  <wp:extent cx="2870791" cy="1877372"/>
                  <wp:effectExtent l="0" t="0" r="6350" b="8890"/>
                  <wp:docPr id="516499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49921" name=""/>
                          <pic:cNvPicPr/>
                        </pic:nvPicPr>
                        <pic:blipFill>
                          <a:blip r:embed="rId55"/>
                          <a:stretch>
                            <a:fillRect/>
                          </a:stretch>
                        </pic:blipFill>
                        <pic:spPr>
                          <a:xfrm>
                            <a:off x="0" y="0"/>
                            <a:ext cx="2883511" cy="1885690"/>
                          </a:xfrm>
                          <a:prstGeom prst="rect">
                            <a:avLst/>
                          </a:prstGeom>
                        </pic:spPr>
                      </pic:pic>
                    </a:graphicData>
                  </a:graphic>
                </wp:inline>
              </w:drawing>
            </w:r>
          </w:p>
          <w:p w14:paraId="7D948843" w14:textId="617BEA98" w:rsidR="000678CD" w:rsidRDefault="009A71A3" w:rsidP="008E54FB">
            <w:pPr>
              <w:pStyle w:val="Caption"/>
              <w:jc w:val="both"/>
              <w:rPr>
                <w:rFonts w:asciiTheme="minorHAnsi" w:hAnsiTheme="minorHAnsi" w:cstheme="minorHAnsi"/>
                <w:bCs w:val="0"/>
                <w:lang w:eastAsia="zh-CN"/>
              </w:rPr>
            </w:pPr>
            <w:bookmarkStart w:id="107" w:name="_Toc195105360"/>
            <w:bookmarkStart w:id="108" w:name="_Toc195532662"/>
            <w:r w:rsidRPr="009A71A3">
              <w:rPr>
                <w:rFonts w:eastAsia="PMingLiU"/>
                <w:lang w:eastAsia="zh-TW"/>
              </w:rPr>
              <w:t xml:space="preserve">Figure </w:t>
            </w:r>
            <w:fldSimple w:instr=" SEQ Figure \* ARABIC ">
              <w:r w:rsidR="00360A79">
                <w:rPr>
                  <w:noProof/>
                </w:rPr>
                <w:t>38</w:t>
              </w:r>
            </w:fldSimple>
            <w:r w:rsidRPr="009A71A3">
              <w:rPr>
                <w:rFonts w:eastAsia="PMingLiU"/>
                <w:lang w:eastAsia="zh-TW"/>
              </w:rPr>
              <w:t>. Main Control Part of UI</w:t>
            </w:r>
            <w:bookmarkEnd w:id="107"/>
            <w:bookmarkEnd w:id="108"/>
          </w:p>
        </w:tc>
        <w:tc>
          <w:tcPr>
            <w:tcW w:w="4478" w:type="dxa"/>
          </w:tcPr>
          <w:p w14:paraId="06CA87F4" w14:textId="784B4CD8" w:rsidR="000678CD" w:rsidRDefault="009A71A3" w:rsidP="00F227B1">
            <w:pPr>
              <w:tabs>
                <w:tab w:val="left" w:pos="3409"/>
              </w:tabs>
              <w:kinsoku w:val="0"/>
              <w:overflowPunct w:val="0"/>
              <w:autoSpaceDE w:val="0"/>
              <w:autoSpaceDN w:val="0"/>
              <w:adjustRightInd w:val="0"/>
              <w:spacing w:before="120"/>
              <w:rPr>
                <w:rFonts w:asciiTheme="minorHAnsi" w:hAnsiTheme="minorHAnsi" w:cstheme="minorHAnsi"/>
                <w:bCs/>
                <w:szCs w:val="22"/>
                <w:lang w:eastAsia="zh-CN"/>
              </w:rPr>
            </w:pPr>
            <w:r w:rsidRPr="009A71A3">
              <w:rPr>
                <w:rFonts w:asciiTheme="minorHAnsi" w:eastAsia="PMingLiU" w:hAnsiTheme="minorHAnsi" w:cstheme="minorHAnsi"/>
                <w:bCs/>
                <w:szCs w:val="22"/>
                <w:lang w:eastAsia="zh-TW"/>
              </w:rPr>
              <w:t>In the lower half of Step 3 Ask Robotic Arm to Write, there is a big red “Emergency Stop” button as stated in Task 2.2 in case the robotic arm goes out of control. A separate yellow “Reset Emergency” button is placed at the bottom as far away from the emergency stop button as possible to prevent misclicking the reset button when we are trying to stop the robotic arm.</w:t>
            </w:r>
          </w:p>
          <w:p w14:paraId="463C7025" w14:textId="26587E5C" w:rsidR="00CB30F6" w:rsidRPr="00267387" w:rsidRDefault="009A71A3" w:rsidP="00F227B1">
            <w:pPr>
              <w:tabs>
                <w:tab w:val="left" w:pos="3409"/>
              </w:tabs>
              <w:kinsoku w:val="0"/>
              <w:overflowPunct w:val="0"/>
              <w:autoSpaceDE w:val="0"/>
              <w:autoSpaceDN w:val="0"/>
              <w:adjustRightInd w:val="0"/>
              <w:spacing w:before="120"/>
              <w:rPr>
                <w:rFonts w:asciiTheme="minorHAnsi" w:hAnsiTheme="minorHAnsi" w:cstheme="minorHAnsi"/>
                <w:bCs/>
                <w:szCs w:val="22"/>
                <w:lang w:eastAsia="zh-CN"/>
              </w:rPr>
            </w:pPr>
            <w:r w:rsidRPr="009A71A3">
              <w:rPr>
                <w:rFonts w:asciiTheme="minorHAnsi" w:eastAsia="PMingLiU" w:hAnsiTheme="minorHAnsi" w:cstheme="minorHAnsi"/>
                <w:bCs/>
                <w:szCs w:val="22"/>
                <w:lang w:eastAsia="zh-TW"/>
              </w:rPr>
              <w:t>In the middle, the user can choose which mode the robotic arm should move. There are 4 different actions, as aligned in 4 different rows. They are manual control, move the robotic arm back to its initial start position, write 1 Chinese character, and write a Fai Chun. There are also 3 different algorithms to execute the actions, as aligned as the 3 different columns. They are the Straight-Line benchmark algorithm that will be discussed in Section 2.2.4, the 2D Spline algorithm as stated in Task 3.4, and the 3D Spline algorithm as stated in Task 3.7. The current mode that the robotic arm is running is shown beneath the “Emergency Stop” button.</w:t>
            </w:r>
          </w:p>
        </w:tc>
      </w:tr>
    </w:tbl>
    <w:p w14:paraId="7D218E77" w14:textId="77777777" w:rsidR="009F555B" w:rsidRDefault="009F555B" w:rsidP="005E3DA9">
      <w:pPr>
        <w:tabs>
          <w:tab w:val="left" w:pos="3409"/>
        </w:tabs>
        <w:kinsoku w:val="0"/>
        <w:overflowPunct w:val="0"/>
        <w:autoSpaceDE w:val="0"/>
        <w:autoSpaceDN w:val="0"/>
        <w:adjustRightInd w:val="0"/>
        <w:spacing w:before="120"/>
        <w:ind w:left="709"/>
        <w:rPr>
          <w:rFonts w:asciiTheme="minorHAnsi" w:eastAsia="PMingLiU" w:hAnsiTheme="minorHAnsi" w:cstheme="minorHAnsi"/>
          <w:bCs/>
          <w:szCs w:val="22"/>
          <w:lang w:eastAsia="zh-TW"/>
        </w:rPr>
      </w:pPr>
    </w:p>
    <w:p w14:paraId="1F9E40B1" w14:textId="4F45513B" w:rsidR="0098169C" w:rsidRPr="00425880" w:rsidRDefault="009A71A3" w:rsidP="009F555B">
      <w:pPr>
        <w:tabs>
          <w:tab w:val="left" w:pos="3409"/>
        </w:tabs>
        <w:kinsoku w:val="0"/>
        <w:overflowPunct w:val="0"/>
        <w:autoSpaceDE w:val="0"/>
        <w:autoSpaceDN w:val="0"/>
        <w:adjustRightInd w:val="0"/>
        <w:spacing w:before="120"/>
        <w:ind w:left="709"/>
        <w:rPr>
          <w:rFonts w:asciiTheme="minorHAnsi" w:hAnsiTheme="minorHAnsi" w:cstheme="minorHAnsi"/>
          <w:bCs/>
          <w:szCs w:val="22"/>
          <w:lang w:eastAsia="zh-CN"/>
        </w:rPr>
      </w:pPr>
      <w:r w:rsidRPr="009A71A3">
        <w:rPr>
          <w:rFonts w:asciiTheme="minorHAnsi" w:eastAsia="PMingLiU" w:hAnsiTheme="minorHAnsi" w:cstheme="minorHAnsi"/>
          <w:bCs/>
          <w:szCs w:val="22"/>
          <w:lang w:eastAsia="zh-TW"/>
        </w:rPr>
        <w:t xml:space="preserve">With this user interface, the user can easily follow the step to control the robotic arm. First, they can calibrate the </w:t>
      </w:r>
      <w:r w:rsidR="00F11DB7">
        <w:rPr>
          <w:rFonts w:asciiTheme="minorHAnsi" w:eastAsia="PMingLiU" w:hAnsiTheme="minorHAnsi" w:cstheme="minorHAnsi"/>
          <w:bCs/>
          <w:szCs w:val="22"/>
          <w:lang w:eastAsia="zh-TW"/>
        </w:rPr>
        <w:t>gripper_writing_height</w:t>
      </w:r>
      <w:r w:rsidRPr="009A71A3">
        <w:rPr>
          <w:rFonts w:asciiTheme="minorHAnsi" w:eastAsia="PMingLiU" w:hAnsiTheme="minorHAnsi" w:cstheme="minorHAnsi"/>
          <w:bCs/>
          <w:szCs w:val="22"/>
          <w:lang w:eastAsia="zh-TW"/>
        </w:rPr>
        <w:t xml:space="preserve"> variable through automatic or manual methods. Then, the user can select their desired Fai Chun characters by simply clicking the buttons or inputting custom Fai Chun. Finally, the user can choose the algorithm that the robotic arm will use and the action that he/she </w:t>
      </w:r>
      <w:r w:rsidR="000121EE" w:rsidRPr="009A71A3">
        <w:rPr>
          <w:rFonts w:asciiTheme="minorHAnsi" w:eastAsia="PMingLiU" w:hAnsiTheme="minorHAnsi" w:cstheme="minorHAnsi"/>
          <w:bCs/>
          <w:szCs w:val="22"/>
          <w:lang w:eastAsia="zh-TW"/>
        </w:rPr>
        <w:t>wants</w:t>
      </w:r>
      <w:r w:rsidRPr="009A71A3">
        <w:rPr>
          <w:rFonts w:asciiTheme="minorHAnsi" w:eastAsia="PMingLiU" w:hAnsiTheme="minorHAnsi" w:cstheme="minorHAnsi"/>
          <w:bCs/>
          <w:szCs w:val="22"/>
          <w:lang w:eastAsia="zh-TW"/>
        </w:rPr>
        <w:t xml:space="preserve"> the robotic arm to do. This 3 steps approach provides a user-friendly interface for the user to control the robotic arm to write their desired Fai Chun.</w:t>
      </w:r>
      <w:r w:rsidR="00DB16DF">
        <w:rPr>
          <w:rFonts w:asciiTheme="minorHAnsi" w:hAnsiTheme="minorHAnsi" w:cstheme="minorHAnsi" w:hint="eastAsia"/>
          <w:bCs/>
          <w:szCs w:val="22"/>
          <w:lang w:eastAsia="zh-CN"/>
        </w:rPr>
        <w:t xml:space="preserve"> </w:t>
      </w:r>
    </w:p>
    <w:p w14:paraId="0C614CB0" w14:textId="4A50DA04" w:rsidR="00DC56A0" w:rsidRPr="00361DEC" w:rsidRDefault="009A71A3" w:rsidP="000D7EB0">
      <w:pPr>
        <w:pStyle w:val="Heading3"/>
        <w:numPr>
          <w:ilvl w:val="2"/>
          <w:numId w:val="23"/>
        </w:numPr>
        <w:ind w:left="1276" w:hanging="567"/>
        <w:rPr>
          <w:rFonts w:asciiTheme="minorHAnsi" w:hAnsiTheme="minorHAnsi" w:cstheme="minorHAnsi"/>
        </w:rPr>
      </w:pPr>
      <w:bookmarkStart w:id="109" w:name="_Toc195532540"/>
      <w:r w:rsidRPr="00361DEC">
        <w:rPr>
          <w:rFonts w:asciiTheme="minorHAnsi" w:hAnsiTheme="minorHAnsi" w:cstheme="minorHAnsi"/>
          <w:lang w:eastAsia="zh-TW"/>
        </w:rPr>
        <w:lastRenderedPageBreak/>
        <w:t xml:space="preserve">Computer Vision </w:t>
      </w:r>
      <w:r w:rsidR="004B4BFB">
        <w:rPr>
          <w:rFonts w:asciiTheme="minorHAnsi" w:hAnsiTheme="minorHAnsi" w:cstheme="minorHAnsi"/>
          <w:lang w:eastAsia="zh-TW"/>
        </w:rPr>
        <w:t>S</w:t>
      </w:r>
      <w:r w:rsidRPr="00361DEC">
        <w:rPr>
          <w:rFonts w:asciiTheme="minorHAnsi" w:hAnsiTheme="minorHAnsi" w:cstheme="minorHAnsi"/>
          <w:lang w:eastAsia="zh-TW"/>
        </w:rPr>
        <w:t>ystem</w:t>
      </w:r>
      <w:bookmarkEnd w:id="109"/>
    </w:p>
    <w:p w14:paraId="0BC7B928" w14:textId="06A28191" w:rsidR="00096F19" w:rsidRPr="00361DEC" w:rsidRDefault="009A71A3" w:rsidP="00A83049">
      <w:pPr>
        <w:kinsoku w:val="0"/>
        <w:overflowPunct w:val="0"/>
        <w:autoSpaceDE w:val="0"/>
        <w:autoSpaceDN w:val="0"/>
        <w:adjustRightInd w:val="0"/>
        <w:spacing w:before="120"/>
        <w:ind w:left="720"/>
        <w:rPr>
          <w:rFonts w:asciiTheme="minorHAnsi" w:hAnsiTheme="minorHAnsi" w:cstheme="minorHAnsi"/>
          <w:spacing w:val="-4"/>
          <w:u w:val="single"/>
        </w:rPr>
      </w:pPr>
      <w:r w:rsidRPr="009A71A3">
        <w:rPr>
          <w:rFonts w:asciiTheme="minorHAnsi" w:eastAsia="PMingLiU" w:hAnsiTheme="minorHAnsi" w:cstheme="minorHAnsi"/>
          <w:spacing w:val="-2"/>
          <w:u w:val="single"/>
          <w:lang w:eastAsia="zh-TW"/>
        </w:rPr>
        <w:t>Objective: To utilize machine learning model on computer vision system to identify whether the Chinese writing brush(</w:t>
      </w:r>
      <w:r w:rsidRPr="009A71A3">
        <w:rPr>
          <w:rFonts w:asciiTheme="minorHAnsi" w:eastAsia="PMingLiU" w:hAnsiTheme="minorHAnsi" w:cstheme="minorHAnsi" w:hint="eastAsia"/>
          <w:spacing w:val="-2"/>
          <w:u w:val="single"/>
          <w:lang w:eastAsia="zh-TW"/>
        </w:rPr>
        <w:t>毛筆</w:t>
      </w:r>
      <w:r w:rsidRPr="009A71A3">
        <w:rPr>
          <w:rFonts w:asciiTheme="minorHAnsi" w:eastAsia="PMingLiU" w:hAnsiTheme="minorHAnsi" w:cstheme="minorHAnsi"/>
          <w:spacing w:val="-2"/>
          <w:u w:val="single"/>
          <w:lang w:eastAsia="zh-TW"/>
        </w:rPr>
        <w:t>) touches the paper with an accuracy of 90% or above.</w:t>
      </w:r>
    </w:p>
    <w:p w14:paraId="02B76589" w14:textId="31AA5133" w:rsidR="00AD5C1C" w:rsidRDefault="009A71A3" w:rsidP="00895048">
      <w:pPr>
        <w:kinsoku w:val="0"/>
        <w:overflowPunct w:val="0"/>
        <w:autoSpaceDE w:val="0"/>
        <w:autoSpaceDN w:val="0"/>
        <w:adjustRightInd w:val="0"/>
        <w:spacing w:before="120"/>
        <w:ind w:left="709"/>
        <w:rPr>
          <w:rFonts w:asciiTheme="minorHAnsi" w:hAnsiTheme="minorHAnsi" w:cstheme="minorHAnsi"/>
        </w:rPr>
      </w:pPr>
      <w:r w:rsidRPr="009A71A3">
        <w:rPr>
          <w:rFonts w:asciiTheme="minorHAnsi" w:eastAsia="PMingLiU" w:hAnsiTheme="minorHAnsi" w:cstheme="minorHAnsi"/>
          <w:lang w:eastAsia="zh-TW"/>
        </w:rPr>
        <w:t>In this objective, we will train a supervised object detection convolutional neural network model. The goal is to develop a machine learning model capable of determining whether a Chinese writing brush (</w:t>
      </w:r>
      <w:r w:rsidRPr="009A71A3">
        <w:rPr>
          <w:rFonts w:asciiTheme="minorHAnsi" w:eastAsia="PMingLiU" w:hAnsiTheme="minorHAnsi" w:cstheme="minorHAnsi" w:hint="eastAsia"/>
          <w:lang w:eastAsia="zh-TW"/>
        </w:rPr>
        <w:t>毛筆</w:t>
      </w:r>
      <w:r w:rsidRPr="009A71A3">
        <w:rPr>
          <w:rFonts w:asciiTheme="minorHAnsi" w:eastAsia="PMingLiU" w:hAnsiTheme="minorHAnsi" w:cstheme="minorHAnsi"/>
          <w:lang w:eastAsia="zh-TW"/>
        </w:rPr>
        <w:t>) is in contact with the paper. Ideally, the model will be able to process the image stream from a USB camera in real time, accurately detecting the brush's contact with the paper at a high frames per second (fps). This will enable the model to identify the boundary height for the robotic arm, distinguishing between when the brush touches the paper and when it does not.</w:t>
      </w:r>
    </w:p>
    <w:p w14:paraId="68A28CB7" w14:textId="2160B633" w:rsidR="00DC56A0" w:rsidRPr="00361DEC" w:rsidRDefault="009A71A3" w:rsidP="00895048">
      <w:pPr>
        <w:kinsoku w:val="0"/>
        <w:overflowPunct w:val="0"/>
        <w:autoSpaceDE w:val="0"/>
        <w:autoSpaceDN w:val="0"/>
        <w:adjustRightInd w:val="0"/>
        <w:spacing w:before="120"/>
        <w:ind w:left="709"/>
        <w:rPr>
          <w:rFonts w:asciiTheme="minorHAnsi" w:hAnsiTheme="minorHAnsi" w:cstheme="minorHAnsi"/>
          <w:b/>
        </w:rPr>
      </w:pPr>
      <w:r w:rsidRPr="009A71A3">
        <w:rPr>
          <w:rFonts w:asciiTheme="minorHAnsi" w:eastAsia="PMingLiU" w:hAnsiTheme="minorHAnsi" w:cstheme="minorHAnsi"/>
          <w:b/>
          <w:spacing w:val="-2"/>
          <w:u w:val="single"/>
          <w:lang w:eastAsia="zh-TW"/>
        </w:rPr>
        <w:t>Task</w:t>
      </w:r>
      <w:r w:rsidRPr="009A71A3">
        <w:rPr>
          <w:rFonts w:asciiTheme="minorHAnsi" w:eastAsia="PMingLiU" w:hAnsiTheme="minorHAnsi" w:cstheme="minorHAnsi"/>
          <w:b/>
          <w:spacing w:val="-3"/>
          <w:u w:val="single"/>
          <w:lang w:eastAsia="zh-TW"/>
        </w:rPr>
        <w:t xml:space="preserve"> </w:t>
      </w:r>
      <w:r w:rsidRPr="009A71A3">
        <w:rPr>
          <w:rFonts w:asciiTheme="minorHAnsi" w:eastAsia="PMingLiU" w:hAnsiTheme="minorHAnsi" w:cstheme="minorHAnsi"/>
          <w:b/>
          <w:u w:val="single"/>
          <w:lang w:eastAsia="zh-TW"/>
        </w:rPr>
        <w:t>1</w:t>
      </w:r>
    </w:p>
    <w:p w14:paraId="3EFD410A" w14:textId="3BFD1D38" w:rsidR="00DC56A0" w:rsidRPr="00361DEC" w:rsidRDefault="009A71A3" w:rsidP="00895048">
      <w:pPr>
        <w:kinsoku w:val="0"/>
        <w:overflowPunct w:val="0"/>
        <w:autoSpaceDE w:val="0"/>
        <w:autoSpaceDN w:val="0"/>
        <w:adjustRightInd w:val="0"/>
        <w:spacing w:before="120"/>
        <w:ind w:left="709"/>
        <w:rPr>
          <w:rFonts w:asciiTheme="minorHAnsi" w:hAnsiTheme="minorHAnsi" w:cstheme="minorHAnsi"/>
          <w:spacing w:val="-1"/>
        </w:rPr>
      </w:pPr>
      <w:r w:rsidRPr="009A71A3">
        <w:rPr>
          <w:rFonts w:asciiTheme="minorHAnsi" w:eastAsia="PMingLiU" w:hAnsiTheme="minorHAnsi" w:cstheme="minorHAnsi"/>
          <w:b/>
          <w:bCs/>
          <w:lang w:eastAsia="zh-TW"/>
        </w:rPr>
        <w:t>Aim:</w:t>
      </w:r>
      <w:r w:rsidRPr="009A71A3">
        <w:rPr>
          <w:rFonts w:asciiTheme="minorHAnsi" w:eastAsia="PMingLiU" w:hAnsiTheme="minorHAnsi" w:cstheme="minorHAnsi"/>
          <w:b/>
          <w:bCs/>
          <w:spacing w:val="-2"/>
          <w:lang w:eastAsia="zh-TW"/>
        </w:rPr>
        <w:t xml:space="preserve"> </w:t>
      </w:r>
      <w:r w:rsidRPr="009A71A3">
        <w:rPr>
          <w:rFonts w:asciiTheme="minorHAnsi" w:eastAsia="PMingLiU" w:hAnsiTheme="minorHAnsi" w:cstheme="minorHAnsi"/>
          <w:spacing w:val="-1"/>
          <w:lang w:eastAsia="zh-TW"/>
        </w:rPr>
        <w:t>Acquire a camera and implement code to capture images.</w:t>
      </w:r>
    </w:p>
    <w:p w14:paraId="3DBD6A56" w14:textId="30139439" w:rsidR="00D4407F" w:rsidRDefault="009A71A3" w:rsidP="007D23A3">
      <w:pPr>
        <w:kinsoku w:val="0"/>
        <w:overflowPunct w:val="0"/>
        <w:autoSpaceDE w:val="0"/>
        <w:autoSpaceDN w:val="0"/>
        <w:adjustRightInd w:val="0"/>
        <w:spacing w:before="120"/>
        <w:ind w:left="709"/>
        <w:rPr>
          <w:rFonts w:asciiTheme="minorHAnsi" w:hAnsiTheme="minorHAnsi" w:cstheme="minorHAnsi"/>
          <w:spacing w:val="-1"/>
        </w:rPr>
      </w:pPr>
      <w:r w:rsidRPr="009A71A3">
        <w:rPr>
          <w:rFonts w:asciiTheme="minorHAnsi" w:eastAsia="PMingLiU" w:hAnsiTheme="minorHAnsi" w:cstheme="minorHAnsi"/>
          <w:b/>
          <w:bCs/>
          <w:spacing w:val="-1"/>
          <w:lang w:eastAsia="zh-TW"/>
        </w:rPr>
        <w:t>Expected</w:t>
      </w:r>
      <w:r w:rsidRPr="009A71A3">
        <w:rPr>
          <w:rFonts w:asciiTheme="minorHAnsi" w:eastAsia="PMingLiU" w:hAnsiTheme="minorHAnsi" w:cstheme="minorHAnsi"/>
          <w:b/>
          <w:bCs/>
          <w:spacing w:val="-2"/>
          <w:lang w:eastAsia="zh-TW"/>
        </w:rPr>
        <w:t xml:space="preserve"> </w:t>
      </w:r>
      <w:r w:rsidRPr="009A71A3">
        <w:rPr>
          <w:rFonts w:asciiTheme="minorHAnsi" w:eastAsia="PMingLiU" w:hAnsiTheme="minorHAnsi" w:cstheme="minorHAnsi"/>
          <w:b/>
          <w:bCs/>
          <w:spacing w:val="-1"/>
          <w:lang w:eastAsia="zh-TW"/>
        </w:rPr>
        <w:t xml:space="preserve">Outcome: </w:t>
      </w:r>
      <w:r w:rsidRPr="009A71A3">
        <w:rPr>
          <w:rFonts w:asciiTheme="minorHAnsi" w:eastAsia="PMingLiU" w:hAnsiTheme="minorHAnsi" w:cstheme="minorHAnsi"/>
          <w:spacing w:val="-1"/>
          <w:lang w:eastAsia="zh-TW"/>
        </w:rPr>
        <w:t>Buy a camera that can see the whole drawing area that is also easy to connect to the computer and easy to program to capture images</w:t>
      </w:r>
      <w:r w:rsidR="007D23A3">
        <w:rPr>
          <w:rFonts w:asciiTheme="minorHAnsi" w:hAnsiTheme="minorHAnsi" w:cstheme="minorHAnsi"/>
          <w:spacing w:val="-1"/>
        </w:rPr>
        <w:t xml:space="preserve"> </w:t>
      </w:r>
    </w:p>
    <w:p w14:paraId="6B15878A" w14:textId="11E42601" w:rsidR="002B647F" w:rsidRDefault="009A71A3" w:rsidP="009E634D">
      <w:pPr>
        <w:tabs>
          <w:tab w:val="left" w:pos="3409"/>
        </w:tabs>
        <w:kinsoku w:val="0"/>
        <w:overflowPunct w:val="0"/>
        <w:autoSpaceDE w:val="0"/>
        <w:autoSpaceDN w:val="0"/>
        <w:adjustRightInd w:val="0"/>
        <w:spacing w:before="120"/>
        <w:ind w:left="709"/>
        <w:rPr>
          <w:rFonts w:asciiTheme="minorHAnsi" w:hAnsiTheme="minorHAnsi" w:cstheme="minorHAnsi"/>
          <w:spacing w:val="-1"/>
        </w:rPr>
      </w:pPr>
      <w:r w:rsidRPr="009A71A3">
        <w:rPr>
          <w:rFonts w:asciiTheme="minorHAnsi" w:eastAsia="PMingLiU" w:hAnsiTheme="minorHAnsi" w:cstheme="minorHAnsi"/>
          <w:b/>
          <w:bCs/>
          <w:lang w:eastAsia="zh-TW"/>
        </w:rPr>
        <w:t>Work Description</w:t>
      </w:r>
      <w:r w:rsidRPr="009A71A3">
        <w:rPr>
          <w:rFonts w:asciiTheme="minorHAnsi" w:eastAsia="PMingLiU" w:hAnsiTheme="minorHAnsi" w:cstheme="minorHAnsi"/>
          <w:b/>
          <w:bCs/>
          <w:spacing w:val="-1"/>
          <w:lang w:eastAsia="zh-TW"/>
        </w:rPr>
        <w:t>:</w:t>
      </w:r>
      <w:r w:rsidR="007D23A3" w:rsidRPr="004E2A49">
        <w:rPr>
          <w:rFonts w:asciiTheme="minorHAnsi" w:hAnsiTheme="minorHAnsi" w:cstheme="minorHAnsi"/>
          <w:b/>
          <w:bCs/>
          <w:spacing w:val="-1"/>
        </w:rPr>
        <w:t xml:space="preserve"> </w:t>
      </w:r>
    </w:p>
    <w:p w14:paraId="1160B8EB" w14:textId="3C4A929E" w:rsidR="004F4334" w:rsidRPr="00AD5C1C" w:rsidRDefault="004F4334" w:rsidP="00AD5C1C">
      <w:pPr>
        <w:tabs>
          <w:tab w:val="left" w:pos="3409"/>
        </w:tabs>
        <w:kinsoku w:val="0"/>
        <w:overflowPunct w:val="0"/>
        <w:autoSpaceDE w:val="0"/>
        <w:autoSpaceDN w:val="0"/>
        <w:adjustRightInd w:val="0"/>
        <w:spacing w:before="120"/>
        <w:ind w:left="709"/>
        <w:rPr>
          <w:rFonts w:asciiTheme="minorHAnsi" w:hAnsiTheme="minorHAnsi" w:cstheme="minorHAnsi"/>
          <w:spacing w:val="-1"/>
          <w:lang w:eastAsia="zh-CN"/>
        </w:rPr>
      </w:pPr>
      <w:r w:rsidRPr="004F4334">
        <w:rPr>
          <w:rFonts w:asciiTheme="minorHAnsi" w:eastAsia="PMingLiU" w:hAnsiTheme="minorHAnsi" w:cstheme="minorHAnsi"/>
          <w:spacing w:val="-1"/>
          <w:lang w:eastAsia="zh-TW"/>
        </w:rPr>
        <w:t>Based on the experience of acquiring the robotic arm and Chinese calligraphy tools in Section 2.2.2 Task 1, a cost-effective USB camera with a small tripod was identified. This camera can be used directly when plugged into the</w:t>
      </w:r>
      <w:r w:rsidR="00E314E3">
        <w:rPr>
          <w:rFonts w:asciiTheme="minorHAnsi" w:eastAsia="PMingLiU" w:hAnsiTheme="minorHAnsi" w:cstheme="minorHAnsi"/>
          <w:spacing w:val="-1"/>
          <w:lang w:eastAsia="zh-TW"/>
        </w:rPr>
        <w:t xml:space="preserve"> USB port of the laptop</w:t>
      </w:r>
      <w:r w:rsidRPr="004F4334">
        <w:rPr>
          <w:rFonts w:asciiTheme="minorHAnsi" w:eastAsia="PMingLiU" w:hAnsiTheme="minorHAnsi" w:cstheme="minorHAnsi"/>
          <w:spacing w:val="-1"/>
          <w:lang w:eastAsia="zh-TW"/>
        </w:rPr>
        <w:t xml:space="preserve"> computer. Using simple OpenCV code, hundreds of images were captured with the USB camera while the robot manipulator system wrote a Fai Chun. These images will be utilized for the machine learning dataset.</w:t>
      </w:r>
    </w:p>
    <w:p w14:paraId="26A53F15" w14:textId="3AFDB040" w:rsidR="007F2193" w:rsidRPr="00361DEC" w:rsidRDefault="009A71A3" w:rsidP="00895048">
      <w:pPr>
        <w:kinsoku w:val="0"/>
        <w:overflowPunct w:val="0"/>
        <w:autoSpaceDE w:val="0"/>
        <w:autoSpaceDN w:val="0"/>
        <w:adjustRightInd w:val="0"/>
        <w:spacing w:before="120"/>
        <w:ind w:left="709"/>
        <w:rPr>
          <w:rFonts w:asciiTheme="minorHAnsi" w:hAnsiTheme="minorHAnsi" w:cstheme="minorHAnsi"/>
          <w:b/>
        </w:rPr>
      </w:pPr>
      <w:r w:rsidRPr="009A71A3">
        <w:rPr>
          <w:rFonts w:asciiTheme="minorHAnsi" w:eastAsia="PMingLiU" w:hAnsiTheme="minorHAnsi" w:cstheme="minorHAnsi"/>
          <w:b/>
          <w:spacing w:val="-2"/>
          <w:u w:val="single"/>
          <w:lang w:eastAsia="zh-TW"/>
        </w:rPr>
        <w:t>Task</w:t>
      </w:r>
      <w:r w:rsidRPr="009A71A3">
        <w:rPr>
          <w:rFonts w:asciiTheme="minorHAnsi" w:eastAsia="PMingLiU" w:hAnsiTheme="minorHAnsi" w:cstheme="minorHAnsi"/>
          <w:b/>
          <w:spacing w:val="-3"/>
          <w:u w:val="single"/>
          <w:lang w:eastAsia="zh-TW"/>
        </w:rPr>
        <w:t xml:space="preserve"> </w:t>
      </w:r>
      <w:r w:rsidRPr="009A71A3">
        <w:rPr>
          <w:rFonts w:asciiTheme="minorHAnsi" w:eastAsia="PMingLiU" w:hAnsiTheme="minorHAnsi" w:cstheme="minorHAnsi"/>
          <w:b/>
          <w:u w:val="single"/>
          <w:lang w:eastAsia="zh-TW"/>
        </w:rPr>
        <w:t>2</w:t>
      </w:r>
    </w:p>
    <w:p w14:paraId="2C71DA4D" w14:textId="69A6605C" w:rsidR="007F2193" w:rsidRPr="00361DEC" w:rsidRDefault="009A71A3" w:rsidP="00895048">
      <w:pPr>
        <w:kinsoku w:val="0"/>
        <w:overflowPunct w:val="0"/>
        <w:autoSpaceDE w:val="0"/>
        <w:autoSpaceDN w:val="0"/>
        <w:adjustRightInd w:val="0"/>
        <w:spacing w:before="120"/>
        <w:ind w:left="709"/>
        <w:rPr>
          <w:rFonts w:asciiTheme="minorHAnsi" w:hAnsiTheme="minorHAnsi" w:cstheme="minorHAnsi"/>
        </w:rPr>
      </w:pPr>
      <w:r w:rsidRPr="009A71A3">
        <w:rPr>
          <w:rFonts w:asciiTheme="minorHAnsi" w:eastAsia="PMingLiU" w:hAnsiTheme="minorHAnsi" w:cstheme="minorHAnsi"/>
          <w:b/>
          <w:bCs/>
          <w:lang w:eastAsia="zh-TW"/>
        </w:rPr>
        <w:t>Aim:</w:t>
      </w:r>
      <w:r w:rsidRPr="009A71A3">
        <w:rPr>
          <w:rFonts w:asciiTheme="minorHAnsi" w:eastAsia="PMingLiU" w:hAnsiTheme="minorHAnsi" w:cstheme="minorHAnsi"/>
          <w:b/>
          <w:bCs/>
          <w:spacing w:val="-3"/>
          <w:lang w:eastAsia="zh-TW"/>
        </w:rPr>
        <w:t xml:space="preserve"> </w:t>
      </w:r>
      <w:r w:rsidRPr="009A71A3">
        <w:rPr>
          <w:rFonts w:asciiTheme="minorHAnsi" w:eastAsia="PMingLiU" w:hAnsiTheme="minorHAnsi" w:cstheme="minorHAnsi"/>
          <w:spacing w:val="-1"/>
          <w:lang w:eastAsia="zh-TW"/>
        </w:rPr>
        <w:t>Annotate, preprocess, and augment the images to create a dataset.</w:t>
      </w:r>
    </w:p>
    <w:p w14:paraId="2AFEDF03" w14:textId="74C45690" w:rsidR="007F2193" w:rsidRPr="00361DEC" w:rsidRDefault="009A71A3" w:rsidP="00456226">
      <w:pPr>
        <w:kinsoku w:val="0"/>
        <w:overflowPunct w:val="0"/>
        <w:autoSpaceDE w:val="0"/>
        <w:autoSpaceDN w:val="0"/>
        <w:adjustRightInd w:val="0"/>
        <w:spacing w:before="120"/>
        <w:ind w:left="709"/>
        <w:rPr>
          <w:rFonts w:asciiTheme="minorHAnsi" w:hAnsiTheme="minorHAnsi" w:cstheme="minorHAnsi"/>
          <w:spacing w:val="-1"/>
        </w:rPr>
      </w:pPr>
      <w:r w:rsidRPr="009A71A3">
        <w:rPr>
          <w:rFonts w:asciiTheme="minorHAnsi" w:eastAsia="PMingLiU" w:hAnsiTheme="minorHAnsi" w:cstheme="minorHAnsi"/>
          <w:b/>
          <w:bCs/>
          <w:spacing w:val="-1"/>
          <w:lang w:eastAsia="zh-TW"/>
        </w:rPr>
        <w:t>Expected Outcome:</w:t>
      </w:r>
      <w:r w:rsidRPr="009A71A3">
        <w:rPr>
          <w:rFonts w:asciiTheme="minorHAnsi" w:eastAsia="PMingLiU" w:hAnsiTheme="minorHAnsi" w:cstheme="minorHAnsi"/>
          <w:b/>
          <w:bCs/>
          <w:lang w:eastAsia="zh-TW"/>
        </w:rPr>
        <w:t xml:space="preserve"> </w:t>
      </w:r>
      <w:r w:rsidRPr="009A71A3">
        <w:rPr>
          <w:rFonts w:asciiTheme="minorHAnsi" w:eastAsia="PMingLiU" w:hAnsiTheme="minorHAnsi" w:cstheme="minorHAnsi"/>
          <w:spacing w:val="-1"/>
          <w:lang w:eastAsia="zh-TW"/>
        </w:rPr>
        <w:t>Prepare a high-quality dataset for the machine learning model to train from.</w:t>
      </w:r>
    </w:p>
    <w:p w14:paraId="1993B697" w14:textId="55AFC81D" w:rsidR="00AD5C1C" w:rsidRDefault="009A71A3" w:rsidP="009E634D">
      <w:pPr>
        <w:tabs>
          <w:tab w:val="left" w:pos="3409"/>
        </w:tabs>
        <w:kinsoku w:val="0"/>
        <w:overflowPunct w:val="0"/>
        <w:autoSpaceDE w:val="0"/>
        <w:autoSpaceDN w:val="0"/>
        <w:adjustRightInd w:val="0"/>
        <w:spacing w:before="120"/>
        <w:ind w:left="709"/>
        <w:rPr>
          <w:rFonts w:asciiTheme="minorHAnsi" w:hAnsiTheme="minorHAnsi" w:cstheme="minorHAnsi"/>
          <w:spacing w:val="-1"/>
        </w:rPr>
      </w:pPr>
      <w:r w:rsidRPr="009A71A3">
        <w:rPr>
          <w:rFonts w:asciiTheme="minorHAnsi" w:eastAsia="PMingLiU" w:hAnsiTheme="minorHAnsi" w:cstheme="minorHAnsi"/>
          <w:b/>
          <w:bCs/>
          <w:lang w:eastAsia="zh-TW"/>
        </w:rPr>
        <w:t>Work Description</w:t>
      </w:r>
      <w:r w:rsidRPr="009A71A3">
        <w:rPr>
          <w:rFonts w:asciiTheme="minorHAnsi" w:eastAsia="PMingLiU" w:hAnsiTheme="minorHAnsi" w:cstheme="minorHAnsi"/>
          <w:b/>
          <w:bCs/>
          <w:spacing w:val="-1"/>
          <w:lang w:eastAsia="zh-TW"/>
        </w:rPr>
        <w:t>:</w:t>
      </w:r>
      <w:r w:rsidR="009E634D" w:rsidRPr="004E2A49">
        <w:rPr>
          <w:rFonts w:asciiTheme="minorHAnsi" w:hAnsiTheme="minorHAnsi" w:cstheme="minorHAnsi"/>
          <w:b/>
          <w:bCs/>
          <w:spacing w:val="-1"/>
        </w:rPr>
        <w:t xml:space="preserve"> </w:t>
      </w:r>
    </w:p>
    <w:p w14:paraId="116B5005" w14:textId="63E16AFB" w:rsidR="00907725" w:rsidRPr="00943948" w:rsidRDefault="009A71A3" w:rsidP="009E634D">
      <w:pPr>
        <w:tabs>
          <w:tab w:val="left" w:pos="3409"/>
        </w:tabs>
        <w:kinsoku w:val="0"/>
        <w:overflowPunct w:val="0"/>
        <w:autoSpaceDE w:val="0"/>
        <w:autoSpaceDN w:val="0"/>
        <w:adjustRightInd w:val="0"/>
        <w:spacing w:before="120"/>
        <w:ind w:left="709"/>
        <w:rPr>
          <w:rFonts w:asciiTheme="minorHAnsi" w:hAnsiTheme="minorHAnsi" w:cstheme="minorHAnsi"/>
          <w:spacing w:val="-1"/>
          <w:u w:val="single"/>
          <w:lang w:eastAsia="zh-CN"/>
        </w:rPr>
      </w:pPr>
      <w:r w:rsidRPr="009A71A3">
        <w:rPr>
          <w:rFonts w:asciiTheme="minorHAnsi" w:eastAsia="PMingLiU" w:hAnsiTheme="minorHAnsi" w:cstheme="minorHAnsi"/>
          <w:spacing w:val="-1"/>
          <w:u w:val="single"/>
          <w:lang w:eastAsia="zh-TW"/>
        </w:rPr>
        <w:t>Task 2.1: Determine the machine learning model type:</w:t>
      </w:r>
    </w:p>
    <w:p w14:paraId="42083AA2" w14:textId="2D7CF313" w:rsidR="00AD5C1C" w:rsidRDefault="009A71A3" w:rsidP="009E634D">
      <w:pPr>
        <w:tabs>
          <w:tab w:val="left" w:pos="3409"/>
        </w:tabs>
        <w:kinsoku w:val="0"/>
        <w:overflowPunct w:val="0"/>
        <w:autoSpaceDE w:val="0"/>
        <w:autoSpaceDN w:val="0"/>
        <w:adjustRightInd w:val="0"/>
        <w:spacing w:before="120"/>
        <w:ind w:left="709"/>
        <w:rPr>
          <w:rFonts w:asciiTheme="minorHAnsi" w:hAnsiTheme="minorHAnsi" w:cstheme="minorHAnsi"/>
          <w:spacing w:val="-1"/>
          <w:lang w:eastAsia="zh-CN"/>
        </w:rPr>
      </w:pPr>
      <w:r w:rsidRPr="009A71A3">
        <w:rPr>
          <w:rFonts w:asciiTheme="minorHAnsi" w:eastAsia="PMingLiU" w:hAnsiTheme="minorHAnsi" w:cstheme="minorHAnsi"/>
          <w:spacing w:val="-1"/>
          <w:lang w:eastAsia="zh-TW"/>
        </w:rPr>
        <w:t>Before preparing the dataset, the type of machine learning model</w:t>
      </w:r>
      <w:r w:rsidR="000619AF">
        <w:rPr>
          <w:rFonts w:asciiTheme="minorHAnsi" w:eastAsia="PMingLiU" w:hAnsiTheme="minorHAnsi" w:cstheme="minorHAnsi"/>
          <w:spacing w:val="-1"/>
          <w:lang w:eastAsia="zh-TW"/>
        </w:rPr>
        <w:t xml:space="preserve"> has to be decided</w:t>
      </w:r>
      <w:r w:rsidRPr="009A71A3">
        <w:rPr>
          <w:rFonts w:asciiTheme="minorHAnsi" w:eastAsia="PMingLiU" w:hAnsiTheme="minorHAnsi" w:cstheme="minorHAnsi"/>
          <w:spacing w:val="-1"/>
          <w:lang w:eastAsia="zh-TW"/>
        </w:rPr>
        <w:t xml:space="preserve">. As stated in the progress report, </w:t>
      </w:r>
      <w:r w:rsidR="000619AF">
        <w:rPr>
          <w:rFonts w:asciiTheme="minorHAnsi" w:eastAsia="PMingLiU" w:hAnsiTheme="minorHAnsi" w:cstheme="minorHAnsi"/>
          <w:spacing w:val="-1"/>
          <w:lang w:eastAsia="zh-TW"/>
        </w:rPr>
        <w:t xml:space="preserve">the </w:t>
      </w:r>
      <w:r w:rsidRPr="009A71A3">
        <w:rPr>
          <w:rFonts w:asciiTheme="minorHAnsi" w:eastAsia="PMingLiU" w:hAnsiTheme="minorHAnsi" w:cstheme="minorHAnsi"/>
          <w:spacing w:val="-1"/>
          <w:lang w:eastAsia="zh-TW"/>
        </w:rPr>
        <w:t xml:space="preserve">original plan </w:t>
      </w:r>
      <w:r w:rsidR="000619AF">
        <w:rPr>
          <w:rFonts w:asciiTheme="minorHAnsi" w:eastAsia="PMingLiU" w:hAnsiTheme="minorHAnsi" w:cstheme="minorHAnsi"/>
          <w:spacing w:val="-1"/>
          <w:lang w:eastAsia="zh-TW"/>
        </w:rPr>
        <w:t xml:space="preserve">is </w:t>
      </w:r>
      <w:r w:rsidRPr="009A71A3">
        <w:rPr>
          <w:rFonts w:asciiTheme="minorHAnsi" w:eastAsia="PMingLiU" w:hAnsiTheme="minorHAnsi" w:cstheme="minorHAnsi"/>
          <w:spacing w:val="-1"/>
          <w:lang w:eastAsia="zh-TW"/>
        </w:rPr>
        <w:t xml:space="preserve">to sort different colored markers. So, a YOLO (You Ony Look Once) object detection model </w:t>
      </w:r>
      <w:r w:rsidR="000619AF">
        <w:rPr>
          <w:rFonts w:asciiTheme="minorHAnsi" w:eastAsia="PMingLiU" w:hAnsiTheme="minorHAnsi" w:cstheme="minorHAnsi"/>
          <w:spacing w:val="-1"/>
          <w:lang w:eastAsia="zh-TW"/>
        </w:rPr>
        <w:t xml:space="preserve">was trained </w:t>
      </w:r>
      <w:r w:rsidR="005600AB">
        <w:rPr>
          <w:rFonts w:asciiTheme="minorHAnsi" w:eastAsia="PMingLiU" w:hAnsiTheme="minorHAnsi" w:cstheme="minorHAnsi"/>
          <w:spacing w:val="-1"/>
          <w:lang w:eastAsia="zh-TW"/>
        </w:rPr>
        <w:t>to identify the</w:t>
      </w:r>
      <w:r w:rsidRPr="009A71A3">
        <w:rPr>
          <w:rFonts w:asciiTheme="minorHAnsi" w:eastAsia="PMingLiU" w:hAnsiTheme="minorHAnsi" w:cstheme="minorHAnsi"/>
          <w:spacing w:val="-1"/>
          <w:lang w:eastAsia="zh-TW"/>
        </w:rPr>
        <w:t xml:space="preserve"> multiple markers on the table</w:t>
      </w:r>
      <w:r w:rsidR="0070125F">
        <w:rPr>
          <w:rFonts w:asciiTheme="minorHAnsi" w:eastAsia="PMingLiU" w:hAnsiTheme="minorHAnsi" w:cstheme="minorHAnsi"/>
          <w:spacing w:val="-1"/>
          <w:lang w:eastAsia="zh-TW"/>
        </w:rPr>
        <w:t>.</w:t>
      </w:r>
      <w:r w:rsidRPr="009A71A3">
        <w:rPr>
          <w:rFonts w:asciiTheme="minorHAnsi" w:eastAsia="PMingLiU" w:hAnsiTheme="minorHAnsi" w:cstheme="minorHAnsi"/>
          <w:spacing w:val="-1"/>
          <w:lang w:eastAsia="zh-TW"/>
        </w:rPr>
        <w:t xml:space="preserve"> </w:t>
      </w:r>
      <w:r w:rsidR="0070125F">
        <w:rPr>
          <w:rFonts w:asciiTheme="minorHAnsi" w:eastAsia="PMingLiU" w:hAnsiTheme="minorHAnsi" w:cstheme="minorHAnsi"/>
          <w:spacing w:val="-1"/>
          <w:lang w:eastAsia="zh-TW"/>
        </w:rPr>
        <w:t>YOLO is suitable for identifying multiple markers as it can output multiple bounding boxes with the pixel location of each and every marker in the image</w:t>
      </w:r>
      <w:r w:rsidRPr="009A71A3">
        <w:rPr>
          <w:rFonts w:asciiTheme="minorHAnsi" w:eastAsia="PMingLiU" w:hAnsiTheme="minorHAnsi" w:cstheme="minorHAnsi"/>
          <w:spacing w:val="-1"/>
          <w:lang w:eastAsia="zh-TW"/>
        </w:rPr>
        <w:t>.</w:t>
      </w:r>
      <w:r w:rsidR="00AD5C1C">
        <w:rPr>
          <w:rFonts w:asciiTheme="minorHAnsi" w:hAnsiTheme="minorHAnsi" w:cstheme="minorHAnsi" w:hint="eastAsia"/>
          <w:spacing w:val="-1"/>
          <w:lang w:eastAsia="zh-CN"/>
        </w:rPr>
        <w:t xml:space="preserve"> </w:t>
      </w:r>
    </w:p>
    <w:p w14:paraId="6BDBA24A" w14:textId="774F6E9F" w:rsidR="00C24367" w:rsidRDefault="009A71A3" w:rsidP="009E634D">
      <w:pPr>
        <w:tabs>
          <w:tab w:val="left" w:pos="3409"/>
        </w:tabs>
        <w:kinsoku w:val="0"/>
        <w:overflowPunct w:val="0"/>
        <w:autoSpaceDE w:val="0"/>
        <w:autoSpaceDN w:val="0"/>
        <w:adjustRightInd w:val="0"/>
        <w:spacing w:before="120"/>
        <w:ind w:left="709"/>
        <w:rPr>
          <w:rFonts w:asciiTheme="minorHAnsi" w:hAnsiTheme="minorHAnsi" w:cstheme="minorHAnsi"/>
          <w:spacing w:val="-1"/>
          <w:lang w:eastAsia="zh-CN"/>
        </w:rPr>
      </w:pPr>
      <w:r w:rsidRPr="009A71A3">
        <w:rPr>
          <w:rFonts w:asciiTheme="minorHAnsi" w:eastAsia="PMingLiU" w:hAnsiTheme="minorHAnsi" w:cstheme="minorHAnsi"/>
          <w:spacing w:val="-1"/>
          <w:lang w:eastAsia="zh-TW"/>
        </w:rPr>
        <w:t xml:space="preserve">However, for the current topic, </w:t>
      </w:r>
      <w:r w:rsidR="00866B5A">
        <w:rPr>
          <w:rFonts w:asciiTheme="minorHAnsi" w:eastAsia="PMingLiU" w:hAnsiTheme="minorHAnsi" w:cstheme="minorHAnsi"/>
          <w:spacing w:val="-1"/>
          <w:lang w:eastAsia="zh-TW"/>
        </w:rPr>
        <w:t>we</w:t>
      </w:r>
      <w:r w:rsidRPr="009A71A3">
        <w:rPr>
          <w:rFonts w:asciiTheme="minorHAnsi" w:eastAsia="PMingLiU" w:hAnsiTheme="minorHAnsi" w:cstheme="minorHAnsi"/>
          <w:spacing w:val="-1"/>
          <w:lang w:eastAsia="zh-TW"/>
        </w:rPr>
        <w:t xml:space="preserve"> only need to identify whether the Chinese writing brush is in contact with the paper. There is only one Chinese writing brush in the setup so a model like YOLO that outputs multiple bounding boxes</w:t>
      </w:r>
      <w:r w:rsidR="00866B5A">
        <w:rPr>
          <w:rFonts w:asciiTheme="minorHAnsi" w:eastAsia="PMingLiU" w:hAnsiTheme="minorHAnsi" w:cstheme="minorHAnsi"/>
          <w:spacing w:val="-1"/>
          <w:lang w:eastAsia="zh-TW"/>
        </w:rPr>
        <w:t xml:space="preserve"> is not needed</w:t>
      </w:r>
      <w:r w:rsidRPr="009A71A3">
        <w:rPr>
          <w:rFonts w:asciiTheme="minorHAnsi" w:eastAsia="PMingLiU" w:hAnsiTheme="minorHAnsi" w:cstheme="minorHAnsi"/>
          <w:spacing w:val="-1"/>
          <w:lang w:eastAsia="zh-TW"/>
        </w:rPr>
        <w:t xml:space="preserve">. The exact position of the Chinese writing brush does not matter as </w:t>
      </w:r>
      <w:r w:rsidR="0012056E">
        <w:rPr>
          <w:rFonts w:asciiTheme="minorHAnsi" w:eastAsia="PMingLiU" w:hAnsiTheme="minorHAnsi" w:cstheme="minorHAnsi"/>
          <w:spacing w:val="-1"/>
          <w:lang w:eastAsia="zh-TW"/>
        </w:rPr>
        <w:t>we</w:t>
      </w:r>
      <w:r w:rsidRPr="009A71A3">
        <w:rPr>
          <w:rFonts w:asciiTheme="minorHAnsi" w:eastAsia="PMingLiU" w:hAnsiTheme="minorHAnsi" w:cstheme="minorHAnsi"/>
          <w:spacing w:val="-1"/>
          <w:lang w:eastAsia="zh-TW"/>
        </w:rPr>
        <w:t xml:space="preserve"> only need a Boolean state of whether it is touching the paper or not.</w:t>
      </w:r>
      <w:r w:rsidR="006812E9">
        <w:rPr>
          <w:rFonts w:asciiTheme="minorHAnsi" w:eastAsia="PMingLiU" w:hAnsiTheme="minorHAnsi" w:cstheme="minorHAnsi"/>
          <w:spacing w:val="-1"/>
          <w:lang w:eastAsia="zh-TW"/>
        </w:rPr>
        <w:t xml:space="preserve"> On a deeper thought, the</w:t>
      </w:r>
      <w:r w:rsidR="00661904">
        <w:rPr>
          <w:rFonts w:asciiTheme="minorHAnsi" w:eastAsia="PMingLiU" w:hAnsiTheme="minorHAnsi" w:cstheme="minorHAnsi"/>
          <w:spacing w:val="-1"/>
          <w:lang w:eastAsia="zh-TW"/>
        </w:rPr>
        <w:t xml:space="preserve"> brush can only </w:t>
      </w:r>
      <w:r w:rsidR="009C09E3">
        <w:rPr>
          <w:rFonts w:asciiTheme="minorHAnsi" w:eastAsia="PMingLiU" w:hAnsiTheme="minorHAnsi" w:cstheme="minorHAnsi"/>
          <w:spacing w:val="-1"/>
          <w:lang w:eastAsia="zh-TW"/>
        </w:rPr>
        <w:t>go</w:t>
      </w:r>
      <w:r w:rsidR="00661904">
        <w:rPr>
          <w:rFonts w:asciiTheme="minorHAnsi" w:eastAsia="PMingLiU" w:hAnsiTheme="minorHAnsi" w:cstheme="minorHAnsi"/>
          <w:spacing w:val="-1"/>
          <w:lang w:eastAsia="zh-TW"/>
        </w:rPr>
        <w:t xml:space="preserve"> out of the camera’s viewing frustrum and not shown in the image.</w:t>
      </w:r>
      <w:r w:rsidRPr="009A71A3">
        <w:rPr>
          <w:rFonts w:asciiTheme="minorHAnsi" w:eastAsia="PMingLiU" w:hAnsiTheme="minorHAnsi" w:cstheme="minorHAnsi"/>
          <w:spacing w:val="-1"/>
          <w:lang w:eastAsia="zh-TW"/>
        </w:rPr>
        <w:t xml:space="preserve"> So, an object classification model </w:t>
      </w:r>
      <w:r w:rsidR="00DA71E0">
        <w:rPr>
          <w:rFonts w:asciiTheme="minorHAnsi" w:eastAsia="PMingLiU" w:hAnsiTheme="minorHAnsi" w:cstheme="minorHAnsi"/>
          <w:spacing w:val="-1"/>
          <w:lang w:eastAsia="zh-TW"/>
        </w:rPr>
        <w:t xml:space="preserve">is chosen </w:t>
      </w:r>
      <w:r w:rsidRPr="009A71A3">
        <w:rPr>
          <w:rFonts w:asciiTheme="minorHAnsi" w:eastAsia="PMingLiU" w:hAnsiTheme="minorHAnsi" w:cstheme="minorHAnsi"/>
          <w:spacing w:val="-1"/>
          <w:lang w:eastAsia="zh-TW"/>
        </w:rPr>
        <w:t xml:space="preserve">instead as it only need to identify </w:t>
      </w:r>
      <w:r w:rsidR="00147F10">
        <w:rPr>
          <w:rFonts w:asciiTheme="minorHAnsi" w:eastAsia="PMingLiU" w:hAnsiTheme="minorHAnsi" w:cstheme="minorHAnsi"/>
          <w:spacing w:val="-1"/>
          <w:lang w:eastAsia="zh-TW"/>
        </w:rPr>
        <w:t xml:space="preserve">these 3 </w:t>
      </w:r>
      <w:r w:rsidRPr="009A71A3">
        <w:rPr>
          <w:rFonts w:asciiTheme="minorHAnsi" w:eastAsia="PMingLiU" w:hAnsiTheme="minorHAnsi" w:cstheme="minorHAnsi"/>
          <w:spacing w:val="-1"/>
          <w:lang w:eastAsia="zh-TW"/>
        </w:rPr>
        <w:t>different states of the Chinese writing brush</w:t>
      </w:r>
      <w:r w:rsidR="00DA71E0">
        <w:rPr>
          <w:rFonts w:asciiTheme="minorHAnsi" w:eastAsia="PMingLiU" w:hAnsiTheme="minorHAnsi" w:cstheme="minorHAnsi"/>
          <w:spacing w:val="-1"/>
          <w:lang w:eastAsia="zh-TW"/>
        </w:rPr>
        <w:t xml:space="preserve"> without the need of outputting the position of the brush</w:t>
      </w:r>
      <w:r w:rsidRPr="009A71A3">
        <w:rPr>
          <w:rFonts w:asciiTheme="minorHAnsi" w:eastAsia="PMingLiU" w:hAnsiTheme="minorHAnsi" w:cstheme="minorHAnsi"/>
          <w:spacing w:val="-1"/>
          <w:lang w:eastAsia="zh-TW"/>
        </w:rPr>
        <w:t>.</w:t>
      </w:r>
      <w:r w:rsidR="00C20FFD">
        <w:rPr>
          <w:rFonts w:asciiTheme="minorHAnsi" w:hAnsiTheme="minorHAnsi" w:cstheme="minorHAnsi"/>
          <w:spacing w:val="-1"/>
          <w:lang w:eastAsia="zh-CN"/>
        </w:rPr>
        <w:t xml:space="preserve"> </w:t>
      </w:r>
    </w:p>
    <w:p w14:paraId="3825F022" w14:textId="1B88FB0D" w:rsidR="005F51AC" w:rsidRDefault="009A71A3" w:rsidP="009E634D">
      <w:pPr>
        <w:tabs>
          <w:tab w:val="left" w:pos="3409"/>
        </w:tabs>
        <w:kinsoku w:val="0"/>
        <w:overflowPunct w:val="0"/>
        <w:autoSpaceDE w:val="0"/>
        <w:autoSpaceDN w:val="0"/>
        <w:adjustRightInd w:val="0"/>
        <w:spacing w:before="120"/>
        <w:ind w:left="709"/>
        <w:rPr>
          <w:rFonts w:asciiTheme="minorHAnsi" w:hAnsiTheme="minorHAnsi" w:cstheme="minorHAnsi"/>
          <w:spacing w:val="-1"/>
          <w:lang w:eastAsia="zh-CN"/>
        </w:rPr>
      </w:pPr>
      <w:r w:rsidRPr="009A71A3">
        <w:rPr>
          <w:rFonts w:asciiTheme="minorHAnsi" w:eastAsia="PMingLiU" w:hAnsiTheme="minorHAnsi" w:cstheme="minorHAnsi"/>
          <w:spacing w:val="-1"/>
          <w:lang w:eastAsia="zh-TW"/>
        </w:rPr>
        <w:t>As there is only 1 Chinese writing brush in the system, there can only be the following cases:</w:t>
      </w:r>
    </w:p>
    <w:p w14:paraId="117BB733" w14:textId="5377AEE4" w:rsidR="005F51AC" w:rsidRDefault="009C09E3" w:rsidP="005F51AC">
      <w:pPr>
        <w:pStyle w:val="ListParagraph"/>
        <w:numPr>
          <w:ilvl w:val="0"/>
          <w:numId w:val="31"/>
        </w:numPr>
        <w:tabs>
          <w:tab w:val="left" w:pos="3409"/>
        </w:tabs>
        <w:kinsoku w:val="0"/>
        <w:overflowPunct w:val="0"/>
        <w:autoSpaceDE w:val="0"/>
        <w:autoSpaceDN w:val="0"/>
        <w:adjustRightInd w:val="0"/>
        <w:spacing w:before="120"/>
        <w:rPr>
          <w:rFonts w:asciiTheme="minorHAnsi" w:hAnsiTheme="minorHAnsi" w:cstheme="minorHAnsi"/>
          <w:spacing w:val="-1"/>
          <w:lang w:eastAsia="zh-CN"/>
        </w:rPr>
      </w:pPr>
      <w:r>
        <w:rPr>
          <w:rFonts w:asciiTheme="minorHAnsi" w:eastAsia="PMingLiU" w:hAnsiTheme="minorHAnsi" w:cstheme="minorHAnsi"/>
          <w:spacing w:val="-1"/>
          <w:lang w:eastAsia="zh-TW"/>
        </w:rPr>
        <w:t>T</w:t>
      </w:r>
      <w:r w:rsidR="009A71A3" w:rsidRPr="009A71A3">
        <w:rPr>
          <w:rFonts w:asciiTheme="minorHAnsi" w:eastAsia="PMingLiU" w:hAnsiTheme="minorHAnsi" w:cstheme="minorHAnsi"/>
          <w:spacing w:val="-1"/>
          <w:lang w:eastAsia="zh-TW"/>
        </w:rPr>
        <w:t>he brush is touching the paper</w:t>
      </w:r>
    </w:p>
    <w:p w14:paraId="568C5CD6" w14:textId="2EB60779" w:rsidR="00A451D2" w:rsidRDefault="009C09E3" w:rsidP="00A451D2">
      <w:pPr>
        <w:pStyle w:val="ListParagraph"/>
        <w:numPr>
          <w:ilvl w:val="0"/>
          <w:numId w:val="31"/>
        </w:numPr>
        <w:tabs>
          <w:tab w:val="left" w:pos="3409"/>
        </w:tabs>
        <w:kinsoku w:val="0"/>
        <w:overflowPunct w:val="0"/>
        <w:autoSpaceDE w:val="0"/>
        <w:autoSpaceDN w:val="0"/>
        <w:adjustRightInd w:val="0"/>
        <w:spacing w:before="120"/>
        <w:rPr>
          <w:rFonts w:asciiTheme="minorHAnsi" w:hAnsiTheme="minorHAnsi" w:cstheme="minorHAnsi"/>
          <w:spacing w:val="-1"/>
          <w:lang w:eastAsia="zh-CN"/>
        </w:rPr>
      </w:pPr>
      <w:r>
        <w:rPr>
          <w:rFonts w:asciiTheme="minorHAnsi" w:eastAsia="PMingLiU" w:hAnsiTheme="minorHAnsi" w:cstheme="minorHAnsi"/>
          <w:spacing w:val="-1"/>
          <w:lang w:eastAsia="zh-TW"/>
        </w:rPr>
        <w:t>T</w:t>
      </w:r>
      <w:r w:rsidR="009A71A3" w:rsidRPr="009A71A3">
        <w:rPr>
          <w:rFonts w:asciiTheme="minorHAnsi" w:eastAsia="PMingLiU" w:hAnsiTheme="minorHAnsi" w:cstheme="minorHAnsi"/>
          <w:spacing w:val="-1"/>
          <w:lang w:eastAsia="zh-TW"/>
        </w:rPr>
        <w:t>he brush is not touching the paper</w:t>
      </w:r>
    </w:p>
    <w:p w14:paraId="4109953F" w14:textId="54AE9558" w:rsidR="00A451D2" w:rsidRPr="00A451D2" w:rsidRDefault="009C09E3" w:rsidP="00A451D2">
      <w:pPr>
        <w:pStyle w:val="ListParagraph"/>
        <w:numPr>
          <w:ilvl w:val="0"/>
          <w:numId w:val="31"/>
        </w:numPr>
        <w:tabs>
          <w:tab w:val="left" w:pos="3409"/>
        </w:tabs>
        <w:kinsoku w:val="0"/>
        <w:overflowPunct w:val="0"/>
        <w:autoSpaceDE w:val="0"/>
        <w:autoSpaceDN w:val="0"/>
        <w:adjustRightInd w:val="0"/>
        <w:spacing w:before="120"/>
        <w:rPr>
          <w:rFonts w:asciiTheme="minorHAnsi" w:hAnsiTheme="minorHAnsi" w:cstheme="minorHAnsi"/>
          <w:spacing w:val="-1"/>
          <w:lang w:eastAsia="zh-CN"/>
        </w:rPr>
      </w:pPr>
      <w:r>
        <w:rPr>
          <w:rFonts w:asciiTheme="minorHAnsi" w:eastAsia="PMingLiU" w:hAnsiTheme="minorHAnsi" w:cstheme="minorHAnsi"/>
          <w:spacing w:val="-1"/>
          <w:lang w:eastAsia="zh-TW"/>
        </w:rPr>
        <w:t>T</w:t>
      </w:r>
      <w:r w:rsidR="009A71A3" w:rsidRPr="009A71A3">
        <w:rPr>
          <w:rFonts w:asciiTheme="minorHAnsi" w:eastAsia="PMingLiU" w:hAnsiTheme="minorHAnsi" w:cstheme="minorHAnsi"/>
          <w:spacing w:val="-1"/>
          <w:lang w:eastAsia="zh-TW"/>
        </w:rPr>
        <w:t>he brush is lifted above the camera's viewing frustum (or too far left or right) so that it is not visible in the scene.</w:t>
      </w:r>
    </w:p>
    <w:p w14:paraId="0EBBD30B" w14:textId="77777777" w:rsidR="00147F10" w:rsidRDefault="00147F10" w:rsidP="007A5C23">
      <w:pPr>
        <w:tabs>
          <w:tab w:val="left" w:pos="3409"/>
        </w:tabs>
        <w:kinsoku w:val="0"/>
        <w:overflowPunct w:val="0"/>
        <w:autoSpaceDE w:val="0"/>
        <w:autoSpaceDN w:val="0"/>
        <w:adjustRightInd w:val="0"/>
        <w:spacing w:before="120"/>
        <w:ind w:left="709"/>
        <w:rPr>
          <w:rFonts w:asciiTheme="minorHAnsi" w:eastAsia="PMingLiU" w:hAnsiTheme="minorHAnsi" w:cstheme="minorHAnsi"/>
          <w:spacing w:val="-1"/>
          <w:lang w:eastAsia="zh-TW"/>
        </w:rPr>
      </w:pPr>
    </w:p>
    <w:p w14:paraId="3C06F9E5" w14:textId="77777777" w:rsidR="00147F10" w:rsidRDefault="00147F10" w:rsidP="007A5C23">
      <w:pPr>
        <w:tabs>
          <w:tab w:val="left" w:pos="3409"/>
        </w:tabs>
        <w:kinsoku w:val="0"/>
        <w:overflowPunct w:val="0"/>
        <w:autoSpaceDE w:val="0"/>
        <w:autoSpaceDN w:val="0"/>
        <w:adjustRightInd w:val="0"/>
        <w:spacing w:before="120"/>
        <w:ind w:left="709"/>
        <w:rPr>
          <w:rFonts w:asciiTheme="minorHAnsi" w:eastAsia="PMingLiU" w:hAnsiTheme="minorHAnsi" w:cstheme="minorHAnsi"/>
          <w:spacing w:val="-1"/>
          <w:lang w:eastAsia="zh-TW"/>
        </w:rPr>
      </w:pPr>
    </w:p>
    <w:p w14:paraId="07A51E51" w14:textId="77777777" w:rsidR="00147F10" w:rsidRDefault="00147F10" w:rsidP="007A5C23">
      <w:pPr>
        <w:tabs>
          <w:tab w:val="left" w:pos="3409"/>
        </w:tabs>
        <w:kinsoku w:val="0"/>
        <w:overflowPunct w:val="0"/>
        <w:autoSpaceDE w:val="0"/>
        <w:autoSpaceDN w:val="0"/>
        <w:adjustRightInd w:val="0"/>
        <w:spacing w:before="120"/>
        <w:ind w:left="709"/>
        <w:rPr>
          <w:rFonts w:asciiTheme="minorHAnsi" w:eastAsia="PMingLiU" w:hAnsiTheme="minorHAnsi" w:cstheme="minorHAnsi"/>
          <w:spacing w:val="-1"/>
          <w:lang w:eastAsia="zh-TW"/>
        </w:rPr>
      </w:pPr>
    </w:p>
    <w:p w14:paraId="6EE02346" w14:textId="77777777" w:rsidR="00147F10" w:rsidRDefault="00147F10" w:rsidP="007A5C23">
      <w:pPr>
        <w:tabs>
          <w:tab w:val="left" w:pos="3409"/>
        </w:tabs>
        <w:kinsoku w:val="0"/>
        <w:overflowPunct w:val="0"/>
        <w:autoSpaceDE w:val="0"/>
        <w:autoSpaceDN w:val="0"/>
        <w:adjustRightInd w:val="0"/>
        <w:spacing w:before="120"/>
        <w:ind w:left="709"/>
        <w:rPr>
          <w:rFonts w:asciiTheme="minorHAnsi" w:eastAsia="PMingLiU" w:hAnsiTheme="minorHAnsi" w:cstheme="minorHAnsi"/>
          <w:spacing w:val="-1"/>
          <w:lang w:eastAsia="zh-TW"/>
        </w:rPr>
      </w:pPr>
    </w:p>
    <w:p w14:paraId="1827ACF4" w14:textId="6488CAFC" w:rsidR="007A5C23" w:rsidRDefault="009A71A3" w:rsidP="007A5C23">
      <w:pPr>
        <w:tabs>
          <w:tab w:val="left" w:pos="3409"/>
        </w:tabs>
        <w:kinsoku w:val="0"/>
        <w:overflowPunct w:val="0"/>
        <w:autoSpaceDE w:val="0"/>
        <w:autoSpaceDN w:val="0"/>
        <w:adjustRightInd w:val="0"/>
        <w:spacing w:before="120"/>
        <w:ind w:left="709"/>
        <w:rPr>
          <w:rFonts w:asciiTheme="minorHAnsi" w:hAnsiTheme="minorHAnsi" w:cstheme="minorHAnsi"/>
          <w:spacing w:val="-1"/>
          <w:lang w:eastAsia="zh-CN"/>
        </w:rPr>
      </w:pPr>
      <w:r w:rsidRPr="009A71A3">
        <w:rPr>
          <w:rFonts w:asciiTheme="minorHAnsi" w:eastAsia="PMingLiU" w:hAnsiTheme="minorHAnsi" w:cstheme="minorHAnsi"/>
          <w:spacing w:val="-1"/>
          <w:lang w:eastAsia="zh-TW"/>
        </w:rPr>
        <w:lastRenderedPageBreak/>
        <w:t>From this, we can easily identify the 3 classes of the model:</w:t>
      </w:r>
    </w:p>
    <w:p w14:paraId="3FBF2966" w14:textId="5A90774C" w:rsidR="006849DF" w:rsidRDefault="009A71A3" w:rsidP="006849DF">
      <w:pPr>
        <w:pStyle w:val="Caption"/>
        <w:keepNext/>
        <w:rPr>
          <w:lang w:eastAsia="zh-CN"/>
        </w:rPr>
      </w:pPr>
      <w:bookmarkStart w:id="110" w:name="_Toc195532702"/>
      <w:r w:rsidRPr="009A71A3">
        <w:rPr>
          <w:rFonts w:eastAsia="PMingLiU"/>
          <w:lang w:eastAsia="zh-TW"/>
        </w:rPr>
        <w:t xml:space="preserve">Table </w:t>
      </w:r>
      <w:fldSimple w:instr=" SEQ Table \* ARABIC ">
        <w:r w:rsidR="000D1993">
          <w:rPr>
            <w:noProof/>
          </w:rPr>
          <w:t>3</w:t>
        </w:r>
      </w:fldSimple>
      <w:r w:rsidRPr="009A71A3">
        <w:rPr>
          <w:rFonts w:eastAsia="PMingLiU"/>
          <w:lang w:eastAsia="zh-TW"/>
        </w:rPr>
        <w:t>. The 3 Classes of the Object Classification Model</w:t>
      </w:r>
      <w:bookmarkEnd w:id="110"/>
    </w:p>
    <w:tbl>
      <w:tblPr>
        <w:tblStyle w:val="TableGrid"/>
        <w:tblW w:w="0" w:type="auto"/>
        <w:tblInd w:w="709" w:type="dxa"/>
        <w:tblLook w:val="04A0" w:firstRow="1" w:lastRow="0" w:firstColumn="1" w:lastColumn="0" w:noHBand="0" w:noVBand="1"/>
      </w:tblPr>
      <w:tblGrid>
        <w:gridCol w:w="1015"/>
        <w:gridCol w:w="2912"/>
        <w:gridCol w:w="2912"/>
        <w:gridCol w:w="2912"/>
      </w:tblGrid>
      <w:tr w:rsidR="006849DF" w14:paraId="733A948C" w14:textId="77777777" w:rsidTr="006849DF">
        <w:tc>
          <w:tcPr>
            <w:tcW w:w="983" w:type="dxa"/>
          </w:tcPr>
          <w:p w14:paraId="60AB39FC" w14:textId="1AA9F5BC" w:rsidR="006849DF" w:rsidRDefault="009A71A3" w:rsidP="007A5C23">
            <w:pPr>
              <w:tabs>
                <w:tab w:val="left" w:pos="3409"/>
              </w:tabs>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Class name</w:t>
            </w:r>
          </w:p>
        </w:tc>
        <w:tc>
          <w:tcPr>
            <w:tcW w:w="2807" w:type="dxa"/>
          </w:tcPr>
          <w:p w14:paraId="4A7EA66E" w14:textId="3DDD4433" w:rsidR="006849DF" w:rsidRDefault="009A71A3" w:rsidP="007A5C23">
            <w:pPr>
              <w:tabs>
                <w:tab w:val="left" w:pos="3409"/>
              </w:tabs>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maobi_on_paper</w:t>
            </w:r>
          </w:p>
        </w:tc>
        <w:tc>
          <w:tcPr>
            <w:tcW w:w="2807" w:type="dxa"/>
          </w:tcPr>
          <w:p w14:paraId="77C3B27C" w14:textId="231E5521" w:rsidR="006849DF" w:rsidRDefault="009A71A3" w:rsidP="007A5C23">
            <w:pPr>
              <w:tabs>
                <w:tab w:val="left" w:pos="3409"/>
              </w:tabs>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maobi_off_paper</w:t>
            </w:r>
          </w:p>
        </w:tc>
        <w:tc>
          <w:tcPr>
            <w:tcW w:w="2807" w:type="dxa"/>
          </w:tcPr>
          <w:p w14:paraId="29A327CC" w14:textId="7368FFF3" w:rsidR="006849DF" w:rsidRDefault="009A71A3" w:rsidP="007A5C23">
            <w:pPr>
              <w:tabs>
                <w:tab w:val="left" w:pos="3409"/>
              </w:tabs>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no_maobi</w:t>
            </w:r>
          </w:p>
        </w:tc>
      </w:tr>
      <w:tr w:rsidR="006849DF" w14:paraId="6E37380E" w14:textId="77777777" w:rsidTr="006849DF">
        <w:tc>
          <w:tcPr>
            <w:tcW w:w="983" w:type="dxa"/>
          </w:tcPr>
          <w:p w14:paraId="5B36B940" w14:textId="322094D9" w:rsidR="006849DF" w:rsidRDefault="009A71A3" w:rsidP="007A5C23">
            <w:pPr>
              <w:tabs>
                <w:tab w:val="left" w:pos="3409"/>
              </w:tabs>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Description</w:t>
            </w:r>
          </w:p>
        </w:tc>
        <w:tc>
          <w:tcPr>
            <w:tcW w:w="2807" w:type="dxa"/>
          </w:tcPr>
          <w:p w14:paraId="2961BE17" w14:textId="0DD23907" w:rsidR="006849DF" w:rsidRDefault="009A71A3" w:rsidP="007A5C23">
            <w:pPr>
              <w:tabs>
                <w:tab w:val="left" w:pos="3409"/>
              </w:tabs>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The Chinese writing brush (</w:t>
            </w:r>
            <w:r w:rsidRPr="009A71A3">
              <w:rPr>
                <w:rFonts w:asciiTheme="minorHAnsi" w:eastAsia="PMingLiU" w:hAnsiTheme="minorHAnsi" w:cstheme="minorHAnsi" w:hint="eastAsia"/>
                <w:spacing w:val="-1"/>
                <w:lang w:eastAsia="zh-TW"/>
              </w:rPr>
              <w:t>毛筆</w:t>
            </w:r>
            <w:r w:rsidRPr="009A71A3">
              <w:rPr>
                <w:rFonts w:asciiTheme="minorHAnsi" w:eastAsia="PMingLiU" w:hAnsiTheme="minorHAnsi" w:cstheme="minorHAnsi"/>
                <w:spacing w:val="-1"/>
                <w:lang w:eastAsia="zh-TW"/>
              </w:rPr>
              <w:t xml:space="preserve"> maobi) is touching/on the paper such that the brush is bent</w:t>
            </w:r>
          </w:p>
        </w:tc>
        <w:tc>
          <w:tcPr>
            <w:tcW w:w="2807" w:type="dxa"/>
          </w:tcPr>
          <w:p w14:paraId="25C63C51" w14:textId="63CB8890" w:rsidR="006849DF" w:rsidRDefault="009A71A3" w:rsidP="007A5C23">
            <w:pPr>
              <w:tabs>
                <w:tab w:val="left" w:pos="3409"/>
              </w:tabs>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The Chinese writing brush (</w:t>
            </w:r>
            <w:r w:rsidRPr="009A71A3">
              <w:rPr>
                <w:rFonts w:asciiTheme="minorHAnsi" w:eastAsia="PMingLiU" w:hAnsiTheme="minorHAnsi" w:cstheme="minorHAnsi" w:hint="eastAsia"/>
                <w:spacing w:val="-1"/>
                <w:lang w:eastAsia="zh-TW"/>
              </w:rPr>
              <w:t>毛筆</w:t>
            </w:r>
            <w:r w:rsidRPr="009A71A3">
              <w:rPr>
                <w:rFonts w:asciiTheme="minorHAnsi" w:eastAsia="PMingLiU" w:hAnsiTheme="minorHAnsi" w:cstheme="minorHAnsi"/>
                <w:spacing w:val="-1"/>
                <w:lang w:eastAsia="zh-TW"/>
              </w:rPr>
              <w:t xml:space="preserve"> maobi) is NOT touching/off the paper so the brush is NOT bent</w:t>
            </w:r>
          </w:p>
        </w:tc>
        <w:tc>
          <w:tcPr>
            <w:tcW w:w="2807" w:type="dxa"/>
          </w:tcPr>
          <w:p w14:paraId="4104BF99" w14:textId="3F9F2A25" w:rsidR="006849DF" w:rsidRDefault="009A71A3" w:rsidP="007A5C23">
            <w:pPr>
              <w:tabs>
                <w:tab w:val="left" w:pos="3409"/>
              </w:tabs>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It cannot identify any Chinese writing brush (</w:t>
            </w:r>
            <w:r w:rsidRPr="009A71A3">
              <w:rPr>
                <w:rFonts w:asciiTheme="minorHAnsi" w:eastAsia="PMingLiU" w:hAnsiTheme="minorHAnsi" w:cstheme="minorHAnsi" w:hint="eastAsia"/>
                <w:spacing w:val="-1"/>
                <w:lang w:eastAsia="zh-TW"/>
              </w:rPr>
              <w:t>毛筆</w:t>
            </w:r>
            <w:r w:rsidRPr="009A71A3">
              <w:rPr>
                <w:rFonts w:asciiTheme="minorHAnsi" w:eastAsia="PMingLiU" w:hAnsiTheme="minorHAnsi" w:cstheme="minorHAnsi"/>
                <w:spacing w:val="-1"/>
                <w:lang w:eastAsia="zh-TW"/>
              </w:rPr>
              <w:t xml:space="preserve"> maobi) in the image </w:t>
            </w:r>
          </w:p>
        </w:tc>
      </w:tr>
      <w:tr w:rsidR="006849DF" w14:paraId="27488207" w14:textId="77777777" w:rsidTr="006849DF">
        <w:tc>
          <w:tcPr>
            <w:tcW w:w="983" w:type="dxa"/>
          </w:tcPr>
          <w:p w14:paraId="5369C7F0" w14:textId="7573E135" w:rsidR="006849DF" w:rsidRPr="006849DF" w:rsidRDefault="009A71A3" w:rsidP="007A5C23">
            <w:pPr>
              <w:tabs>
                <w:tab w:val="left" w:pos="3409"/>
              </w:tabs>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Example images</w:t>
            </w:r>
          </w:p>
        </w:tc>
        <w:tc>
          <w:tcPr>
            <w:tcW w:w="2807" w:type="dxa"/>
          </w:tcPr>
          <w:p w14:paraId="05CDDE7E" w14:textId="77777777" w:rsidR="006849DF" w:rsidRDefault="006849DF" w:rsidP="006849DF">
            <w:pPr>
              <w:keepNext/>
              <w:tabs>
                <w:tab w:val="left" w:pos="3409"/>
              </w:tabs>
              <w:kinsoku w:val="0"/>
              <w:overflowPunct w:val="0"/>
              <w:autoSpaceDE w:val="0"/>
              <w:autoSpaceDN w:val="0"/>
              <w:adjustRightInd w:val="0"/>
              <w:spacing w:before="120"/>
            </w:pPr>
            <w:r w:rsidRPr="006849DF">
              <w:rPr>
                <w:rFonts w:asciiTheme="minorHAnsi" w:hAnsiTheme="minorHAnsi" w:cstheme="minorHAnsi"/>
                <w:noProof/>
                <w:spacing w:val="-1"/>
                <w:lang w:eastAsia="zh-CN"/>
              </w:rPr>
              <w:drawing>
                <wp:inline distT="0" distB="0" distL="0" distR="0" wp14:anchorId="3F0FA8B9" wp14:editId="122026A7">
                  <wp:extent cx="2172236" cy="1629177"/>
                  <wp:effectExtent l="0" t="0" r="0" b="9525"/>
                  <wp:docPr id="1140749634" name="Picture 6">
                    <a:extLst xmlns:a="http://schemas.openxmlformats.org/drawingml/2006/main">
                      <a:ext uri="{FF2B5EF4-FFF2-40B4-BE49-F238E27FC236}">
                        <a16:creationId xmlns:a16="http://schemas.microsoft.com/office/drawing/2014/main" id="{23EF8FE4-8445-B7BE-743D-8798467C1A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23EF8FE4-8445-B7BE-743D-8798467C1AB8}"/>
                              </a:ext>
                            </a:extLst>
                          </pic:cNvPr>
                          <pic:cNvPicPr>
                            <a:picLocks noChangeAspect="1"/>
                          </pic:cNvPicPr>
                        </pic:nvPicPr>
                        <pic:blipFill>
                          <a:blip r:embed="rId56"/>
                          <a:stretch>
                            <a:fillRect/>
                          </a:stretch>
                        </pic:blipFill>
                        <pic:spPr>
                          <a:xfrm>
                            <a:off x="0" y="0"/>
                            <a:ext cx="2172236" cy="1629177"/>
                          </a:xfrm>
                          <a:prstGeom prst="rect">
                            <a:avLst/>
                          </a:prstGeom>
                        </pic:spPr>
                      </pic:pic>
                    </a:graphicData>
                  </a:graphic>
                </wp:inline>
              </w:drawing>
            </w:r>
          </w:p>
          <w:p w14:paraId="576E6B5E" w14:textId="6BFECB72" w:rsidR="006849DF" w:rsidRDefault="009A71A3" w:rsidP="00400B44">
            <w:pPr>
              <w:pStyle w:val="Caption"/>
              <w:jc w:val="both"/>
              <w:rPr>
                <w:rFonts w:asciiTheme="minorHAnsi" w:hAnsiTheme="minorHAnsi" w:cstheme="minorHAnsi"/>
                <w:spacing w:val="-1"/>
                <w:lang w:eastAsia="zh-CN"/>
              </w:rPr>
            </w:pPr>
            <w:bookmarkStart w:id="111" w:name="_Toc195105361"/>
            <w:bookmarkStart w:id="112" w:name="_Toc195532663"/>
            <w:r w:rsidRPr="009A71A3">
              <w:rPr>
                <w:rFonts w:eastAsia="PMingLiU"/>
                <w:lang w:eastAsia="zh-TW"/>
              </w:rPr>
              <w:t xml:space="preserve">Figure </w:t>
            </w:r>
            <w:fldSimple w:instr=" SEQ Figure \* ARABIC ">
              <w:r w:rsidR="00360A79">
                <w:rPr>
                  <w:noProof/>
                </w:rPr>
                <w:t>39</w:t>
              </w:r>
            </w:fldSimple>
            <w:r w:rsidRPr="009A71A3">
              <w:rPr>
                <w:rFonts w:eastAsia="PMingLiU"/>
                <w:lang w:eastAsia="zh-TW"/>
              </w:rPr>
              <w:t xml:space="preserve">. </w:t>
            </w:r>
            <w:r w:rsidR="00AD3046">
              <w:rPr>
                <w:rFonts w:eastAsia="PMingLiU"/>
                <w:lang w:eastAsia="zh-TW"/>
              </w:rPr>
              <w:t xml:space="preserve">Example </w:t>
            </w:r>
            <w:r w:rsidRPr="009A71A3">
              <w:rPr>
                <w:rFonts w:eastAsia="PMingLiU"/>
                <w:lang w:eastAsia="zh-TW"/>
              </w:rPr>
              <w:t xml:space="preserve">Image of </w:t>
            </w:r>
            <w:r w:rsidR="00AD3046">
              <w:rPr>
                <w:rFonts w:eastAsia="PMingLiU"/>
                <w:lang w:eastAsia="zh-TW"/>
              </w:rPr>
              <w:t>“</w:t>
            </w:r>
            <w:r w:rsidRPr="009A71A3">
              <w:rPr>
                <w:rFonts w:asciiTheme="minorHAnsi" w:eastAsia="PMingLiU" w:hAnsiTheme="minorHAnsi" w:cstheme="minorHAnsi"/>
                <w:spacing w:val="-1"/>
                <w:lang w:eastAsia="zh-TW"/>
              </w:rPr>
              <w:t>maobi_on_paper</w:t>
            </w:r>
            <w:bookmarkEnd w:id="111"/>
            <w:r w:rsidR="00AD3046">
              <w:rPr>
                <w:rFonts w:asciiTheme="minorHAnsi" w:eastAsia="PMingLiU" w:hAnsiTheme="minorHAnsi" w:cstheme="minorHAnsi"/>
                <w:spacing w:val="-1"/>
                <w:lang w:eastAsia="zh-TW"/>
              </w:rPr>
              <w:t>”</w:t>
            </w:r>
            <w:bookmarkEnd w:id="112"/>
          </w:p>
        </w:tc>
        <w:tc>
          <w:tcPr>
            <w:tcW w:w="2807" w:type="dxa"/>
          </w:tcPr>
          <w:p w14:paraId="70E7B998" w14:textId="77777777" w:rsidR="006849DF" w:rsidRDefault="006849DF" w:rsidP="006849DF">
            <w:pPr>
              <w:keepNext/>
              <w:tabs>
                <w:tab w:val="left" w:pos="3409"/>
              </w:tabs>
              <w:kinsoku w:val="0"/>
              <w:overflowPunct w:val="0"/>
              <w:autoSpaceDE w:val="0"/>
              <w:autoSpaceDN w:val="0"/>
              <w:adjustRightInd w:val="0"/>
              <w:spacing w:before="120"/>
            </w:pPr>
            <w:r w:rsidRPr="006849DF">
              <w:rPr>
                <w:rFonts w:asciiTheme="minorHAnsi" w:hAnsiTheme="minorHAnsi" w:cstheme="minorHAnsi"/>
                <w:noProof/>
                <w:spacing w:val="-1"/>
                <w:lang w:eastAsia="zh-CN"/>
              </w:rPr>
              <w:drawing>
                <wp:inline distT="0" distB="0" distL="0" distR="0" wp14:anchorId="2B87E5C6" wp14:editId="1786B606">
                  <wp:extent cx="2169020" cy="1626765"/>
                  <wp:effectExtent l="0" t="0" r="3175" b="0"/>
                  <wp:docPr id="164862012" name="Picture 4">
                    <a:extLst xmlns:a="http://schemas.openxmlformats.org/drawingml/2006/main">
                      <a:ext uri="{FF2B5EF4-FFF2-40B4-BE49-F238E27FC236}">
                        <a16:creationId xmlns:a16="http://schemas.microsoft.com/office/drawing/2014/main" id="{3644A9B6-86EC-0DDA-9F50-B6CC58877C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3644A9B6-86EC-0DDA-9F50-B6CC58877C90}"/>
                              </a:ext>
                            </a:extLst>
                          </pic:cNvPr>
                          <pic:cNvPicPr>
                            <a:picLocks noChangeAspect="1"/>
                          </pic:cNvPicPr>
                        </pic:nvPicPr>
                        <pic:blipFill>
                          <a:blip r:embed="rId57"/>
                          <a:stretch>
                            <a:fillRect/>
                          </a:stretch>
                        </pic:blipFill>
                        <pic:spPr>
                          <a:xfrm>
                            <a:off x="0" y="0"/>
                            <a:ext cx="2169020" cy="1626765"/>
                          </a:xfrm>
                          <a:prstGeom prst="rect">
                            <a:avLst/>
                          </a:prstGeom>
                        </pic:spPr>
                      </pic:pic>
                    </a:graphicData>
                  </a:graphic>
                </wp:inline>
              </w:drawing>
            </w:r>
          </w:p>
          <w:p w14:paraId="4219DFC6" w14:textId="49F3B126" w:rsidR="006849DF" w:rsidRDefault="009A71A3" w:rsidP="00400B44">
            <w:pPr>
              <w:pStyle w:val="Caption"/>
              <w:jc w:val="both"/>
              <w:rPr>
                <w:rFonts w:asciiTheme="minorHAnsi" w:hAnsiTheme="minorHAnsi" w:cstheme="minorHAnsi"/>
                <w:spacing w:val="-1"/>
                <w:lang w:eastAsia="zh-CN"/>
              </w:rPr>
            </w:pPr>
            <w:bookmarkStart w:id="113" w:name="_Toc195105362"/>
            <w:bookmarkStart w:id="114" w:name="_Toc195532664"/>
            <w:r w:rsidRPr="009A71A3">
              <w:rPr>
                <w:rFonts w:eastAsia="PMingLiU"/>
                <w:lang w:eastAsia="zh-TW"/>
              </w:rPr>
              <w:t xml:space="preserve">Figure </w:t>
            </w:r>
            <w:fldSimple w:instr=" SEQ Figure \* ARABIC ">
              <w:r w:rsidR="00360A79">
                <w:rPr>
                  <w:noProof/>
                </w:rPr>
                <w:t>40</w:t>
              </w:r>
            </w:fldSimple>
            <w:r w:rsidRPr="009A71A3">
              <w:rPr>
                <w:rFonts w:eastAsia="PMingLiU"/>
                <w:lang w:eastAsia="zh-TW"/>
              </w:rPr>
              <w:t xml:space="preserve">. </w:t>
            </w:r>
            <w:r w:rsidR="00AD3046">
              <w:rPr>
                <w:rFonts w:eastAsia="PMingLiU"/>
                <w:lang w:eastAsia="zh-TW"/>
              </w:rPr>
              <w:t xml:space="preserve">Example </w:t>
            </w:r>
            <w:r w:rsidRPr="009A71A3">
              <w:rPr>
                <w:rFonts w:eastAsia="PMingLiU"/>
                <w:lang w:eastAsia="zh-TW"/>
              </w:rPr>
              <w:t xml:space="preserve">Image of </w:t>
            </w:r>
            <w:r w:rsidR="00AD3046">
              <w:rPr>
                <w:rFonts w:eastAsia="PMingLiU"/>
                <w:lang w:eastAsia="zh-TW"/>
              </w:rPr>
              <w:t>“</w:t>
            </w:r>
            <w:r w:rsidRPr="009A71A3">
              <w:rPr>
                <w:rFonts w:asciiTheme="minorHAnsi" w:eastAsia="PMingLiU" w:hAnsiTheme="minorHAnsi" w:cstheme="minorHAnsi"/>
                <w:spacing w:val="-1"/>
                <w:lang w:eastAsia="zh-TW"/>
              </w:rPr>
              <w:t>maobi_off_paper</w:t>
            </w:r>
            <w:bookmarkEnd w:id="113"/>
            <w:r w:rsidR="00AD3046">
              <w:rPr>
                <w:rFonts w:asciiTheme="minorHAnsi" w:eastAsia="PMingLiU" w:hAnsiTheme="minorHAnsi" w:cstheme="minorHAnsi"/>
                <w:spacing w:val="-1"/>
                <w:lang w:eastAsia="zh-TW"/>
              </w:rPr>
              <w:t>”</w:t>
            </w:r>
            <w:bookmarkEnd w:id="114"/>
          </w:p>
        </w:tc>
        <w:tc>
          <w:tcPr>
            <w:tcW w:w="2807" w:type="dxa"/>
          </w:tcPr>
          <w:p w14:paraId="5AF8C210" w14:textId="77777777" w:rsidR="006849DF" w:rsidRDefault="006849DF" w:rsidP="006849DF">
            <w:pPr>
              <w:keepNext/>
              <w:tabs>
                <w:tab w:val="left" w:pos="3409"/>
              </w:tabs>
              <w:kinsoku w:val="0"/>
              <w:overflowPunct w:val="0"/>
              <w:autoSpaceDE w:val="0"/>
              <w:autoSpaceDN w:val="0"/>
              <w:adjustRightInd w:val="0"/>
              <w:spacing w:before="120"/>
            </w:pPr>
            <w:r w:rsidRPr="006849DF">
              <w:rPr>
                <w:rFonts w:asciiTheme="minorHAnsi" w:hAnsiTheme="minorHAnsi" w:cstheme="minorHAnsi"/>
                <w:noProof/>
                <w:spacing w:val="-1"/>
                <w:lang w:eastAsia="zh-CN"/>
              </w:rPr>
              <w:drawing>
                <wp:inline distT="0" distB="0" distL="0" distR="0" wp14:anchorId="20F1B1DA" wp14:editId="7340C84A">
                  <wp:extent cx="2169018" cy="1626764"/>
                  <wp:effectExtent l="0" t="0" r="3175" b="0"/>
                  <wp:docPr id="12" name="Picture 11">
                    <a:extLst xmlns:a="http://schemas.openxmlformats.org/drawingml/2006/main">
                      <a:ext uri="{FF2B5EF4-FFF2-40B4-BE49-F238E27FC236}">
                        <a16:creationId xmlns:a16="http://schemas.microsoft.com/office/drawing/2014/main" id="{36B28851-60F4-F09A-55F5-F397156B54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36B28851-60F4-F09A-55F5-F397156B5425}"/>
                              </a:ext>
                            </a:extLst>
                          </pic:cNvPr>
                          <pic:cNvPicPr>
                            <a:picLocks noChangeAspect="1"/>
                          </pic:cNvPicPr>
                        </pic:nvPicPr>
                        <pic:blipFill>
                          <a:blip r:embed="rId58"/>
                          <a:stretch>
                            <a:fillRect/>
                          </a:stretch>
                        </pic:blipFill>
                        <pic:spPr>
                          <a:xfrm>
                            <a:off x="0" y="0"/>
                            <a:ext cx="2169018" cy="1626764"/>
                          </a:xfrm>
                          <a:prstGeom prst="rect">
                            <a:avLst/>
                          </a:prstGeom>
                        </pic:spPr>
                      </pic:pic>
                    </a:graphicData>
                  </a:graphic>
                </wp:inline>
              </w:drawing>
            </w:r>
          </w:p>
          <w:p w14:paraId="75AA749C" w14:textId="5AE6D920" w:rsidR="006849DF" w:rsidRDefault="009A71A3" w:rsidP="007A5C23">
            <w:pPr>
              <w:tabs>
                <w:tab w:val="left" w:pos="3409"/>
              </w:tabs>
              <w:kinsoku w:val="0"/>
              <w:overflowPunct w:val="0"/>
              <w:autoSpaceDE w:val="0"/>
              <w:autoSpaceDN w:val="0"/>
              <w:adjustRightInd w:val="0"/>
              <w:spacing w:before="120"/>
              <w:rPr>
                <w:rFonts w:asciiTheme="minorHAnsi" w:hAnsiTheme="minorHAnsi" w:cstheme="minorHAnsi"/>
                <w:spacing w:val="-1"/>
                <w:lang w:eastAsia="zh-CN"/>
              </w:rPr>
            </w:pPr>
            <w:bookmarkStart w:id="115" w:name="_Toc195105363"/>
            <w:bookmarkStart w:id="116" w:name="_Toc195532665"/>
            <w:r w:rsidRPr="009A71A3">
              <w:rPr>
                <w:rFonts w:eastAsia="PMingLiU"/>
                <w:lang w:eastAsia="zh-TW"/>
              </w:rPr>
              <w:t xml:space="preserve">Figure </w:t>
            </w:r>
            <w:fldSimple w:instr=" SEQ Figure \* ARABIC ">
              <w:r w:rsidR="00360A79">
                <w:rPr>
                  <w:noProof/>
                </w:rPr>
                <w:t>41</w:t>
              </w:r>
            </w:fldSimple>
            <w:r w:rsidRPr="009A71A3">
              <w:rPr>
                <w:rFonts w:eastAsia="PMingLiU"/>
                <w:lang w:eastAsia="zh-TW"/>
              </w:rPr>
              <w:t xml:space="preserve">. </w:t>
            </w:r>
            <w:r w:rsidR="00AD3046">
              <w:rPr>
                <w:rFonts w:eastAsia="PMingLiU"/>
                <w:lang w:eastAsia="zh-TW"/>
              </w:rPr>
              <w:t xml:space="preserve">Example </w:t>
            </w:r>
            <w:r w:rsidRPr="009A71A3">
              <w:rPr>
                <w:rFonts w:eastAsia="PMingLiU"/>
                <w:lang w:eastAsia="zh-TW"/>
              </w:rPr>
              <w:t xml:space="preserve">Image of </w:t>
            </w:r>
            <w:r w:rsidR="00AD3046">
              <w:rPr>
                <w:rFonts w:eastAsia="PMingLiU"/>
                <w:lang w:eastAsia="zh-TW"/>
              </w:rPr>
              <w:t>“</w:t>
            </w:r>
            <w:r w:rsidRPr="009A71A3">
              <w:rPr>
                <w:rFonts w:asciiTheme="minorHAnsi" w:eastAsia="PMingLiU" w:hAnsiTheme="minorHAnsi" w:cstheme="minorHAnsi"/>
                <w:spacing w:val="-1"/>
                <w:lang w:eastAsia="zh-TW"/>
              </w:rPr>
              <w:t>no_maobi</w:t>
            </w:r>
            <w:bookmarkEnd w:id="115"/>
            <w:r w:rsidR="00AD3046">
              <w:rPr>
                <w:rFonts w:asciiTheme="minorHAnsi" w:eastAsia="PMingLiU" w:hAnsiTheme="minorHAnsi" w:cstheme="minorHAnsi"/>
                <w:spacing w:val="-1"/>
                <w:lang w:eastAsia="zh-TW"/>
              </w:rPr>
              <w:t>”</w:t>
            </w:r>
            <w:bookmarkEnd w:id="116"/>
          </w:p>
        </w:tc>
      </w:tr>
    </w:tbl>
    <w:p w14:paraId="696F660A" w14:textId="1C559263" w:rsidR="00943948" w:rsidRPr="00713B61" w:rsidRDefault="009A71A3" w:rsidP="007A5C23">
      <w:pPr>
        <w:tabs>
          <w:tab w:val="left" w:pos="3409"/>
        </w:tabs>
        <w:kinsoku w:val="0"/>
        <w:overflowPunct w:val="0"/>
        <w:autoSpaceDE w:val="0"/>
        <w:autoSpaceDN w:val="0"/>
        <w:adjustRightInd w:val="0"/>
        <w:spacing w:before="120"/>
        <w:ind w:left="709"/>
        <w:rPr>
          <w:rFonts w:asciiTheme="minorHAnsi" w:hAnsiTheme="minorHAnsi" w:cstheme="minorHAnsi"/>
          <w:spacing w:val="-1"/>
          <w:u w:val="single"/>
          <w:lang w:eastAsia="zh-CN"/>
        </w:rPr>
      </w:pPr>
      <w:r w:rsidRPr="009A71A3">
        <w:rPr>
          <w:rFonts w:asciiTheme="minorHAnsi" w:eastAsia="PMingLiU" w:hAnsiTheme="minorHAnsi" w:cstheme="minorHAnsi"/>
          <w:spacing w:val="-1"/>
          <w:u w:val="single"/>
          <w:lang w:eastAsia="zh-TW"/>
        </w:rPr>
        <w:t>Task 2.2: Annotate the images to form a dataset:</w:t>
      </w:r>
    </w:p>
    <w:p w14:paraId="5B6D306E" w14:textId="36224B3C" w:rsidR="007A5C23" w:rsidRPr="007A5C23" w:rsidRDefault="00A9256D" w:rsidP="007A5C23">
      <w:pPr>
        <w:tabs>
          <w:tab w:val="left" w:pos="3409"/>
        </w:tabs>
        <w:kinsoku w:val="0"/>
        <w:overflowPunct w:val="0"/>
        <w:autoSpaceDE w:val="0"/>
        <w:autoSpaceDN w:val="0"/>
        <w:adjustRightInd w:val="0"/>
        <w:spacing w:before="120"/>
        <w:ind w:left="709"/>
        <w:rPr>
          <w:rFonts w:asciiTheme="minorHAnsi" w:hAnsiTheme="minorHAnsi" w:cstheme="minorHAnsi"/>
          <w:spacing w:val="-1"/>
          <w:lang w:eastAsia="zh-CN"/>
        </w:rPr>
      </w:pPr>
      <w:r>
        <w:rPr>
          <w:rFonts w:asciiTheme="minorHAnsi" w:eastAsia="PMingLiU" w:hAnsiTheme="minorHAnsi" w:cstheme="minorHAnsi"/>
          <w:spacing w:val="-1"/>
          <w:lang w:eastAsia="zh-TW"/>
        </w:rPr>
        <w:t>Hundreds</w:t>
      </w:r>
      <w:r w:rsidR="009A71A3" w:rsidRPr="009A71A3">
        <w:rPr>
          <w:rFonts w:asciiTheme="minorHAnsi" w:eastAsia="PMingLiU" w:hAnsiTheme="minorHAnsi" w:cstheme="minorHAnsi"/>
          <w:spacing w:val="-1"/>
          <w:lang w:eastAsia="zh-TW"/>
        </w:rPr>
        <w:t xml:space="preserve"> of different images in different lighting conditions </w:t>
      </w:r>
      <w:r w:rsidR="00692C3C">
        <w:rPr>
          <w:rFonts w:asciiTheme="minorHAnsi" w:eastAsia="PMingLiU" w:hAnsiTheme="minorHAnsi" w:cstheme="minorHAnsi"/>
          <w:spacing w:val="-1"/>
          <w:lang w:eastAsia="zh-TW"/>
        </w:rPr>
        <w:t>are</w:t>
      </w:r>
      <w:r w:rsidR="00617F3D">
        <w:rPr>
          <w:rFonts w:asciiTheme="minorHAnsi" w:eastAsia="PMingLiU" w:hAnsiTheme="minorHAnsi" w:cstheme="minorHAnsi"/>
          <w:spacing w:val="-1"/>
          <w:lang w:eastAsia="zh-TW"/>
        </w:rPr>
        <w:t xml:space="preserve"> taken with</w:t>
      </w:r>
      <w:r w:rsidR="009A71A3" w:rsidRPr="009A71A3">
        <w:rPr>
          <w:rFonts w:asciiTheme="minorHAnsi" w:eastAsia="PMingLiU" w:hAnsiTheme="minorHAnsi" w:cstheme="minorHAnsi"/>
          <w:spacing w:val="-1"/>
          <w:lang w:eastAsia="zh-TW"/>
        </w:rPr>
        <w:t xml:space="preserve"> </w:t>
      </w:r>
      <w:r w:rsidR="00617F3D">
        <w:rPr>
          <w:rFonts w:asciiTheme="minorHAnsi" w:eastAsia="PMingLiU" w:hAnsiTheme="minorHAnsi" w:cstheme="minorHAnsi"/>
          <w:spacing w:val="-1"/>
          <w:lang w:eastAsia="zh-TW"/>
        </w:rPr>
        <w:t>the</w:t>
      </w:r>
      <w:r w:rsidR="009A71A3" w:rsidRPr="009A71A3">
        <w:rPr>
          <w:rFonts w:asciiTheme="minorHAnsi" w:eastAsia="PMingLiU" w:hAnsiTheme="minorHAnsi" w:cstheme="minorHAnsi"/>
          <w:spacing w:val="-1"/>
          <w:lang w:eastAsia="zh-TW"/>
        </w:rPr>
        <w:t xml:space="preserve"> positions of both the camera and the robot</w:t>
      </w:r>
      <w:r w:rsidR="00F9521B">
        <w:rPr>
          <w:rFonts w:asciiTheme="minorHAnsi" w:eastAsia="PMingLiU" w:hAnsiTheme="minorHAnsi" w:cstheme="minorHAnsi"/>
          <w:spacing w:val="-1"/>
          <w:lang w:eastAsia="zh-TW"/>
        </w:rPr>
        <w:t>ic</w:t>
      </w:r>
      <w:r w:rsidR="009A71A3" w:rsidRPr="009A71A3">
        <w:rPr>
          <w:rFonts w:asciiTheme="minorHAnsi" w:eastAsia="PMingLiU" w:hAnsiTheme="minorHAnsi" w:cstheme="minorHAnsi"/>
          <w:spacing w:val="-1"/>
          <w:lang w:eastAsia="zh-TW"/>
        </w:rPr>
        <w:t xml:space="preserve"> </w:t>
      </w:r>
      <w:r w:rsidR="00F9521B">
        <w:rPr>
          <w:rFonts w:asciiTheme="minorHAnsi" w:eastAsia="PMingLiU" w:hAnsiTheme="minorHAnsi" w:cstheme="minorHAnsi"/>
          <w:spacing w:val="-1"/>
          <w:lang w:eastAsia="zh-TW"/>
        </w:rPr>
        <w:t>a</w:t>
      </w:r>
      <w:r w:rsidR="009A71A3" w:rsidRPr="009A71A3">
        <w:rPr>
          <w:rFonts w:asciiTheme="minorHAnsi" w:eastAsia="PMingLiU" w:hAnsiTheme="minorHAnsi" w:cstheme="minorHAnsi"/>
          <w:spacing w:val="-1"/>
          <w:lang w:eastAsia="zh-TW"/>
        </w:rPr>
        <w:t>r</w:t>
      </w:r>
      <w:r w:rsidR="00F9521B">
        <w:rPr>
          <w:rFonts w:asciiTheme="minorHAnsi" w:eastAsia="PMingLiU" w:hAnsiTheme="minorHAnsi" w:cstheme="minorHAnsi"/>
          <w:spacing w:val="-1"/>
          <w:lang w:eastAsia="zh-TW"/>
        </w:rPr>
        <w:t>m</w:t>
      </w:r>
      <w:r>
        <w:rPr>
          <w:rFonts w:asciiTheme="minorHAnsi" w:eastAsia="PMingLiU" w:hAnsiTheme="minorHAnsi" w:cstheme="minorHAnsi"/>
          <w:spacing w:val="-1"/>
          <w:lang w:eastAsia="zh-TW"/>
        </w:rPr>
        <w:t xml:space="preserve"> </w:t>
      </w:r>
      <w:r w:rsidR="00617F3D">
        <w:rPr>
          <w:rFonts w:asciiTheme="minorHAnsi" w:eastAsia="PMingLiU" w:hAnsiTheme="minorHAnsi" w:cstheme="minorHAnsi"/>
          <w:spacing w:val="-1"/>
          <w:lang w:eastAsia="zh-TW"/>
        </w:rPr>
        <w:t>changed in different scenario</w:t>
      </w:r>
      <w:r w:rsidR="009A71A3" w:rsidRPr="009A71A3">
        <w:rPr>
          <w:rFonts w:asciiTheme="minorHAnsi" w:eastAsia="PMingLiU" w:hAnsiTheme="minorHAnsi" w:cstheme="minorHAnsi"/>
          <w:spacing w:val="-1"/>
          <w:lang w:eastAsia="zh-TW"/>
        </w:rPr>
        <w:t xml:space="preserve">. In the end, a total of 794 images </w:t>
      </w:r>
      <w:r w:rsidR="00617F3D">
        <w:rPr>
          <w:rFonts w:asciiTheme="minorHAnsi" w:eastAsia="PMingLiU" w:hAnsiTheme="minorHAnsi" w:cstheme="minorHAnsi"/>
          <w:spacing w:val="-1"/>
          <w:lang w:eastAsia="zh-TW"/>
        </w:rPr>
        <w:t xml:space="preserve">is taken </w:t>
      </w:r>
      <w:r w:rsidR="009A71A3" w:rsidRPr="009A71A3">
        <w:rPr>
          <w:rFonts w:asciiTheme="minorHAnsi" w:eastAsia="PMingLiU" w:hAnsiTheme="minorHAnsi" w:cstheme="minorHAnsi"/>
          <w:spacing w:val="-1"/>
          <w:lang w:eastAsia="zh-TW"/>
        </w:rPr>
        <w:t xml:space="preserve">with 463 images </w:t>
      </w:r>
      <w:r w:rsidR="00617F3D">
        <w:rPr>
          <w:rFonts w:asciiTheme="minorHAnsi" w:eastAsia="PMingLiU" w:hAnsiTheme="minorHAnsi" w:cstheme="minorHAnsi"/>
          <w:spacing w:val="-1"/>
          <w:lang w:eastAsia="zh-TW"/>
        </w:rPr>
        <w:t xml:space="preserve">annotated </w:t>
      </w:r>
      <w:r w:rsidR="009A71A3" w:rsidRPr="009A71A3">
        <w:rPr>
          <w:rFonts w:asciiTheme="minorHAnsi" w:eastAsia="PMingLiU" w:hAnsiTheme="minorHAnsi" w:cstheme="minorHAnsi"/>
          <w:spacing w:val="-1"/>
          <w:lang w:eastAsia="zh-TW"/>
        </w:rPr>
        <w:t>with class “maobi_off_paper”, 268 images with class “maobi_on_paper”, and 63 images with class “no_maobi”.</w:t>
      </w:r>
      <w:r w:rsidR="00880458">
        <w:rPr>
          <w:rFonts w:asciiTheme="minorHAnsi" w:hAnsiTheme="minorHAnsi" w:cstheme="minorHAnsi" w:hint="eastAsia"/>
          <w:spacing w:val="-1"/>
          <w:lang w:eastAsia="zh-CN"/>
        </w:rPr>
        <w:t xml:space="preserve"> </w:t>
      </w:r>
    </w:p>
    <w:p w14:paraId="29D56928" w14:textId="03AF13A3" w:rsidR="007F246A" w:rsidRDefault="009A71A3" w:rsidP="005364D4">
      <w:pPr>
        <w:keepNext/>
        <w:tabs>
          <w:tab w:val="left" w:pos="3409"/>
        </w:tabs>
        <w:kinsoku w:val="0"/>
        <w:overflowPunct w:val="0"/>
        <w:autoSpaceDE w:val="0"/>
        <w:autoSpaceDN w:val="0"/>
        <w:adjustRightInd w:val="0"/>
        <w:spacing w:before="120"/>
        <w:ind w:left="709"/>
        <w:rPr>
          <w:rFonts w:asciiTheme="minorHAnsi" w:hAnsiTheme="minorHAnsi" w:cstheme="minorHAnsi"/>
          <w:spacing w:val="-1"/>
          <w:lang w:eastAsia="zh-CN"/>
        </w:rPr>
      </w:pPr>
      <w:r w:rsidRPr="009A71A3">
        <w:rPr>
          <w:rFonts w:asciiTheme="minorHAnsi" w:eastAsia="PMingLiU" w:hAnsiTheme="minorHAnsi" w:cstheme="minorHAnsi"/>
          <w:spacing w:val="-1"/>
          <w:lang w:eastAsia="zh-TW"/>
        </w:rPr>
        <w:t xml:space="preserve">For the class "no_maobi," the concept of "there is no Chinese writing brush" is too abstract for the CNN model to learn, as it essentially equates to learning the idea of "none" or "void." To prevent the model from overfitting to </w:t>
      </w:r>
      <w:r w:rsidR="008229DF">
        <w:rPr>
          <w:rFonts w:asciiTheme="minorHAnsi" w:eastAsia="PMingLiU" w:hAnsiTheme="minorHAnsi" w:cstheme="minorHAnsi"/>
          <w:spacing w:val="-1"/>
          <w:lang w:eastAsia="zh-TW"/>
        </w:rPr>
        <w:t>the</w:t>
      </w:r>
      <w:r w:rsidRPr="009A71A3">
        <w:rPr>
          <w:rFonts w:asciiTheme="minorHAnsi" w:eastAsia="PMingLiU" w:hAnsiTheme="minorHAnsi" w:cstheme="minorHAnsi"/>
          <w:spacing w:val="-1"/>
          <w:lang w:eastAsia="zh-TW"/>
        </w:rPr>
        <w:t xml:space="preserve"> small dataset of 63 images, which features a consistent white background (as shown in Figure 4</w:t>
      </w:r>
      <w:r w:rsidR="00083BAE">
        <w:rPr>
          <w:rFonts w:asciiTheme="minorHAnsi" w:eastAsia="PMingLiU" w:hAnsiTheme="minorHAnsi" w:cstheme="minorHAnsi"/>
          <w:spacing w:val="-1"/>
          <w:lang w:eastAsia="zh-TW"/>
        </w:rPr>
        <w:t>1</w:t>
      </w:r>
      <w:r w:rsidRPr="009A71A3">
        <w:rPr>
          <w:rFonts w:asciiTheme="minorHAnsi" w:eastAsia="PMingLiU" w:hAnsiTheme="minorHAnsi" w:cstheme="minorHAnsi"/>
          <w:spacing w:val="-1"/>
          <w:lang w:eastAsia="zh-TW"/>
        </w:rPr>
        <w:t xml:space="preserve"> inside Table 3 above), a solution</w:t>
      </w:r>
      <w:r w:rsidR="008229DF">
        <w:rPr>
          <w:rFonts w:asciiTheme="minorHAnsi" w:eastAsia="PMingLiU" w:hAnsiTheme="minorHAnsi" w:cstheme="minorHAnsi"/>
          <w:spacing w:val="-1"/>
          <w:lang w:eastAsia="zh-TW"/>
        </w:rPr>
        <w:t xml:space="preserve"> is needed</w:t>
      </w:r>
      <w:r w:rsidR="005A419E">
        <w:rPr>
          <w:rFonts w:asciiTheme="minorHAnsi" w:eastAsia="PMingLiU" w:hAnsiTheme="minorHAnsi" w:cstheme="minorHAnsi"/>
          <w:spacing w:val="-1"/>
          <w:lang w:eastAsia="zh-TW"/>
        </w:rPr>
        <w:t xml:space="preserve"> t</w:t>
      </w:r>
      <w:r w:rsidRPr="009A71A3">
        <w:rPr>
          <w:rFonts w:asciiTheme="minorHAnsi" w:eastAsia="PMingLiU" w:hAnsiTheme="minorHAnsi" w:cstheme="minorHAnsi"/>
          <w:spacing w:val="-1"/>
          <w:lang w:eastAsia="zh-TW"/>
        </w:rPr>
        <w:t>o help the model understand the concept of "none" or "void"</w:t>
      </w:r>
      <w:r w:rsidR="005A419E">
        <w:rPr>
          <w:rFonts w:asciiTheme="minorHAnsi" w:eastAsia="PMingLiU" w:hAnsiTheme="minorHAnsi" w:cstheme="minorHAnsi"/>
          <w:spacing w:val="-1"/>
          <w:lang w:eastAsia="zh-TW"/>
        </w:rPr>
        <w:t>.</w:t>
      </w:r>
      <w:r w:rsidRPr="009A71A3">
        <w:rPr>
          <w:rFonts w:asciiTheme="minorHAnsi" w:eastAsia="PMingLiU" w:hAnsiTheme="minorHAnsi" w:cstheme="minorHAnsi"/>
          <w:spacing w:val="-1"/>
          <w:lang w:eastAsia="zh-TW"/>
        </w:rPr>
        <w:t xml:space="preserve"> </w:t>
      </w:r>
      <w:r w:rsidR="00B36EB5">
        <w:rPr>
          <w:rFonts w:asciiTheme="minorHAnsi" w:eastAsia="PMingLiU" w:hAnsiTheme="minorHAnsi" w:cstheme="minorHAnsi"/>
          <w:spacing w:val="-1"/>
          <w:lang w:eastAsia="zh-TW"/>
        </w:rPr>
        <w:t>So, s</w:t>
      </w:r>
      <w:r w:rsidR="005A419E">
        <w:rPr>
          <w:rFonts w:asciiTheme="minorHAnsi" w:eastAsia="PMingLiU" w:hAnsiTheme="minorHAnsi" w:cstheme="minorHAnsi"/>
          <w:spacing w:val="-1"/>
          <w:lang w:eastAsia="zh-TW"/>
        </w:rPr>
        <w:t xml:space="preserve">ome </w:t>
      </w:r>
      <w:r w:rsidRPr="009A71A3">
        <w:rPr>
          <w:rFonts w:asciiTheme="minorHAnsi" w:eastAsia="PMingLiU" w:hAnsiTheme="minorHAnsi" w:cstheme="minorHAnsi"/>
          <w:spacing w:val="-1"/>
          <w:lang w:eastAsia="zh-TW"/>
        </w:rPr>
        <w:t xml:space="preserve">random images </w:t>
      </w:r>
      <w:r w:rsidR="005A419E">
        <w:rPr>
          <w:rFonts w:asciiTheme="minorHAnsi" w:eastAsia="PMingLiU" w:hAnsiTheme="minorHAnsi" w:cstheme="minorHAnsi"/>
          <w:spacing w:val="-1"/>
          <w:lang w:eastAsia="zh-TW"/>
        </w:rPr>
        <w:t xml:space="preserve">are added </w:t>
      </w:r>
      <w:r w:rsidR="00B36EB5">
        <w:rPr>
          <w:rFonts w:asciiTheme="minorHAnsi" w:eastAsia="PMingLiU" w:hAnsiTheme="minorHAnsi" w:cstheme="minorHAnsi"/>
          <w:spacing w:val="-1"/>
          <w:lang w:eastAsia="zh-TW"/>
        </w:rPr>
        <w:t xml:space="preserve">in the dataset and are </w:t>
      </w:r>
      <w:r w:rsidRPr="009A71A3">
        <w:rPr>
          <w:rFonts w:asciiTheme="minorHAnsi" w:eastAsia="PMingLiU" w:hAnsiTheme="minorHAnsi" w:cstheme="minorHAnsi"/>
          <w:spacing w:val="-1"/>
          <w:lang w:eastAsia="zh-TW"/>
        </w:rPr>
        <w:t xml:space="preserve">labeled as "no_maobi". This way, the model can learn that </w:t>
      </w:r>
      <w:r w:rsidR="002A6C6A">
        <w:rPr>
          <w:rFonts w:asciiTheme="minorHAnsi" w:eastAsia="PMingLiU" w:hAnsiTheme="minorHAnsi" w:cstheme="minorHAnsi"/>
          <w:spacing w:val="-1"/>
          <w:lang w:eastAsia="zh-TW"/>
        </w:rPr>
        <w:t xml:space="preserve">the concept of </w:t>
      </w:r>
      <w:r w:rsidRPr="009A71A3">
        <w:rPr>
          <w:rFonts w:asciiTheme="minorHAnsi" w:eastAsia="PMingLiU" w:hAnsiTheme="minorHAnsi" w:cstheme="minorHAnsi"/>
          <w:spacing w:val="-1"/>
          <w:lang w:eastAsia="zh-TW"/>
        </w:rPr>
        <w:t xml:space="preserve">"none" or "void" corresponds to the idea of "there is no Chinese writing brush in the scene", allowing it to accurately label such instances even when the background </w:t>
      </w:r>
      <w:r w:rsidR="002A6C6A">
        <w:rPr>
          <w:rFonts w:asciiTheme="minorHAnsi" w:eastAsia="PMingLiU" w:hAnsiTheme="minorHAnsi" w:cstheme="minorHAnsi"/>
          <w:spacing w:val="-1"/>
          <w:lang w:eastAsia="zh-TW"/>
        </w:rPr>
        <w:t xml:space="preserve">of the system </w:t>
      </w:r>
      <w:r w:rsidRPr="009A71A3">
        <w:rPr>
          <w:rFonts w:asciiTheme="minorHAnsi" w:eastAsia="PMingLiU" w:hAnsiTheme="minorHAnsi" w:cstheme="minorHAnsi"/>
          <w:spacing w:val="-1"/>
          <w:lang w:eastAsia="zh-TW"/>
        </w:rPr>
        <w:t>changes.</w:t>
      </w:r>
    </w:p>
    <w:p w14:paraId="2722CC3E" w14:textId="523D437C" w:rsidR="009E42CE" w:rsidRDefault="009A71A3" w:rsidP="005364D4">
      <w:pPr>
        <w:keepNext/>
        <w:tabs>
          <w:tab w:val="left" w:pos="3409"/>
        </w:tabs>
        <w:kinsoku w:val="0"/>
        <w:overflowPunct w:val="0"/>
        <w:autoSpaceDE w:val="0"/>
        <w:autoSpaceDN w:val="0"/>
        <w:adjustRightInd w:val="0"/>
        <w:spacing w:before="120"/>
        <w:ind w:left="709"/>
        <w:rPr>
          <w:rFonts w:asciiTheme="minorHAnsi" w:hAnsiTheme="minorHAnsi" w:cstheme="minorHAnsi"/>
          <w:spacing w:val="-1"/>
          <w:lang w:eastAsia="zh-CN"/>
        </w:rPr>
      </w:pPr>
      <w:r w:rsidRPr="009A71A3">
        <w:rPr>
          <w:rFonts w:asciiTheme="minorHAnsi" w:eastAsia="PMingLiU" w:hAnsiTheme="minorHAnsi" w:cstheme="minorHAnsi"/>
          <w:spacing w:val="-1"/>
          <w:lang w:eastAsia="zh-TW"/>
        </w:rPr>
        <w:t xml:space="preserve">Roboflow [8], a computer vision platform that simplifies the process of building and deploying computer vision applications, </w:t>
      </w:r>
      <w:r w:rsidR="00D675F7">
        <w:rPr>
          <w:rFonts w:asciiTheme="minorHAnsi" w:eastAsia="PMingLiU" w:hAnsiTheme="minorHAnsi" w:cstheme="minorHAnsi"/>
          <w:spacing w:val="-1"/>
          <w:lang w:eastAsia="zh-TW"/>
        </w:rPr>
        <w:t xml:space="preserve">is utilized to search </w:t>
      </w:r>
      <w:r w:rsidRPr="009A71A3">
        <w:rPr>
          <w:rFonts w:asciiTheme="minorHAnsi" w:eastAsia="PMingLiU" w:hAnsiTheme="minorHAnsi" w:cstheme="minorHAnsi"/>
          <w:spacing w:val="-1"/>
          <w:lang w:eastAsia="zh-TW"/>
        </w:rPr>
        <w:t xml:space="preserve">for some random images and a dataset called Final Database by Essam Haider </w:t>
      </w:r>
      <w:r w:rsidR="00717FA2">
        <w:rPr>
          <w:rFonts w:asciiTheme="minorHAnsi" w:eastAsia="PMingLiU" w:hAnsiTheme="minorHAnsi" w:cstheme="minorHAnsi"/>
          <w:spacing w:val="-1"/>
          <w:lang w:eastAsia="zh-TW"/>
        </w:rPr>
        <w:t xml:space="preserve">is chosen. This dataset </w:t>
      </w:r>
      <w:r w:rsidRPr="009A71A3">
        <w:rPr>
          <w:rFonts w:asciiTheme="minorHAnsi" w:eastAsia="PMingLiU" w:hAnsiTheme="minorHAnsi" w:cstheme="minorHAnsi"/>
          <w:spacing w:val="-1"/>
          <w:lang w:eastAsia="zh-TW"/>
        </w:rPr>
        <w:t>contain</w:t>
      </w:r>
      <w:r w:rsidR="00717FA2">
        <w:rPr>
          <w:rFonts w:asciiTheme="minorHAnsi" w:eastAsia="PMingLiU" w:hAnsiTheme="minorHAnsi" w:cstheme="minorHAnsi"/>
          <w:spacing w:val="-1"/>
          <w:lang w:eastAsia="zh-TW"/>
        </w:rPr>
        <w:t>s</w:t>
      </w:r>
      <w:r w:rsidRPr="009A71A3">
        <w:rPr>
          <w:rFonts w:asciiTheme="minorHAnsi" w:eastAsia="PMingLiU" w:hAnsiTheme="minorHAnsi" w:cstheme="minorHAnsi"/>
          <w:spacing w:val="-1"/>
          <w:lang w:eastAsia="zh-TW"/>
        </w:rPr>
        <w:t xml:space="preserve"> various images of different objects and scenes suitable for training models [9]. 200 random images </w:t>
      </w:r>
      <w:r w:rsidR="009A7C29">
        <w:rPr>
          <w:rFonts w:asciiTheme="minorHAnsi" w:eastAsia="PMingLiU" w:hAnsiTheme="minorHAnsi" w:cstheme="minorHAnsi"/>
          <w:spacing w:val="-1"/>
          <w:lang w:eastAsia="zh-TW"/>
        </w:rPr>
        <w:t xml:space="preserve">are extracted </w:t>
      </w:r>
      <w:r w:rsidRPr="009A71A3">
        <w:rPr>
          <w:rFonts w:asciiTheme="minorHAnsi" w:eastAsia="PMingLiU" w:hAnsiTheme="minorHAnsi" w:cstheme="minorHAnsi"/>
          <w:spacing w:val="-1"/>
          <w:lang w:eastAsia="zh-TW"/>
        </w:rPr>
        <w:t>from this dataset and labelled them as "no_maobi" such that my CNN model can learn the concept of "none” or “void” more easily. Here are some examples of the random images:</w:t>
      </w:r>
    </w:p>
    <w:p w14:paraId="5BDB987B" w14:textId="2ED471E9" w:rsidR="005364D4" w:rsidRDefault="005364D4" w:rsidP="00DA371D">
      <w:pPr>
        <w:keepNext/>
        <w:tabs>
          <w:tab w:val="left" w:pos="3409"/>
        </w:tabs>
        <w:kinsoku w:val="0"/>
        <w:overflowPunct w:val="0"/>
        <w:autoSpaceDE w:val="0"/>
        <w:autoSpaceDN w:val="0"/>
        <w:adjustRightInd w:val="0"/>
        <w:spacing w:before="120"/>
        <w:ind w:left="709"/>
        <w:jc w:val="center"/>
      </w:pPr>
      <w:r w:rsidRPr="005364D4">
        <w:rPr>
          <w:rFonts w:asciiTheme="minorHAnsi" w:hAnsiTheme="minorHAnsi" w:cstheme="minorHAnsi"/>
          <w:noProof/>
          <w:spacing w:val="-1"/>
          <w:lang w:eastAsia="zh-CN"/>
        </w:rPr>
        <w:drawing>
          <wp:inline distT="0" distB="0" distL="0" distR="0" wp14:anchorId="73D6597C" wp14:editId="3C03DA6E">
            <wp:extent cx="3962832" cy="1587795"/>
            <wp:effectExtent l="0" t="0" r="0" b="0"/>
            <wp:docPr id="17405785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578550" name=""/>
                    <pic:cNvPicPr/>
                  </pic:nvPicPr>
                  <pic:blipFill>
                    <a:blip r:embed="rId59"/>
                    <a:stretch>
                      <a:fillRect/>
                    </a:stretch>
                  </pic:blipFill>
                  <pic:spPr>
                    <a:xfrm>
                      <a:off x="0" y="0"/>
                      <a:ext cx="4006332" cy="1605224"/>
                    </a:xfrm>
                    <a:prstGeom prst="rect">
                      <a:avLst/>
                    </a:prstGeom>
                  </pic:spPr>
                </pic:pic>
              </a:graphicData>
            </a:graphic>
          </wp:inline>
        </w:drawing>
      </w:r>
    </w:p>
    <w:p w14:paraId="6C5D5663" w14:textId="541A972B" w:rsidR="005364D4" w:rsidRDefault="009A71A3" w:rsidP="00D55763">
      <w:pPr>
        <w:pStyle w:val="Caption"/>
        <w:ind w:left="709"/>
        <w:rPr>
          <w:lang w:eastAsia="zh-CN"/>
        </w:rPr>
      </w:pPr>
      <w:bookmarkStart w:id="117" w:name="_Toc195105364"/>
      <w:bookmarkStart w:id="118" w:name="_Toc195532666"/>
      <w:r w:rsidRPr="009A71A3">
        <w:rPr>
          <w:rFonts w:eastAsia="PMingLiU"/>
          <w:lang w:eastAsia="zh-TW"/>
        </w:rPr>
        <w:t xml:space="preserve">Figure </w:t>
      </w:r>
      <w:fldSimple w:instr=" SEQ Figure \* ARABIC ">
        <w:r w:rsidR="00360A79">
          <w:rPr>
            <w:noProof/>
          </w:rPr>
          <w:t>42</w:t>
        </w:r>
      </w:fldSimple>
      <w:r w:rsidRPr="009A71A3">
        <w:rPr>
          <w:rFonts w:eastAsia="PMingLiU"/>
          <w:lang w:eastAsia="zh-TW"/>
        </w:rPr>
        <w:t xml:space="preserve">. Some </w:t>
      </w:r>
      <w:r w:rsidR="009A78D7">
        <w:rPr>
          <w:rFonts w:eastAsia="PMingLiU"/>
          <w:lang w:eastAsia="zh-TW"/>
        </w:rPr>
        <w:t>R</w:t>
      </w:r>
      <w:r w:rsidRPr="009A71A3">
        <w:rPr>
          <w:rFonts w:eastAsia="PMingLiU"/>
          <w:lang w:eastAsia="zh-TW"/>
        </w:rPr>
        <w:t xml:space="preserve">andom </w:t>
      </w:r>
      <w:r w:rsidR="009A78D7">
        <w:rPr>
          <w:rFonts w:eastAsia="PMingLiU"/>
          <w:lang w:eastAsia="zh-TW"/>
        </w:rPr>
        <w:t>I</w:t>
      </w:r>
      <w:r w:rsidRPr="009A71A3">
        <w:rPr>
          <w:rFonts w:eastAsia="PMingLiU"/>
          <w:lang w:eastAsia="zh-TW"/>
        </w:rPr>
        <w:t xml:space="preserve">mages for the </w:t>
      </w:r>
      <w:r w:rsidR="009A78D7">
        <w:rPr>
          <w:rFonts w:eastAsia="PMingLiU"/>
          <w:lang w:eastAsia="zh-TW"/>
        </w:rPr>
        <w:t>C</w:t>
      </w:r>
      <w:r w:rsidRPr="009A71A3">
        <w:rPr>
          <w:rFonts w:eastAsia="PMingLiU"/>
          <w:lang w:eastAsia="zh-TW"/>
        </w:rPr>
        <w:t>lass “no_maobi”</w:t>
      </w:r>
      <w:bookmarkEnd w:id="117"/>
      <w:bookmarkEnd w:id="118"/>
    </w:p>
    <w:p w14:paraId="603A1215" w14:textId="08FAC774" w:rsidR="00162E2C" w:rsidRPr="00162E2C" w:rsidRDefault="009A71A3" w:rsidP="00162E2C">
      <w:pPr>
        <w:pStyle w:val="Caption"/>
        <w:keepNext/>
        <w:ind w:left="720"/>
        <w:jc w:val="both"/>
        <w:rPr>
          <w:rFonts w:asciiTheme="minorHAnsi" w:hAnsiTheme="minorHAnsi" w:cstheme="minorHAnsi"/>
          <w:bCs w:val="0"/>
          <w:spacing w:val="-1"/>
          <w:szCs w:val="24"/>
          <w:lang w:eastAsia="zh-CN"/>
        </w:rPr>
      </w:pPr>
      <w:r w:rsidRPr="009A71A3">
        <w:rPr>
          <w:rFonts w:asciiTheme="minorHAnsi" w:eastAsia="PMingLiU" w:hAnsiTheme="minorHAnsi" w:cstheme="minorHAnsi"/>
          <w:bCs w:val="0"/>
          <w:spacing w:val="-1"/>
          <w:szCs w:val="24"/>
          <w:lang w:eastAsia="zh-TW"/>
        </w:rPr>
        <w:lastRenderedPageBreak/>
        <w:t>With the help of Roboflow [8] annotate function, a total of 994 images</w:t>
      </w:r>
      <w:r w:rsidR="00337235">
        <w:rPr>
          <w:rFonts w:asciiTheme="minorHAnsi" w:eastAsia="PMingLiU" w:hAnsiTheme="minorHAnsi" w:cstheme="minorHAnsi"/>
          <w:bCs w:val="0"/>
          <w:spacing w:val="-1"/>
          <w:szCs w:val="24"/>
          <w:lang w:eastAsia="zh-TW"/>
        </w:rPr>
        <w:t xml:space="preserve"> has been annotated</w:t>
      </w:r>
      <w:r w:rsidRPr="009A71A3">
        <w:rPr>
          <w:rFonts w:asciiTheme="minorHAnsi" w:eastAsia="PMingLiU" w:hAnsiTheme="minorHAnsi" w:cstheme="minorHAnsi"/>
          <w:bCs w:val="0"/>
          <w:spacing w:val="-1"/>
          <w:szCs w:val="24"/>
          <w:lang w:eastAsia="zh-TW"/>
        </w:rPr>
        <w:t xml:space="preserve"> and </w:t>
      </w:r>
      <w:r w:rsidR="00337235">
        <w:rPr>
          <w:rFonts w:asciiTheme="minorHAnsi" w:eastAsia="PMingLiU" w:hAnsiTheme="minorHAnsi" w:cstheme="minorHAnsi"/>
          <w:bCs w:val="0"/>
          <w:spacing w:val="-1"/>
          <w:szCs w:val="24"/>
          <w:lang w:eastAsia="zh-TW"/>
        </w:rPr>
        <w:t xml:space="preserve">be </w:t>
      </w:r>
      <w:r w:rsidRPr="009A71A3">
        <w:rPr>
          <w:rFonts w:asciiTheme="minorHAnsi" w:eastAsia="PMingLiU" w:hAnsiTheme="minorHAnsi" w:cstheme="minorHAnsi"/>
          <w:bCs w:val="0"/>
          <w:spacing w:val="-1"/>
          <w:szCs w:val="24"/>
          <w:lang w:eastAsia="zh-TW"/>
        </w:rPr>
        <w:t>divided into training, validation, and test sets following a 70%:20%:10% ratio. The table below outlines the distribution of images across different classes within each of these sets:</w:t>
      </w:r>
    </w:p>
    <w:p w14:paraId="44EE07BE" w14:textId="28C92B74" w:rsidR="00C97958" w:rsidRDefault="009A71A3" w:rsidP="00162E2C">
      <w:pPr>
        <w:pStyle w:val="Caption"/>
        <w:keepNext/>
        <w:rPr>
          <w:lang w:eastAsia="zh-CN"/>
        </w:rPr>
      </w:pPr>
      <w:bookmarkStart w:id="119" w:name="_Toc195532703"/>
      <w:r w:rsidRPr="009A71A3">
        <w:rPr>
          <w:rFonts w:eastAsia="PMingLiU"/>
          <w:lang w:eastAsia="zh-TW"/>
        </w:rPr>
        <w:t xml:space="preserve">Table </w:t>
      </w:r>
      <w:fldSimple w:instr=" SEQ Table \* ARABIC ">
        <w:r w:rsidR="000D1993">
          <w:rPr>
            <w:noProof/>
          </w:rPr>
          <w:t>4</w:t>
        </w:r>
      </w:fldSimple>
      <w:r w:rsidRPr="009A71A3">
        <w:rPr>
          <w:rFonts w:eastAsia="PMingLiU"/>
          <w:lang w:eastAsia="zh-TW"/>
        </w:rPr>
        <w:t xml:space="preserve">. </w:t>
      </w:r>
      <w:r w:rsidRPr="009A71A3">
        <w:rPr>
          <w:rFonts w:asciiTheme="minorHAnsi" w:eastAsia="PMingLiU" w:hAnsiTheme="minorHAnsi" w:cstheme="minorHAnsi"/>
          <w:bCs w:val="0"/>
          <w:spacing w:val="-1"/>
          <w:szCs w:val="24"/>
          <w:lang w:eastAsia="zh-TW"/>
        </w:rPr>
        <w:t>Train, Validate, Test Split of the Dataset</w:t>
      </w:r>
      <w:bookmarkEnd w:id="119"/>
    </w:p>
    <w:tbl>
      <w:tblPr>
        <w:tblStyle w:val="TableGrid"/>
        <w:tblW w:w="0" w:type="auto"/>
        <w:tblInd w:w="833" w:type="dxa"/>
        <w:tblLook w:val="04A0" w:firstRow="1" w:lastRow="0" w:firstColumn="1" w:lastColumn="0" w:noHBand="0" w:noVBand="1"/>
      </w:tblPr>
      <w:tblGrid>
        <w:gridCol w:w="1672"/>
        <w:gridCol w:w="1810"/>
        <w:gridCol w:w="1810"/>
        <w:gridCol w:w="1810"/>
        <w:gridCol w:w="1700"/>
      </w:tblGrid>
      <w:tr w:rsidR="004336EF" w:rsidRPr="0065486B" w14:paraId="425135CC" w14:textId="77777777" w:rsidTr="004336EF">
        <w:trPr>
          <w:trHeight w:val="285"/>
        </w:trPr>
        <w:tc>
          <w:tcPr>
            <w:tcW w:w="0" w:type="auto"/>
            <w:noWrap/>
            <w:hideMark/>
          </w:tcPr>
          <w:p w14:paraId="4276CB23" w14:textId="247E3C44" w:rsidR="0065486B" w:rsidRPr="0065486B" w:rsidRDefault="009A71A3" w:rsidP="00F62DD0">
            <w:pPr>
              <w:keepNext/>
              <w:tabs>
                <w:tab w:val="left" w:pos="3409"/>
              </w:tabs>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Class Name</w:t>
            </w:r>
          </w:p>
        </w:tc>
        <w:tc>
          <w:tcPr>
            <w:tcW w:w="0" w:type="auto"/>
            <w:noWrap/>
            <w:hideMark/>
          </w:tcPr>
          <w:p w14:paraId="625BC44C" w14:textId="78070AF6" w:rsidR="0065486B" w:rsidRPr="0065486B" w:rsidRDefault="009A71A3" w:rsidP="00F62DD0">
            <w:pPr>
              <w:keepNext/>
              <w:tabs>
                <w:tab w:val="left" w:pos="3409"/>
              </w:tabs>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Total Count</w:t>
            </w:r>
          </w:p>
        </w:tc>
        <w:tc>
          <w:tcPr>
            <w:tcW w:w="0" w:type="auto"/>
            <w:noWrap/>
            <w:hideMark/>
          </w:tcPr>
          <w:p w14:paraId="7586757E" w14:textId="4A33078F" w:rsidR="0065486B" w:rsidRPr="0065486B" w:rsidRDefault="009A71A3" w:rsidP="00F62DD0">
            <w:pPr>
              <w:keepNext/>
              <w:tabs>
                <w:tab w:val="left" w:pos="3409"/>
              </w:tabs>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Training Count</w:t>
            </w:r>
          </w:p>
        </w:tc>
        <w:tc>
          <w:tcPr>
            <w:tcW w:w="0" w:type="auto"/>
            <w:noWrap/>
            <w:hideMark/>
          </w:tcPr>
          <w:p w14:paraId="42565377" w14:textId="366CA9A6" w:rsidR="0065486B" w:rsidRPr="0065486B" w:rsidRDefault="009A71A3" w:rsidP="00F62DD0">
            <w:pPr>
              <w:keepNext/>
              <w:tabs>
                <w:tab w:val="left" w:pos="3409"/>
              </w:tabs>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Validation Count</w:t>
            </w:r>
          </w:p>
        </w:tc>
        <w:tc>
          <w:tcPr>
            <w:tcW w:w="0" w:type="auto"/>
            <w:noWrap/>
            <w:hideMark/>
          </w:tcPr>
          <w:p w14:paraId="04CCDD44" w14:textId="19DADE40" w:rsidR="0065486B" w:rsidRPr="0065486B" w:rsidRDefault="009A71A3" w:rsidP="00F62DD0">
            <w:pPr>
              <w:keepNext/>
              <w:tabs>
                <w:tab w:val="left" w:pos="3409"/>
              </w:tabs>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Test Count</w:t>
            </w:r>
          </w:p>
        </w:tc>
      </w:tr>
      <w:tr w:rsidR="004336EF" w:rsidRPr="0065486B" w14:paraId="73F76D55" w14:textId="77777777" w:rsidTr="004336EF">
        <w:trPr>
          <w:trHeight w:val="285"/>
        </w:trPr>
        <w:tc>
          <w:tcPr>
            <w:tcW w:w="0" w:type="auto"/>
            <w:vMerge w:val="restart"/>
            <w:noWrap/>
            <w:hideMark/>
          </w:tcPr>
          <w:p w14:paraId="4089A083" w14:textId="4615D715" w:rsidR="0065486B" w:rsidRPr="0065486B" w:rsidRDefault="009A71A3" w:rsidP="00F62DD0">
            <w:pPr>
              <w:keepNext/>
              <w:tabs>
                <w:tab w:val="left" w:pos="3409"/>
              </w:tabs>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maobi-off-paper</w:t>
            </w:r>
          </w:p>
        </w:tc>
        <w:tc>
          <w:tcPr>
            <w:tcW w:w="0" w:type="auto"/>
            <w:noWrap/>
            <w:hideMark/>
          </w:tcPr>
          <w:p w14:paraId="7ADF8D6A" w14:textId="5E72CD3B" w:rsidR="0065486B" w:rsidRPr="0065486B" w:rsidRDefault="009A71A3" w:rsidP="00F62DD0">
            <w:pPr>
              <w:keepNext/>
              <w:tabs>
                <w:tab w:val="left" w:pos="3409"/>
              </w:tabs>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463</w:t>
            </w:r>
          </w:p>
        </w:tc>
        <w:tc>
          <w:tcPr>
            <w:tcW w:w="0" w:type="auto"/>
            <w:noWrap/>
            <w:hideMark/>
          </w:tcPr>
          <w:p w14:paraId="6D4114D0" w14:textId="0A1EAA0C" w:rsidR="0065486B" w:rsidRPr="0065486B" w:rsidRDefault="009A71A3" w:rsidP="00F62DD0">
            <w:pPr>
              <w:keepNext/>
              <w:tabs>
                <w:tab w:val="left" w:pos="3409"/>
              </w:tabs>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315</w:t>
            </w:r>
          </w:p>
        </w:tc>
        <w:tc>
          <w:tcPr>
            <w:tcW w:w="0" w:type="auto"/>
            <w:noWrap/>
            <w:hideMark/>
          </w:tcPr>
          <w:p w14:paraId="74C872C2" w14:textId="05055C35" w:rsidR="0065486B" w:rsidRPr="0065486B" w:rsidRDefault="009A71A3" w:rsidP="00F62DD0">
            <w:pPr>
              <w:keepNext/>
              <w:tabs>
                <w:tab w:val="left" w:pos="3409"/>
              </w:tabs>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95</w:t>
            </w:r>
          </w:p>
        </w:tc>
        <w:tc>
          <w:tcPr>
            <w:tcW w:w="0" w:type="auto"/>
            <w:noWrap/>
            <w:hideMark/>
          </w:tcPr>
          <w:p w14:paraId="48E77EC7" w14:textId="0B9D6D8F" w:rsidR="0065486B" w:rsidRPr="0065486B" w:rsidRDefault="009A71A3" w:rsidP="00F62DD0">
            <w:pPr>
              <w:keepNext/>
              <w:tabs>
                <w:tab w:val="left" w:pos="3409"/>
              </w:tabs>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53</w:t>
            </w:r>
          </w:p>
        </w:tc>
      </w:tr>
      <w:tr w:rsidR="004336EF" w:rsidRPr="0065486B" w14:paraId="3AC0C29F" w14:textId="77777777" w:rsidTr="004336EF">
        <w:trPr>
          <w:trHeight w:val="285"/>
        </w:trPr>
        <w:tc>
          <w:tcPr>
            <w:tcW w:w="0" w:type="auto"/>
            <w:vMerge/>
            <w:hideMark/>
          </w:tcPr>
          <w:p w14:paraId="762A5C4C" w14:textId="77777777" w:rsidR="0065486B" w:rsidRPr="0065486B" w:rsidRDefault="0065486B" w:rsidP="0065486B">
            <w:pPr>
              <w:keepNext/>
              <w:tabs>
                <w:tab w:val="left" w:pos="3409"/>
              </w:tabs>
              <w:kinsoku w:val="0"/>
              <w:overflowPunct w:val="0"/>
              <w:autoSpaceDE w:val="0"/>
              <w:autoSpaceDN w:val="0"/>
              <w:adjustRightInd w:val="0"/>
              <w:spacing w:before="120"/>
              <w:ind w:left="709"/>
              <w:rPr>
                <w:rFonts w:asciiTheme="minorHAnsi" w:hAnsiTheme="minorHAnsi" w:cstheme="minorHAnsi"/>
                <w:spacing w:val="-1"/>
                <w:lang w:eastAsia="zh-CN"/>
              </w:rPr>
            </w:pPr>
          </w:p>
        </w:tc>
        <w:tc>
          <w:tcPr>
            <w:tcW w:w="0" w:type="auto"/>
            <w:noWrap/>
            <w:hideMark/>
          </w:tcPr>
          <w:p w14:paraId="5223CAB7" w14:textId="2C71C06E" w:rsidR="0065486B" w:rsidRPr="0065486B" w:rsidRDefault="009A71A3" w:rsidP="00F62DD0">
            <w:pPr>
              <w:keepNext/>
              <w:tabs>
                <w:tab w:val="left" w:pos="3409"/>
              </w:tabs>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46.58% of dataset</w:t>
            </w:r>
          </w:p>
        </w:tc>
        <w:tc>
          <w:tcPr>
            <w:tcW w:w="0" w:type="auto"/>
            <w:noWrap/>
            <w:hideMark/>
          </w:tcPr>
          <w:p w14:paraId="4224B91B" w14:textId="4052CA31" w:rsidR="0065486B" w:rsidRPr="0065486B" w:rsidRDefault="009A71A3" w:rsidP="00F62DD0">
            <w:pPr>
              <w:keepNext/>
              <w:tabs>
                <w:tab w:val="left" w:pos="3409"/>
              </w:tabs>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68.03% of class</w:t>
            </w:r>
          </w:p>
        </w:tc>
        <w:tc>
          <w:tcPr>
            <w:tcW w:w="0" w:type="auto"/>
            <w:noWrap/>
            <w:hideMark/>
          </w:tcPr>
          <w:p w14:paraId="15DE067F" w14:textId="169CBD54" w:rsidR="0065486B" w:rsidRPr="0065486B" w:rsidRDefault="009A71A3" w:rsidP="00F62DD0">
            <w:pPr>
              <w:keepNext/>
              <w:tabs>
                <w:tab w:val="left" w:pos="3409"/>
              </w:tabs>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20.52% of class</w:t>
            </w:r>
          </w:p>
        </w:tc>
        <w:tc>
          <w:tcPr>
            <w:tcW w:w="0" w:type="auto"/>
            <w:noWrap/>
            <w:hideMark/>
          </w:tcPr>
          <w:p w14:paraId="01ABE6C5" w14:textId="45A394AA" w:rsidR="0065486B" w:rsidRPr="0065486B" w:rsidRDefault="009A71A3" w:rsidP="00F62DD0">
            <w:pPr>
              <w:keepNext/>
              <w:tabs>
                <w:tab w:val="left" w:pos="3409"/>
              </w:tabs>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11.45% of class</w:t>
            </w:r>
          </w:p>
        </w:tc>
      </w:tr>
      <w:tr w:rsidR="004336EF" w:rsidRPr="0065486B" w14:paraId="4C30657D" w14:textId="77777777" w:rsidTr="004336EF">
        <w:trPr>
          <w:trHeight w:val="285"/>
        </w:trPr>
        <w:tc>
          <w:tcPr>
            <w:tcW w:w="0" w:type="auto"/>
            <w:vMerge w:val="restart"/>
            <w:noWrap/>
            <w:hideMark/>
          </w:tcPr>
          <w:p w14:paraId="0FF72A4E" w14:textId="037A3843" w:rsidR="0065486B" w:rsidRPr="0065486B" w:rsidRDefault="009A71A3" w:rsidP="00F62DD0">
            <w:pPr>
              <w:keepNext/>
              <w:tabs>
                <w:tab w:val="left" w:pos="3409"/>
              </w:tabs>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maobi-on-paper</w:t>
            </w:r>
          </w:p>
        </w:tc>
        <w:tc>
          <w:tcPr>
            <w:tcW w:w="0" w:type="auto"/>
            <w:noWrap/>
            <w:hideMark/>
          </w:tcPr>
          <w:p w14:paraId="181EA2F8" w14:textId="10468A8D" w:rsidR="0065486B" w:rsidRPr="0065486B" w:rsidRDefault="009A71A3" w:rsidP="00F62DD0">
            <w:pPr>
              <w:keepNext/>
              <w:tabs>
                <w:tab w:val="left" w:pos="3409"/>
              </w:tabs>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268</w:t>
            </w:r>
          </w:p>
        </w:tc>
        <w:tc>
          <w:tcPr>
            <w:tcW w:w="0" w:type="auto"/>
            <w:noWrap/>
            <w:hideMark/>
          </w:tcPr>
          <w:p w14:paraId="6A5EB325" w14:textId="4CC69E5C" w:rsidR="0065486B" w:rsidRPr="0065486B" w:rsidRDefault="009A71A3" w:rsidP="00F62DD0">
            <w:pPr>
              <w:keepNext/>
              <w:tabs>
                <w:tab w:val="left" w:pos="3409"/>
              </w:tabs>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193</w:t>
            </w:r>
          </w:p>
        </w:tc>
        <w:tc>
          <w:tcPr>
            <w:tcW w:w="0" w:type="auto"/>
            <w:noWrap/>
            <w:hideMark/>
          </w:tcPr>
          <w:p w14:paraId="4E0B9557" w14:textId="32607A1A" w:rsidR="0065486B" w:rsidRPr="0065486B" w:rsidRDefault="009A71A3" w:rsidP="00F62DD0">
            <w:pPr>
              <w:keepNext/>
              <w:tabs>
                <w:tab w:val="left" w:pos="3409"/>
              </w:tabs>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53</w:t>
            </w:r>
          </w:p>
        </w:tc>
        <w:tc>
          <w:tcPr>
            <w:tcW w:w="0" w:type="auto"/>
            <w:noWrap/>
            <w:hideMark/>
          </w:tcPr>
          <w:p w14:paraId="2D6D10F5" w14:textId="395BFA93" w:rsidR="0065486B" w:rsidRPr="0065486B" w:rsidRDefault="009A71A3" w:rsidP="00F62DD0">
            <w:pPr>
              <w:keepNext/>
              <w:tabs>
                <w:tab w:val="left" w:pos="3409"/>
              </w:tabs>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22</w:t>
            </w:r>
          </w:p>
        </w:tc>
      </w:tr>
      <w:tr w:rsidR="004336EF" w:rsidRPr="0065486B" w14:paraId="2DC6D71F" w14:textId="77777777" w:rsidTr="004336EF">
        <w:trPr>
          <w:trHeight w:val="285"/>
        </w:trPr>
        <w:tc>
          <w:tcPr>
            <w:tcW w:w="0" w:type="auto"/>
            <w:vMerge/>
            <w:hideMark/>
          </w:tcPr>
          <w:p w14:paraId="77B2481F" w14:textId="77777777" w:rsidR="0065486B" w:rsidRPr="0065486B" w:rsidRDefault="0065486B" w:rsidP="0065486B">
            <w:pPr>
              <w:keepNext/>
              <w:tabs>
                <w:tab w:val="left" w:pos="3409"/>
              </w:tabs>
              <w:kinsoku w:val="0"/>
              <w:overflowPunct w:val="0"/>
              <w:autoSpaceDE w:val="0"/>
              <w:autoSpaceDN w:val="0"/>
              <w:adjustRightInd w:val="0"/>
              <w:spacing w:before="120"/>
              <w:ind w:left="709"/>
              <w:rPr>
                <w:rFonts w:asciiTheme="minorHAnsi" w:hAnsiTheme="minorHAnsi" w:cstheme="minorHAnsi"/>
                <w:spacing w:val="-1"/>
                <w:lang w:eastAsia="zh-CN"/>
              </w:rPr>
            </w:pPr>
          </w:p>
        </w:tc>
        <w:tc>
          <w:tcPr>
            <w:tcW w:w="0" w:type="auto"/>
            <w:noWrap/>
            <w:hideMark/>
          </w:tcPr>
          <w:p w14:paraId="0D85B3B1" w14:textId="125991D3" w:rsidR="0065486B" w:rsidRPr="0065486B" w:rsidRDefault="009A71A3" w:rsidP="00F62DD0">
            <w:pPr>
              <w:keepNext/>
              <w:tabs>
                <w:tab w:val="left" w:pos="3409"/>
              </w:tabs>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26.96% of dataset</w:t>
            </w:r>
          </w:p>
        </w:tc>
        <w:tc>
          <w:tcPr>
            <w:tcW w:w="0" w:type="auto"/>
            <w:noWrap/>
            <w:hideMark/>
          </w:tcPr>
          <w:p w14:paraId="5D4B4C77" w14:textId="272C73E4" w:rsidR="0065486B" w:rsidRPr="0065486B" w:rsidRDefault="009A71A3" w:rsidP="00F62DD0">
            <w:pPr>
              <w:keepNext/>
              <w:tabs>
                <w:tab w:val="left" w:pos="3409"/>
              </w:tabs>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72.01% of class</w:t>
            </w:r>
          </w:p>
        </w:tc>
        <w:tc>
          <w:tcPr>
            <w:tcW w:w="0" w:type="auto"/>
            <w:noWrap/>
            <w:hideMark/>
          </w:tcPr>
          <w:p w14:paraId="2CC14FCB" w14:textId="35AF3629" w:rsidR="0065486B" w:rsidRPr="0065486B" w:rsidRDefault="009A71A3" w:rsidP="00F62DD0">
            <w:pPr>
              <w:keepNext/>
              <w:tabs>
                <w:tab w:val="left" w:pos="3409"/>
              </w:tabs>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19.78% of class</w:t>
            </w:r>
          </w:p>
        </w:tc>
        <w:tc>
          <w:tcPr>
            <w:tcW w:w="0" w:type="auto"/>
            <w:noWrap/>
            <w:hideMark/>
          </w:tcPr>
          <w:p w14:paraId="0F1EDB11" w14:textId="7C6AD22A" w:rsidR="0065486B" w:rsidRPr="0065486B" w:rsidRDefault="009A71A3" w:rsidP="00F62DD0">
            <w:pPr>
              <w:keepNext/>
              <w:tabs>
                <w:tab w:val="left" w:pos="3409"/>
              </w:tabs>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8.21% of class</w:t>
            </w:r>
          </w:p>
        </w:tc>
      </w:tr>
      <w:tr w:rsidR="004336EF" w:rsidRPr="0065486B" w14:paraId="7110B801" w14:textId="77777777" w:rsidTr="004336EF">
        <w:trPr>
          <w:trHeight w:val="285"/>
        </w:trPr>
        <w:tc>
          <w:tcPr>
            <w:tcW w:w="0" w:type="auto"/>
            <w:vMerge w:val="restart"/>
            <w:noWrap/>
            <w:hideMark/>
          </w:tcPr>
          <w:p w14:paraId="40377FBA" w14:textId="0662C1B1" w:rsidR="0065486B" w:rsidRPr="0065486B" w:rsidRDefault="009A71A3" w:rsidP="00F62DD0">
            <w:pPr>
              <w:keepNext/>
              <w:tabs>
                <w:tab w:val="left" w:pos="3409"/>
              </w:tabs>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no-maobi</w:t>
            </w:r>
          </w:p>
        </w:tc>
        <w:tc>
          <w:tcPr>
            <w:tcW w:w="0" w:type="auto"/>
            <w:noWrap/>
            <w:hideMark/>
          </w:tcPr>
          <w:p w14:paraId="2C2BD6A4" w14:textId="34D00E83" w:rsidR="0065486B" w:rsidRPr="0065486B" w:rsidRDefault="009A71A3" w:rsidP="00F62DD0">
            <w:pPr>
              <w:keepNext/>
              <w:tabs>
                <w:tab w:val="left" w:pos="3409"/>
              </w:tabs>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263</w:t>
            </w:r>
          </w:p>
        </w:tc>
        <w:tc>
          <w:tcPr>
            <w:tcW w:w="0" w:type="auto"/>
            <w:noWrap/>
            <w:hideMark/>
          </w:tcPr>
          <w:p w14:paraId="28D623C7" w14:textId="487601D1" w:rsidR="0065486B" w:rsidRPr="0065486B" w:rsidRDefault="009A71A3" w:rsidP="00F62DD0">
            <w:pPr>
              <w:keepNext/>
              <w:tabs>
                <w:tab w:val="left" w:pos="3409"/>
              </w:tabs>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188</w:t>
            </w:r>
          </w:p>
        </w:tc>
        <w:tc>
          <w:tcPr>
            <w:tcW w:w="0" w:type="auto"/>
            <w:noWrap/>
            <w:hideMark/>
          </w:tcPr>
          <w:p w14:paraId="3A2746BC" w14:textId="4E12154F" w:rsidR="0065486B" w:rsidRPr="0065486B" w:rsidRDefault="009A71A3" w:rsidP="00F62DD0">
            <w:pPr>
              <w:keepNext/>
              <w:tabs>
                <w:tab w:val="left" w:pos="3409"/>
              </w:tabs>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51</w:t>
            </w:r>
          </w:p>
        </w:tc>
        <w:tc>
          <w:tcPr>
            <w:tcW w:w="0" w:type="auto"/>
            <w:noWrap/>
            <w:hideMark/>
          </w:tcPr>
          <w:p w14:paraId="0FD1720B" w14:textId="70820F0F" w:rsidR="0065486B" w:rsidRPr="0065486B" w:rsidRDefault="009A71A3" w:rsidP="00F62DD0">
            <w:pPr>
              <w:keepNext/>
              <w:tabs>
                <w:tab w:val="left" w:pos="3409"/>
              </w:tabs>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24</w:t>
            </w:r>
          </w:p>
        </w:tc>
      </w:tr>
      <w:tr w:rsidR="004336EF" w:rsidRPr="0065486B" w14:paraId="46624EAB" w14:textId="77777777" w:rsidTr="004336EF">
        <w:trPr>
          <w:trHeight w:val="285"/>
        </w:trPr>
        <w:tc>
          <w:tcPr>
            <w:tcW w:w="0" w:type="auto"/>
            <w:vMerge/>
            <w:hideMark/>
          </w:tcPr>
          <w:p w14:paraId="296FFE6B" w14:textId="77777777" w:rsidR="0065486B" w:rsidRPr="0065486B" w:rsidRDefault="0065486B" w:rsidP="0065486B">
            <w:pPr>
              <w:keepNext/>
              <w:tabs>
                <w:tab w:val="left" w:pos="3409"/>
              </w:tabs>
              <w:kinsoku w:val="0"/>
              <w:overflowPunct w:val="0"/>
              <w:autoSpaceDE w:val="0"/>
              <w:autoSpaceDN w:val="0"/>
              <w:adjustRightInd w:val="0"/>
              <w:spacing w:before="120"/>
              <w:ind w:left="709"/>
              <w:rPr>
                <w:rFonts w:asciiTheme="minorHAnsi" w:hAnsiTheme="minorHAnsi" w:cstheme="minorHAnsi"/>
                <w:spacing w:val="-1"/>
                <w:lang w:eastAsia="zh-CN"/>
              </w:rPr>
            </w:pPr>
          </w:p>
        </w:tc>
        <w:tc>
          <w:tcPr>
            <w:tcW w:w="0" w:type="auto"/>
            <w:noWrap/>
            <w:hideMark/>
          </w:tcPr>
          <w:p w14:paraId="488012AE" w14:textId="50A35022" w:rsidR="0065486B" w:rsidRPr="0065486B" w:rsidRDefault="009A71A3" w:rsidP="00F62DD0">
            <w:pPr>
              <w:keepNext/>
              <w:tabs>
                <w:tab w:val="left" w:pos="3409"/>
              </w:tabs>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26.46% of dataset</w:t>
            </w:r>
          </w:p>
        </w:tc>
        <w:tc>
          <w:tcPr>
            <w:tcW w:w="0" w:type="auto"/>
            <w:noWrap/>
            <w:hideMark/>
          </w:tcPr>
          <w:p w14:paraId="745985CF" w14:textId="23548A8F" w:rsidR="0065486B" w:rsidRPr="0065486B" w:rsidRDefault="009A71A3" w:rsidP="00F62DD0">
            <w:pPr>
              <w:keepNext/>
              <w:tabs>
                <w:tab w:val="left" w:pos="3409"/>
              </w:tabs>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71.48% of class</w:t>
            </w:r>
          </w:p>
        </w:tc>
        <w:tc>
          <w:tcPr>
            <w:tcW w:w="0" w:type="auto"/>
            <w:noWrap/>
            <w:hideMark/>
          </w:tcPr>
          <w:p w14:paraId="296F45EB" w14:textId="0027EE9D" w:rsidR="0065486B" w:rsidRPr="0065486B" w:rsidRDefault="009A71A3" w:rsidP="00F62DD0">
            <w:pPr>
              <w:keepNext/>
              <w:tabs>
                <w:tab w:val="left" w:pos="3409"/>
              </w:tabs>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19.39% of class</w:t>
            </w:r>
          </w:p>
        </w:tc>
        <w:tc>
          <w:tcPr>
            <w:tcW w:w="0" w:type="auto"/>
            <w:noWrap/>
            <w:hideMark/>
          </w:tcPr>
          <w:p w14:paraId="2CDA1B9E" w14:textId="1E0F5764" w:rsidR="0065486B" w:rsidRPr="0065486B" w:rsidRDefault="009A71A3" w:rsidP="00F62DD0">
            <w:pPr>
              <w:keepNext/>
              <w:tabs>
                <w:tab w:val="left" w:pos="3409"/>
              </w:tabs>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9.13% of class</w:t>
            </w:r>
          </w:p>
        </w:tc>
      </w:tr>
      <w:tr w:rsidR="004336EF" w:rsidRPr="0065486B" w14:paraId="4C00349A" w14:textId="77777777" w:rsidTr="004336EF">
        <w:trPr>
          <w:trHeight w:val="285"/>
        </w:trPr>
        <w:tc>
          <w:tcPr>
            <w:tcW w:w="0" w:type="auto"/>
            <w:vMerge w:val="restart"/>
            <w:noWrap/>
            <w:hideMark/>
          </w:tcPr>
          <w:p w14:paraId="4470E0E5" w14:textId="6896FA31" w:rsidR="0065486B" w:rsidRPr="0065486B" w:rsidRDefault="009A71A3" w:rsidP="00F62DD0">
            <w:pPr>
              <w:keepNext/>
              <w:tabs>
                <w:tab w:val="left" w:pos="3409"/>
              </w:tabs>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Total</w:t>
            </w:r>
          </w:p>
        </w:tc>
        <w:tc>
          <w:tcPr>
            <w:tcW w:w="0" w:type="auto"/>
            <w:noWrap/>
            <w:hideMark/>
          </w:tcPr>
          <w:p w14:paraId="397084D0" w14:textId="106C87BF" w:rsidR="0065486B" w:rsidRPr="0065486B" w:rsidRDefault="009A71A3" w:rsidP="00F62DD0">
            <w:pPr>
              <w:keepNext/>
              <w:tabs>
                <w:tab w:val="left" w:pos="3409"/>
              </w:tabs>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994</w:t>
            </w:r>
          </w:p>
        </w:tc>
        <w:tc>
          <w:tcPr>
            <w:tcW w:w="0" w:type="auto"/>
            <w:noWrap/>
            <w:hideMark/>
          </w:tcPr>
          <w:p w14:paraId="2CA3EE50" w14:textId="5B65B721" w:rsidR="0065486B" w:rsidRPr="0065486B" w:rsidRDefault="009A71A3" w:rsidP="00F62DD0">
            <w:pPr>
              <w:keepNext/>
              <w:tabs>
                <w:tab w:val="left" w:pos="3409"/>
              </w:tabs>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696</w:t>
            </w:r>
          </w:p>
        </w:tc>
        <w:tc>
          <w:tcPr>
            <w:tcW w:w="0" w:type="auto"/>
            <w:noWrap/>
            <w:hideMark/>
          </w:tcPr>
          <w:p w14:paraId="27FA493B" w14:textId="7977DC47" w:rsidR="0065486B" w:rsidRPr="0065486B" w:rsidRDefault="009A71A3" w:rsidP="00F62DD0">
            <w:pPr>
              <w:keepNext/>
              <w:tabs>
                <w:tab w:val="left" w:pos="3409"/>
              </w:tabs>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199</w:t>
            </w:r>
          </w:p>
        </w:tc>
        <w:tc>
          <w:tcPr>
            <w:tcW w:w="0" w:type="auto"/>
            <w:noWrap/>
            <w:hideMark/>
          </w:tcPr>
          <w:p w14:paraId="47D831ED" w14:textId="758B9B11" w:rsidR="0065486B" w:rsidRPr="0065486B" w:rsidRDefault="009A71A3" w:rsidP="00F62DD0">
            <w:pPr>
              <w:keepNext/>
              <w:tabs>
                <w:tab w:val="left" w:pos="3409"/>
              </w:tabs>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99</w:t>
            </w:r>
          </w:p>
        </w:tc>
      </w:tr>
      <w:tr w:rsidR="004336EF" w:rsidRPr="0065486B" w14:paraId="3D257780" w14:textId="77777777" w:rsidTr="004336EF">
        <w:trPr>
          <w:trHeight w:val="285"/>
        </w:trPr>
        <w:tc>
          <w:tcPr>
            <w:tcW w:w="0" w:type="auto"/>
            <w:vMerge/>
            <w:hideMark/>
          </w:tcPr>
          <w:p w14:paraId="3EEEDA2D" w14:textId="77777777" w:rsidR="0065486B" w:rsidRPr="0065486B" w:rsidRDefault="0065486B" w:rsidP="0065486B">
            <w:pPr>
              <w:keepNext/>
              <w:tabs>
                <w:tab w:val="left" w:pos="3409"/>
              </w:tabs>
              <w:kinsoku w:val="0"/>
              <w:overflowPunct w:val="0"/>
              <w:autoSpaceDE w:val="0"/>
              <w:autoSpaceDN w:val="0"/>
              <w:adjustRightInd w:val="0"/>
              <w:spacing w:before="120"/>
              <w:ind w:left="709"/>
              <w:rPr>
                <w:rFonts w:asciiTheme="minorHAnsi" w:hAnsiTheme="minorHAnsi" w:cstheme="minorHAnsi"/>
                <w:spacing w:val="-1"/>
                <w:lang w:eastAsia="zh-CN"/>
              </w:rPr>
            </w:pPr>
          </w:p>
        </w:tc>
        <w:tc>
          <w:tcPr>
            <w:tcW w:w="0" w:type="auto"/>
            <w:noWrap/>
            <w:hideMark/>
          </w:tcPr>
          <w:p w14:paraId="6C34CF34" w14:textId="5375D351" w:rsidR="0065486B" w:rsidRPr="0065486B" w:rsidRDefault="009A71A3" w:rsidP="00F62DD0">
            <w:pPr>
              <w:keepNext/>
              <w:tabs>
                <w:tab w:val="left" w:pos="3409"/>
              </w:tabs>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100% of dataset</w:t>
            </w:r>
          </w:p>
        </w:tc>
        <w:tc>
          <w:tcPr>
            <w:tcW w:w="0" w:type="auto"/>
            <w:noWrap/>
            <w:hideMark/>
          </w:tcPr>
          <w:p w14:paraId="40FDFC72" w14:textId="0EB1BD86" w:rsidR="0065486B" w:rsidRPr="0065486B" w:rsidRDefault="009A71A3" w:rsidP="00F62DD0">
            <w:pPr>
              <w:keepNext/>
              <w:tabs>
                <w:tab w:val="left" w:pos="3409"/>
              </w:tabs>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70.02% of dataset</w:t>
            </w:r>
          </w:p>
        </w:tc>
        <w:tc>
          <w:tcPr>
            <w:tcW w:w="0" w:type="auto"/>
            <w:noWrap/>
            <w:hideMark/>
          </w:tcPr>
          <w:p w14:paraId="6ACA734F" w14:textId="68E8E124" w:rsidR="0065486B" w:rsidRPr="0065486B" w:rsidRDefault="009A71A3" w:rsidP="00F62DD0">
            <w:pPr>
              <w:keepNext/>
              <w:tabs>
                <w:tab w:val="left" w:pos="3409"/>
              </w:tabs>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20.02% of dataset</w:t>
            </w:r>
          </w:p>
        </w:tc>
        <w:tc>
          <w:tcPr>
            <w:tcW w:w="0" w:type="auto"/>
            <w:noWrap/>
            <w:hideMark/>
          </w:tcPr>
          <w:p w14:paraId="73B68BFE" w14:textId="78E866E9" w:rsidR="0065486B" w:rsidRPr="0065486B" w:rsidRDefault="009A71A3" w:rsidP="00F62DD0">
            <w:pPr>
              <w:keepNext/>
              <w:tabs>
                <w:tab w:val="left" w:pos="3409"/>
              </w:tabs>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9.96% of dataset</w:t>
            </w:r>
          </w:p>
        </w:tc>
      </w:tr>
    </w:tbl>
    <w:p w14:paraId="0453EA18" w14:textId="77777777" w:rsidR="00D55763" w:rsidRDefault="009A71A3" w:rsidP="00D55763">
      <w:pPr>
        <w:tabs>
          <w:tab w:val="left" w:pos="3409"/>
        </w:tabs>
        <w:kinsoku w:val="0"/>
        <w:overflowPunct w:val="0"/>
        <w:autoSpaceDE w:val="0"/>
        <w:autoSpaceDN w:val="0"/>
        <w:adjustRightInd w:val="0"/>
        <w:spacing w:before="120"/>
        <w:ind w:left="706"/>
        <w:rPr>
          <w:rFonts w:asciiTheme="minorHAnsi" w:eastAsia="PMingLiU" w:hAnsiTheme="minorHAnsi" w:cstheme="minorHAnsi"/>
          <w:spacing w:val="-1"/>
          <w:lang w:eastAsia="zh-TW"/>
        </w:rPr>
      </w:pPr>
      <w:r w:rsidRPr="009A71A3">
        <w:rPr>
          <w:rFonts w:asciiTheme="minorHAnsi" w:eastAsia="PMingLiU" w:hAnsiTheme="minorHAnsi" w:cstheme="minorHAnsi"/>
          <w:spacing w:val="-1"/>
          <w:lang w:eastAsia="zh-TW"/>
        </w:rPr>
        <w:t>This structured approach ensures that the model is trained effectively while also being validated and tested on separate datasets to evaluate its performance accurately. Proper splitting of datasets is crucial for preventing overfitting and ensuring that the model generalizes well to unseen data.</w:t>
      </w:r>
    </w:p>
    <w:p w14:paraId="2A313459" w14:textId="77777777" w:rsidR="009800F9" w:rsidRDefault="009800F9" w:rsidP="00D55763">
      <w:pPr>
        <w:tabs>
          <w:tab w:val="left" w:pos="3409"/>
        </w:tabs>
        <w:kinsoku w:val="0"/>
        <w:overflowPunct w:val="0"/>
        <w:autoSpaceDE w:val="0"/>
        <w:autoSpaceDN w:val="0"/>
        <w:adjustRightInd w:val="0"/>
        <w:spacing w:before="120"/>
        <w:ind w:left="706"/>
        <w:rPr>
          <w:rFonts w:asciiTheme="minorHAnsi" w:eastAsia="PMingLiU" w:hAnsiTheme="minorHAnsi" w:cstheme="minorHAnsi"/>
          <w:spacing w:val="-1"/>
          <w:lang w:eastAsia="zh-TW"/>
        </w:rPr>
      </w:pPr>
    </w:p>
    <w:p w14:paraId="265074DF" w14:textId="77777777" w:rsidR="00D55763" w:rsidRDefault="009A71A3" w:rsidP="00D55763">
      <w:pPr>
        <w:tabs>
          <w:tab w:val="left" w:pos="3409"/>
        </w:tabs>
        <w:kinsoku w:val="0"/>
        <w:overflowPunct w:val="0"/>
        <w:autoSpaceDE w:val="0"/>
        <w:autoSpaceDN w:val="0"/>
        <w:adjustRightInd w:val="0"/>
        <w:spacing w:before="120"/>
        <w:ind w:left="706"/>
        <w:rPr>
          <w:rFonts w:asciiTheme="minorHAnsi" w:eastAsia="PMingLiU" w:hAnsiTheme="minorHAnsi" w:cstheme="minorHAnsi"/>
          <w:spacing w:val="-1"/>
          <w:u w:val="single"/>
          <w:lang w:eastAsia="zh-TW"/>
        </w:rPr>
      </w:pPr>
      <w:r w:rsidRPr="009A71A3">
        <w:rPr>
          <w:rFonts w:asciiTheme="minorHAnsi" w:eastAsia="PMingLiU" w:hAnsiTheme="minorHAnsi" w:cstheme="minorHAnsi"/>
          <w:spacing w:val="-1"/>
          <w:u w:val="single"/>
          <w:lang w:eastAsia="zh-TW"/>
        </w:rPr>
        <w:t>Task 2.3: Preprocess and Augment the Dataset:</w:t>
      </w:r>
    </w:p>
    <w:p w14:paraId="6E906C4A" w14:textId="77777777" w:rsidR="00D55763" w:rsidRDefault="009A71A3" w:rsidP="00D55763">
      <w:pPr>
        <w:tabs>
          <w:tab w:val="left" w:pos="3409"/>
        </w:tabs>
        <w:kinsoku w:val="0"/>
        <w:overflowPunct w:val="0"/>
        <w:autoSpaceDE w:val="0"/>
        <w:autoSpaceDN w:val="0"/>
        <w:adjustRightInd w:val="0"/>
        <w:spacing w:before="120"/>
        <w:ind w:left="706"/>
        <w:rPr>
          <w:rFonts w:asciiTheme="minorHAnsi" w:eastAsia="PMingLiU" w:hAnsiTheme="minorHAnsi" w:cstheme="minorHAnsi"/>
          <w:spacing w:val="-1"/>
          <w:lang w:eastAsia="zh-TW"/>
        </w:rPr>
      </w:pPr>
      <w:r w:rsidRPr="009A71A3">
        <w:rPr>
          <w:rFonts w:asciiTheme="minorHAnsi" w:eastAsia="PMingLiU" w:hAnsiTheme="minorHAnsi" w:cstheme="minorHAnsi"/>
          <w:spacing w:val="-1"/>
          <w:lang w:eastAsia="zh-TW"/>
        </w:rPr>
        <w:t>Following the initial dataset preparation, with the help of Roboflow [8], a series of augmentation and preprocessing steps are implemented to enhance the quality and diversity of the images.</w:t>
      </w:r>
    </w:p>
    <w:p w14:paraId="3E9CBCAD" w14:textId="77777777" w:rsidR="00D55763" w:rsidRPr="004A3FA4" w:rsidRDefault="009A71A3" w:rsidP="00D55763">
      <w:pPr>
        <w:tabs>
          <w:tab w:val="left" w:pos="3409"/>
        </w:tabs>
        <w:kinsoku w:val="0"/>
        <w:overflowPunct w:val="0"/>
        <w:autoSpaceDE w:val="0"/>
        <w:autoSpaceDN w:val="0"/>
        <w:adjustRightInd w:val="0"/>
        <w:spacing w:before="120"/>
        <w:ind w:left="706"/>
        <w:rPr>
          <w:rFonts w:asciiTheme="minorHAnsi" w:eastAsia="PMingLiU" w:hAnsiTheme="minorHAnsi" w:cstheme="minorHAnsi"/>
          <w:b/>
          <w:bCs/>
          <w:spacing w:val="-1"/>
          <w:lang w:eastAsia="zh-TW"/>
        </w:rPr>
      </w:pPr>
      <w:r w:rsidRPr="004A3FA4">
        <w:rPr>
          <w:rFonts w:asciiTheme="minorHAnsi" w:eastAsia="PMingLiU" w:hAnsiTheme="minorHAnsi" w:cstheme="minorHAnsi"/>
          <w:b/>
          <w:bCs/>
          <w:spacing w:val="-1"/>
          <w:lang w:eastAsia="zh-TW"/>
        </w:rPr>
        <w:t>Preprocessing Steps:</w:t>
      </w:r>
    </w:p>
    <w:p w14:paraId="2ED0957A" w14:textId="77777777" w:rsidR="00D55763" w:rsidRDefault="009A71A3" w:rsidP="00D55763">
      <w:pPr>
        <w:tabs>
          <w:tab w:val="left" w:pos="3409"/>
        </w:tabs>
        <w:kinsoku w:val="0"/>
        <w:overflowPunct w:val="0"/>
        <w:autoSpaceDE w:val="0"/>
        <w:autoSpaceDN w:val="0"/>
        <w:adjustRightInd w:val="0"/>
        <w:spacing w:before="120"/>
        <w:ind w:left="706"/>
        <w:rPr>
          <w:rFonts w:asciiTheme="minorHAnsi" w:eastAsia="PMingLiU" w:hAnsiTheme="minorHAnsi" w:cstheme="minorHAnsi"/>
          <w:spacing w:val="-1"/>
          <w:lang w:eastAsia="zh-TW"/>
        </w:rPr>
      </w:pPr>
      <w:r w:rsidRPr="009A71A3">
        <w:rPr>
          <w:rFonts w:asciiTheme="minorHAnsi" w:eastAsia="PMingLiU" w:hAnsiTheme="minorHAnsi" w:cstheme="minorHAnsi"/>
          <w:spacing w:val="-1"/>
          <w:lang w:eastAsia="zh-TW"/>
        </w:rPr>
        <w:t>Each image underwent the following preprocessing procedures:</w:t>
      </w:r>
    </w:p>
    <w:p w14:paraId="4EB54504" w14:textId="77777777" w:rsidR="00D55763" w:rsidRDefault="009A71A3" w:rsidP="00D55763">
      <w:pPr>
        <w:tabs>
          <w:tab w:val="left" w:pos="3409"/>
        </w:tabs>
        <w:kinsoku w:val="0"/>
        <w:overflowPunct w:val="0"/>
        <w:autoSpaceDE w:val="0"/>
        <w:autoSpaceDN w:val="0"/>
        <w:adjustRightInd w:val="0"/>
        <w:spacing w:before="120"/>
        <w:ind w:left="706"/>
        <w:rPr>
          <w:rFonts w:asciiTheme="minorHAnsi" w:eastAsia="PMingLiU" w:hAnsiTheme="minorHAnsi" w:cstheme="minorHAnsi"/>
          <w:spacing w:val="-1"/>
          <w:lang w:eastAsia="zh-TW"/>
        </w:rPr>
      </w:pPr>
      <w:r w:rsidRPr="009A71A3">
        <w:rPr>
          <w:rFonts w:asciiTheme="minorHAnsi" w:eastAsia="PMingLiU" w:hAnsiTheme="minorHAnsi" w:cstheme="minorHAnsi"/>
          <w:spacing w:val="-1"/>
          <w:lang w:eastAsia="zh-TW"/>
        </w:rPr>
        <w:t>Auto-orientation: The pixel data was automatically oriented, with EXIF orientation information stripped to ensure consistency.</w:t>
      </w:r>
    </w:p>
    <w:p w14:paraId="5527DAA6" w14:textId="03BC3DA0" w:rsidR="00D55763" w:rsidRDefault="009A71A3" w:rsidP="00D55763">
      <w:pPr>
        <w:tabs>
          <w:tab w:val="left" w:pos="3409"/>
        </w:tabs>
        <w:kinsoku w:val="0"/>
        <w:overflowPunct w:val="0"/>
        <w:autoSpaceDE w:val="0"/>
        <w:autoSpaceDN w:val="0"/>
        <w:adjustRightInd w:val="0"/>
        <w:spacing w:before="120"/>
        <w:ind w:left="706"/>
        <w:rPr>
          <w:rFonts w:asciiTheme="minorHAnsi" w:eastAsia="PMingLiU" w:hAnsiTheme="minorHAnsi" w:cstheme="minorHAnsi"/>
          <w:spacing w:val="-1"/>
          <w:lang w:eastAsia="zh-TW"/>
        </w:rPr>
      </w:pPr>
      <w:r w:rsidRPr="009A71A3">
        <w:rPr>
          <w:rFonts w:asciiTheme="minorHAnsi" w:eastAsia="PMingLiU" w:hAnsiTheme="minorHAnsi" w:cstheme="minorHAnsi"/>
          <w:spacing w:val="-1"/>
          <w:lang w:eastAsia="zh-TW"/>
        </w:rPr>
        <w:t xml:space="preserve">Resizing: All images were resized to a standard dimension of 320x240 pixels, which helps maintain uniformity across the dataset as the random images from Final Database by Essam Haider </w:t>
      </w:r>
      <w:r w:rsidR="00692C3C" w:rsidRPr="009A71A3">
        <w:rPr>
          <w:rFonts w:asciiTheme="minorHAnsi" w:eastAsia="PMingLiU" w:hAnsiTheme="minorHAnsi" w:cstheme="minorHAnsi"/>
          <w:spacing w:val="-1"/>
          <w:lang w:eastAsia="zh-TW"/>
        </w:rPr>
        <w:t>are</w:t>
      </w:r>
      <w:r w:rsidRPr="009A71A3">
        <w:rPr>
          <w:rFonts w:asciiTheme="minorHAnsi" w:eastAsia="PMingLiU" w:hAnsiTheme="minorHAnsi" w:cstheme="minorHAnsi"/>
          <w:spacing w:val="-1"/>
          <w:lang w:eastAsia="zh-TW"/>
        </w:rPr>
        <w:t xml:space="preserve"> mostly 400x400 pixels while my images are 640x480 pixels.</w:t>
      </w:r>
    </w:p>
    <w:p w14:paraId="32FBF94D" w14:textId="77777777" w:rsidR="00D55763" w:rsidRDefault="009A71A3" w:rsidP="00D55763">
      <w:pPr>
        <w:tabs>
          <w:tab w:val="left" w:pos="3409"/>
        </w:tabs>
        <w:kinsoku w:val="0"/>
        <w:overflowPunct w:val="0"/>
        <w:autoSpaceDE w:val="0"/>
        <w:autoSpaceDN w:val="0"/>
        <w:adjustRightInd w:val="0"/>
        <w:spacing w:before="120"/>
        <w:ind w:left="706"/>
        <w:rPr>
          <w:rFonts w:asciiTheme="minorHAnsi" w:eastAsia="PMingLiU" w:hAnsiTheme="minorHAnsi" w:cstheme="minorHAnsi"/>
          <w:spacing w:val="-1"/>
          <w:lang w:eastAsia="zh-TW"/>
        </w:rPr>
      </w:pPr>
      <w:r w:rsidRPr="009A71A3">
        <w:rPr>
          <w:rFonts w:asciiTheme="minorHAnsi" w:eastAsia="PMingLiU" w:hAnsiTheme="minorHAnsi" w:cstheme="minorHAnsi"/>
          <w:spacing w:val="-1"/>
          <w:lang w:eastAsia="zh-TW"/>
        </w:rPr>
        <w:t xml:space="preserve">Grayscale Conversion: Images were converted to grayscale to simplify the data as it </w:t>
      </w:r>
      <w:r w:rsidR="00995D6A">
        <w:rPr>
          <w:rFonts w:asciiTheme="minorHAnsi" w:eastAsia="PMingLiU" w:hAnsiTheme="minorHAnsi" w:cstheme="minorHAnsi"/>
          <w:spacing w:val="-1"/>
          <w:lang w:eastAsia="zh-TW"/>
        </w:rPr>
        <w:t>should not</w:t>
      </w:r>
      <w:r w:rsidRPr="009A71A3">
        <w:rPr>
          <w:rFonts w:asciiTheme="minorHAnsi" w:eastAsia="PMingLiU" w:hAnsiTheme="minorHAnsi" w:cstheme="minorHAnsi"/>
          <w:spacing w:val="-1"/>
          <w:lang w:eastAsia="zh-TW"/>
        </w:rPr>
        <w:t xml:space="preserve"> be affected by the color of the paper and </w:t>
      </w:r>
      <w:r w:rsidR="00605904">
        <w:rPr>
          <w:rFonts w:asciiTheme="minorHAnsi" w:eastAsia="PMingLiU" w:hAnsiTheme="minorHAnsi" w:cstheme="minorHAnsi"/>
          <w:spacing w:val="-1"/>
          <w:lang w:eastAsia="zh-TW"/>
        </w:rPr>
        <w:t xml:space="preserve">should </w:t>
      </w:r>
      <w:r w:rsidRPr="009A71A3">
        <w:rPr>
          <w:rFonts w:asciiTheme="minorHAnsi" w:eastAsia="PMingLiU" w:hAnsiTheme="minorHAnsi" w:cstheme="minorHAnsi"/>
          <w:spacing w:val="-1"/>
          <w:lang w:eastAsia="zh-TW"/>
        </w:rPr>
        <w:t>focus on the shape of the brush.</w:t>
      </w:r>
    </w:p>
    <w:p w14:paraId="6A7D7626" w14:textId="77777777" w:rsidR="007E5222" w:rsidRDefault="009A71A3" w:rsidP="007E5222">
      <w:pPr>
        <w:tabs>
          <w:tab w:val="left" w:pos="3409"/>
        </w:tabs>
        <w:kinsoku w:val="0"/>
        <w:overflowPunct w:val="0"/>
        <w:autoSpaceDE w:val="0"/>
        <w:autoSpaceDN w:val="0"/>
        <w:adjustRightInd w:val="0"/>
        <w:spacing w:before="120"/>
        <w:ind w:left="706"/>
        <w:rPr>
          <w:rFonts w:asciiTheme="minorHAnsi" w:eastAsia="PMingLiU" w:hAnsiTheme="minorHAnsi" w:cstheme="minorHAnsi"/>
          <w:spacing w:val="-1"/>
          <w:lang w:eastAsia="zh-TW"/>
        </w:rPr>
      </w:pPr>
      <w:r w:rsidRPr="009A71A3">
        <w:rPr>
          <w:rFonts w:asciiTheme="minorHAnsi" w:eastAsia="PMingLiU" w:hAnsiTheme="minorHAnsi" w:cstheme="minorHAnsi"/>
          <w:spacing w:val="-1"/>
          <w:lang w:eastAsia="zh-TW"/>
        </w:rPr>
        <w:t>Auto-contrast: Contrast stretching was applied to enhance the visibility of features within the images.</w:t>
      </w:r>
    </w:p>
    <w:p w14:paraId="7CFA98DF" w14:textId="77777777" w:rsidR="007E5222" w:rsidRDefault="007E5222" w:rsidP="007E5222">
      <w:pPr>
        <w:tabs>
          <w:tab w:val="left" w:pos="3409"/>
        </w:tabs>
        <w:kinsoku w:val="0"/>
        <w:overflowPunct w:val="0"/>
        <w:autoSpaceDE w:val="0"/>
        <w:autoSpaceDN w:val="0"/>
        <w:adjustRightInd w:val="0"/>
        <w:spacing w:before="120"/>
        <w:ind w:left="706"/>
        <w:rPr>
          <w:rFonts w:asciiTheme="minorHAnsi" w:eastAsia="PMingLiU" w:hAnsiTheme="minorHAnsi" w:cstheme="minorHAnsi"/>
          <w:spacing w:val="-1"/>
          <w:lang w:eastAsia="zh-TW"/>
        </w:rPr>
      </w:pPr>
    </w:p>
    <w:p w14:paraId="1675EBEF" w14:textId="77777777" w:rsidR="007E5222" w:rsidRPr="004A3FA4" w:rsidRDefault="009A71A3" w:rsidP="007E5222">
      <w:pPr>
        <w:tabs>
          <w:tab w:val="left" w:pos="3409"/>
        </w:tabs>
        <w:kinsoku w:val="0"/>
        <w:overflowPunct w:val="0"/>
        <w:autoSpaceDE w:val="0"/>
        <w:autoSpaceDN w:val="0"/>
        <w:adjustRightInd w:val="0"/>
        <w:spacing w:before="120"/>
        <w:ind w:left="706"/>
        <w:rPr>
          <w:rFonts w:asciiTheme="minorHAnsi" w:eastAsia="PMingLiU" w:hAnsiTheme="minorHAnsi" w:cstheme="minorHAnsi"/>
          <w:b/>
          <w:bCs/>
          <w:spacing w:val="-1"/>
          <w:lang w:eastAsia="zh-TW"/>
        </w:rPr>
      </w:pPr>
      <w:r w:rsidRPr="004A3FA4">
        <w:rPr>
          <w:rFonts w:asciiTheme="minorHAnsi" w:eastAsia="PMingLiU" w:hAnsiTheme="minorHAnsi" w:cstheme="minorHAnsi"/>
          <w:b/>
          <w:bCs/>
          <w:spacing w:val="-1"/>
          <w:lang w:eastAsia="zh-TW"/>
        </w:rPr>
        <w:t>Augmentation Process:</w:t>
      </w:r>
    </w:p>
    <w:p w14:paraId="5FC42216" w14:textId="6385936F" w:rsidR="00A21A9C" w:rsidRPr="007E5222" w:rsidRDefault="009A71A3" w:rsidP="007E5222">
      <w:pPr>
        <w:tabs>
          <w:tab w:val="left" w:pos="3409"/>
        </w:tabs>
        <w:kinsoku w:val="0"/>
        <w:overflowPunct w:val="0"/>
        <w:autoSpaceDE w:val="0"/>
        <w:autoSpaceDN w:val="0"/>
        <w:adjustRightInd w:val="0"/>
        <w:spacing w:before="120"/>
        <w:ind w:left="706"/>
        <w:rPr>
          <w:rFonts w:asciiTheme="minorHAnsi" w:eastAsia="PMingLiU" w:hAnsiTheme="minorHAnsi" w:cstheme="minorHAnsi"/>
          <w:spacing w:val="-1"/>
          <w:lang w:eastAsia="zh-TW"/>
        </w:rPr>
      </w:pPr>
      <w:r w:rsidRPr="009A71A3">
        <w:rPr>
          <w:rFonts w:asciiTheme="minorHAnsi" w:eastAsia="PMingLiU" w:hAnsiTheme="minorHAnsi" w:cstheme="minorHAnsi"/>
          <w:spacing w:val="-1"/>
          <w:lang w:eastAsia="zh-TW"/>
        </w:rPr>
        <w:t>To further enrich the dataset, we applied various augmentation techniques, generating three distinct versions of each source image. We have annotated a total of 994 images, and through the augmentation process, this number is increased to 2,386 images.</w:t>
      </w:r>
      <w:r w:rsidR="007D6696" w:rsidRPr="007D6696">
        <w:rPr>
          <w:rFonts w:asciiTheme="minorHAnsi" w:hAnsiTheme="minorHAnsi" w:cstheme="minorHAnsi"/>
          <w:spacing w:val="-1"/>
          <w:lang w:eastAsia="zh-CN"/>
        </w:rPr>
        <w:t xml:space="preserve"> </w:t>
      </w:r>
    </w:p>
    <w:p w14:paraId="1FE91F23" w14:textId="2F2F81CA" w:rsidR="00CE171B" w:rsidRPr="00CE171B" w:rsidRDefault="009A71A3" w:rsidP="00A21A9C">
      <w:pPr>
        <w:keepNext/>
        <w:tabs>
          <w:tab w:val="left" w:pos="3409"/>
        </w:tabs>
        <w:kinsoku w:val="0"/>
        <w:overflowPunct w:val="0"/>
        <w:autoSpaceDE w:val="0"/>
        <w:autoSpaceDN w:val="0"/>
        <w:adjustRightInd w:val="0"/>
        <w:spacing w:before="120"/>
        <w:ind w:left="709"/>
        <w:rPr>
          <w:rFonts w:asciiTheme="minorHAnsi" w:hAnsiTheme="minorHAnsi" w:cstheme="minorHAnsi"/>
          <w:spacing w:val="-1"/>
          <w:lang w:eastAsia="zh-CN"/>
        </w:rPr>
      </w:pPr>
      <w:r w:rsidRPr="009A71A3">
        <w:rPr>
          <w:rFonts w:asciiTheme="minorHAnsi" w:eastAsia="PMingLiU" w:hAnsiTheme="minorHAnsi" w:cstheme="minorHAnsi"/>
          <w:spacing w:val="-1"/>
          <w:lang w:eastAsia="zh-TW"/>
        </w:rPr>
        <w:lastRenderedPageBreak/>
        <w:t>The augmentation methods included:</w:t>
      </w:r>
    </w:p>
    <w:p w14:paraId="08DEF5CB" w14:textId="630A2EE7" w:rsidR="00067984" w:rsidRDefault="009A71A3" w:rsidP="000A4851">
      <w:pPr>
        <w:keepNext/>
        <w:tabs>
          <w:tab w:val="left" w:pos="3409"/>
        </w:tabs>
        <w:kinsoku w:val="0"/>
        <w:overflowPunct w:val="0"/>
        <w:autoSpaceDE w:val="0"/>
        <w:autoSpaceDN w:val="0"/>
        <w:adjustRightInd w:val="0"/>
        <w:spacing w:before="120"/>
        <w:ind w:left="709"/>
        <w:rPr>
          <w:rFonts w:asciiTheme="minorHAnsi" w:hAnsiTheme="minorHAnsi" w:cstheme="minorHAnsi"/>
          <w:spacing w:val="-1"/>
          <w:lang w:eastAsia="zh-CN"/>
        </w:rPr>
      </w:pPr>
      <w:r w:rsidRPr="009A71A3">
        <w:rPr>
          <w:rFonts w:asciiTheme="minorHAnsi" w:eastAsia="PMingLiU" w:hAnsiTheme="minorHAnsi" w:cstheme="minorHAnsi"/>
          <w:spacing w:val="-1"/>
          <w:lang w:eastAsia="zh-TW"/>
        </w:rPr>
        <w:t>Horizontal Flip: Each image had a 50% chance of being flipped horizontally, which helps the model learn to recognize the Chinese writing brush even though the robotic arm is on the right side of the image instead of the left side as shown in Table 2 above.</w:t>
      </w:r>
    </w:p>
    <w:p w14:paraId="203A6429" w14:textId="77777777" w:rsidR="004233EC" w:rsidRDefault="000B201B" w:rsidP="004233EC">
      <w:pPr>
        <w:keepNext/>
        <w:tabs>
          <w:tab w:val="left" w:pos="3409"/>
        </w:tabs>
        <w:kinsoku w:val="0"/>
        <w:overflowPunct w:val="0"/>
        <w:autoSpaceDE w:val="0"/>
        <w:autoSpaceDN w:val="0"/>
        <w:adjustRightInd w:val="0"/>
        <w:spacing w:before="120"/>
        <w:ind w:left="709"/>
        <w:jc w:val="center"/>
      </w:pPr>
      <w:r w:rsidRPr="000B201B">
        <w:rPr>
          <w:rFonts w:asciiTheme="minorHAnsi" w:hAnsiTheme="minorHAnsi" w:cstheme="minorHAnsi"/>
          <w:noProof/>
          <w:spacing w:val="-1"/>
          <w:lang w:eastAsia="zh-CN"/>
        </w:rPr>
        <w:drawing>
          <wp:inline distT="0" distB="0" distL="0" distR="0" wp14:anchorId="1CD05642" wp14:editId="0BF950ED">
            <wp:extent cx="4746423" cy="1798136"/>
            <wp:effectExtent l="0" t="0" r="0" b="0"/>
            <wp:docPr id="3471523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152311" name=""/>
                    <pic:cNvPicPr/>
                  </pic:nvPicPr>
                  <pic:blipFill>
                    <a:blip r:embed="rId60"/>
                    <a:stretch>
                      <a:fillRect/>
                    </a:stretch>
                  </pic:blipFill>
                  <pic:spPr>
                    <a:xfrm>
                      <a:off x="0" y="0"/>
                      <a:ext cx="4769431" cy="1806852"/>
                    </a:xfrm>
                    <a:prstGeom prst="rect">
                      <a:avLst/>
                    </a:prstGeom>
                  </pic:spPr>
                </pic:pic>
              </a:graphicData>
            </a:graphic>
          </wp:inline>
        </w:drawing>
      </w:r>
    </w:p>
    <w:p w14:paraId="75237403" w14:textId="037D5541" w:rsidR="000B201B" w:rsidRPr="004233EC" w:rsidRDefault="009A71A3" w:rsidP="004233EC">
      <w:pPr>
        <w:keepNext/>
        <w:tabs>
          <w:tab w:val="left" w:pos="3409"/>
        </w:tabs>
        <w:kinsoku w:val="0"/>
        <w:overflowPunct w:val="0"/>
        <w:autoSpaceDE w:val="0"/>
        <w:autoSpaceDN w:val="0"/>
        <w:adjustRightInd w:val="0"/>
        <w:spacing w:before="120"/>
        <w:ind w:left="709"/>
        <w:jc w:val="center"/>
      </w:pPr>
      <w:bookmarkStart w:id="120" w:name="_Toc195105365"/>
      <w:bookmarkStart w:id="121" w:name="_Toc195532667"/>
      <w:r w:rsidRPr="009A71A3">
        <w:rPr>
          <w:rFonts w:eastAsia="PMingLiU"/>
          <w:lang w:eastAsia="zh-TW"/>
        </w:rPr>
        <w:t xml:space="preserve">Figure </w:t>
      </w:r>
      <w:fldSimple w:instr=" SEQ Figure \* ARABIC ">
        <w:r w:rsidR="00360A79">
          <w:rPr>
            <w:noProof/>
          </w:rPr>
          <w:t>43</w:t>
        </w:r>
      </w:fldSimple>
      <w:r w:rsidRPr="009A71A3">
        <w:rPr>
          <w:rFonts w:eastAsia="PMingLiU"/>
          <w:lang w:eastAsia="zh-TW"/>
        </w:rPr>
        <w:t xml:space="preserve">. Horizontal Flip of </w:t>
      </w:r>
      <w:r w:rsidR="007A60C2">
        <w:rPr>
          <w:rFonts w:eastAsia="PMingLiU"/>
          <w:lang w:eastAsia="zh-TW"/>
        </w:rPr>
        <w:t>I</w:t>
      </w:r>
      <w:r w:rsidRPr="009A71A3">
        <w:rPr>
          <w:rFonts w:eastAsia="PMingLiU"/>
          <w:lang w:eastAsia="zh-TW"/>
        </w:rPr>
        <w:t>mages</w:t>
      </w:r>
      <w:bookmarkEnd w:id="120"/>
      <w:bookmarkEnd w:id="121"/>
    </w:p>
    <w:p w14:paraId="6956DD98" w14:textId="7C78BF4E" w:rsidR="00CE171B" w:rsidRDefault="009A71A3" w:rsidP="00CE171B">
      <w:pPr>
        <w:keepNext/>
        <w:tabs>
          <w:tab w:val="left" w:pos="3409"/>
        </w:tabs>
        <w:kinsoku w:val="0"/>
        <w:overflowPunct w:val="0"/>
        <w:autoSpaceDE w:val="0"/>
        <w:autoSpaceDN w:val="0"/>
        <w:adjustRightInd w:val="0"/>
        <w:spacing w:before="120"/>
        <w:ind w:left="709"/>
        <w:rPr>
          <w:rFonts w:asciiTheme="minorHAnsi" w:hAnsiTheme="minorHAnsi" w:cstheme="minorHAnsi"/>
          <w:spacing w:val="-1"/>
          <w:lang w:eastAsia="zh-CN"/>
        </w:rPr>
      </w:pPr>
      <w:r w:rsidRPr="009A71A3">
        <w:rPr>
          <w:rFonts w:asciiTheme="minorHAnsi" w:eastAsia="PMingLiU" w:hAnsiTheme="minorHAnsi" w:cstheme="minorHAnsi"/>
          <w:spacing w:val="-1"/>
          <w:lang w:eastAsia="zh-TW"/>
        </w:rPr>
        <w:t>Random Rotation: Images were randomly rotated within a range of -15 to +15 degrees, introducing variability in the angle of view as the Chinese writing brush might be tilted with a small angle as in the Figure 4</w:t>
      </w:r>
      <w:r w:rsidR="00083BAE">
        <w:rPr>
          <w:rFonts w:asciiTheme="minorHAnsi" w:eastAsia="PMingLiU" w:hAnsiTheme="minorHAnsi" w:cstheme="minorHAnsi"/>
          <w:spacing w:val="-1"/>
          <w:lang w:eastAsia="zh-TW"/>
        </w:rPr>
        <w:t>4</w:t>
      </w:r>
      <w:r w:rsidRPr="009A71A3">
        <w:rPr>
          <w:rFonts w:asciiTheme="minorHAnsi" w:eastAsia="PMingLiU" w:hAnsiTheme="minorHAnsi" w:cstheme="minorHAnsi"/>
          <w:spacing w:val="-1"/>
          <w:lang w:eastAsia="zh-TW"/>
        </w:rPr>
        <w:t xml:space="preserve"> below:</w:t>
      </w:r>
    </w:p>
    <w:p w14:paraId="315DE326" w14:textId="77777777" w:rsidR="00D572F9" w:rsidRDefault="008E1094" w:rsidP="00D572F9">
      <w:pPr>
        <w:keepNext/>
        <w:tabs>
          <w:tab w:val="left" w:pos="3409"/>
        </w:tabs>
        <w:kinsoku w:val="0"/>
        <w:overflowPunct w:val="0"/>
        <w:autoSpaceDE w:val="0"/>
        <w:autoSpaceDN w:val="0"/>
        <w:adjustRightInd w:val="0"/>
        <w:spacing w:before="120"/>
        <w:ind w:left="709"/>
        <w:jc w:val="center"/>
      </w:pPr>
      <w:r w:rsidRPr="008E1094">
        <w:rPr>
          <w:rFonts w:asciiTheme="minorHAnsi" w:hAnsiTheme="minorHAnsi" w:cstheme="minorHAnsi"/>
          <w:noProof/>
          <w:spacing w:val="-1"/>
          <w:lang w:eastAsia="zh-CN"/>
        </w:rPr>
        <w:drawing>
          <wp:inline distT="0" distB="0" distL="0" distR="0" wp14:anchorId="26EAAE35" wp14:editId="210C89BF">
            <wp:extent cx="2029651" cy="1522238"/>
            <wp:effectExtent l="0" t="0" r="8890" b="1905"/>
            <wp:docPr id="3907746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774629" name=""/>
                    <pic:cNvPicPr/>
                  </pic:nvPicPr>
                  <pic:blipFill>
                    <a:blip r:embed="rId61"/>
                    <a:stretch>
                      <a:fillRect/>
                    </a:stretch>
                  </pic:blipFill>
                  <pic:spPr>
                    <a:xfrm>
                      <a:off x="0" y="0"/>
                      <a:ext cx="2039207" cy="1529405"/>
                    </a:xfrm>
                    <a:prstGeom prst="rect">
                      <a:avLst/>
                    </a:prstGeom>
                  </pic:spPr>
                </pic:pic>
              </a:graphicData>
            </a:graphic>
          </wp:inline>
        </w:drawing>
      </w:r>
    </w:p>
    <w:p w14:paraId="19D38551" w14:textId="219A0E6C" w:rsidR="008E1094" w:rsidRPr="004233EC" w:rsidRDefault="009A71A3" w:rsidP="00D572F9">
      <w:pPr>
        <w:keepNext/>
        <w:tabs>
          <w:tab w:val="left" w:pos="3409"/>
        </w:tabs>
        <w:kinsoku w:val="0"/>
        <w:overflowPunct w:val="0"/>
        <w:autoSpaceDE w:val="0"/>
        <w:autoSpaceDN w:val="0"/>
        <w:adjustRightInd w:val="0"/>
        <w:spacing w:before="120"/>
        <w:ind w:left="709"/>
        <w:jc w:val="center"/>
      </w:pPr>
      <w:bookmarkStart w:id="122" w:name="_Toc195105366"/>
      <w:bookmarkStart w:id="123" w:name="_Toc195532668"/>
      <w:r w:rsidRPr="009A71A3">
        <w:rPr>
          <w:rFonts w:eastAsia="PMingLiU"/>
          <w:lang w:eastAsia="zh-TW"/>
        </w:rPr>
        <w:t xml:space="preserve">Figure </w:t>
      </w:r>
      <w:fldSimple w:instr=" SEQ Figure \* ARABIC ">
        <w:r w:rsidR="00360A79">
          <w:rPr>
            <w:noProof/>
          </w:rPr>
          <w:t>44</w:t>
        </w:r>
      </w:fldSimple>
      <w:r w:rsidRPr="009A71A3">
        <w:rPr>
          <w:rFonts w:eastAsia="PMingLiU"/>
          <w:lang w:eastAsia="zh-TW"/>
        </w:rPr>
        <w:t xml:space="preserve">. </w:t>
      </w:r>
      <w:r w:rsidR="00D86DA4">
        <w:rPr>
          <w:rFonts w:eastAsia="PMingLiU"/>
          <w:lang w:eastAsia="zh-TW"/>
        </w:rPr>
        <w:t xml:space="preserve">Image of </w:t>
      </w:r>
      <w:r w:rsidR="009212D4">
        <w:rPr>
          <w:rFonts w:eastAsia="PMingLiU"/>
          <w:lang w:eastAsia="zh-TW"/>
        </w:rPr>
        <w:t>t</w:t>
      </w:r>
      <w:r w:rsidR="007A60C2">
        <w:rPr>
          <w:rFonts w:eastAsia="PMingLiU"/>
          <w:lang w:eastAsia="zh-TW"/>
        </w:rPr>
        <w:t xml:space="preserve">he </w:t>
      </w:r>
      <w:r w:rsidRPr="009A71A3">
        <w:rPr>
          <w:rFonts w:eastAsia="PMingLiU"/>
          <w:lang w:eastAsia="zh-TW"/>
        </w:rPr>
        <w:t xml:space="preserve">Robotic </w:t>
      </w:r>
      <w:r w:rsidR="007A60C2">
        <w:rPr>
          <w:rFonts w:eastAsia="PMingLiU"/>
          <w:lang w:eastAsia="zh-TW"/>
        </w:rPr>
        <w:t>A</w:t>
      </w:r>
      <w:r w:rsidRPr="009A71A3">
        <w:rPr>
          <w:rFonts w:eastAsia="PMingLiU"/>
          <w:lang w:eastAsia="zh-TW"/>
        </w:rPr>
        <w:t xml:space="preserve">rm </w:t>
      </w:r>
      <w:r w:rsidR="007A60C2">
        <w:rPr>
          <w:rFonts w:eastAsia="PMingLiU"/>
          <w:lang w:eastAsia="zh-TW"/>
        </w:rPr>
        <w:t>H</w:t>
      </w:r>
      <w:r w:rsidRPr="009A71A3">
        <w:rPr>
          <w:rFonts w:eastAsia="PMingLiU"/>
          <w:lang w:eastAsia="zh-TW"/>
        </w:rPr>
        <w:t xml:space="preserve">olding a </w:t>
      </w:r>
      <w:r w:rsidR="007A60C2">
        <w:rPr>
          <w:rFonts w:eastAsia="PMingLiU"/>
          <w:lang w:eastAsia="zh-TW"/>
        </w:rPr>
        <w:t>T</w:t>
      </w:r>
      <w:r w:rsidRPr="009A71A3">
        <w:rPr>
          <w:rFonts w:eastAsia="PMingLiU"/>
          <w:lang w:eastAsia="zh-TW"/>
        </w:rPr>
        <w:t xml:space="preserve">ilted Chinese </w:t>
      </w:r>
      <w:r w:rsidR="007A60C2">
        <w:rPr>
          <w:rFonts w:eastAsia="PMingLiU"/>
          <w:lang w:eastAsia="zh-TW"/>
        </w:rPr>
        <w:t>W</w:t>
      </w:r>
      <w:r w:rsidRPr="009A71A3">
        <w:rPr>
          <w:rFonts w:eastAsia="PMingLiU"/>
          <w:lang w:eastAsia="zh-TW"/>
        </w:rPr>
        <w:t xml:space="preserve">riting </w:t>
      </w:r>
      <w:r w:rsidR="007A60C2">
        <w:rPr>
          <w:rFonts w:eastAsia="PMingLiU"/>
          <w:lang w:eastAsia="zh-TW"/>
        </w:rPr>
        <w:t>B</w:t>
      </w:r>
      <w:r w:rsidRPr="009A71A3">
        <w:rPr>
          <w:rFonts w:eastAsia="PMingLiU"/>
          <w:lang w:eastAsia="zh-TW"/>
        </w:rPr>
        <w:t>rush</w:t>
      </w:r>
      <w:bookmarkEnd w:id="122"/>
      <w:bookmarkEnd w:id="123"/>
    </w:p>
    <w:p w14:paraId="44800568" w14:textId="2DBACC45" w:rsidR="00CE171B" w:rsidRPr="00CE171B" w:rsidRDefault="009A71A3" w:rsidP="00B469DA">
      <w:pPr>
        <w:tabs>
          <w:tab w:val="left" w:pos="3409"/>
        </w:tabs>
        <w:kinsoku w:val="0"/>
        <w:overflowPunct w:val="0"/>
        <w:autoSpaceDE w:val="0"/>
        <w:autoSpaceDN w:val="0"/>
        <w:adjustRightInd w:val="0"/>
        <w:spacing w:before="120"/>
        <w:ind w:left="706"/>
        <w:rPr>
          <w:rFonts w:asciiTheme="minorHAnsi" w:hAnsiTheme="minorHAnsi" w:cstheme="minorHAnsi"/>
          <w:spacing w:val="-1"/>
          <w:lang w:eastAsia="zh-CN"/>
        </w:rPr>
      </w:pPr>
      <w:r w:rsidRPr="009A71A3">
        <w:rPr>
          <w:rFonts w:asciiTheme="minorHAnsi" w:eastAsia="PMingLiU" w:hAnsiTheme="minorHAnsi" w:cstheme="minorHAnsi"/>
          <w:spacing w:val="-1"/>
          <w:lang w:eastAsia="zh-TW"/>
        </w:rPr>
        <w:t>Random Shear: A random shear transformation was applied, varying between -10° to +10° both horizontally and vertically, which helps simulate perspective changes as the position of the camera is not fixed</w:t>
      </w:r>
    </w:p>
    <w:p w14:paraId="7E5C43EA" w14:textId="2ADCF50E" w:rsidR="00CE171B" w:rsidRPr="00CE171B" w:rsidRDefault="009A71A3" w:rsidP="00B469DA">
      <w:pPr>
        <w:tabs>
          <w:tab w:val="left" w:pos="3409"/>
        </w:tabs>
        <w:kinsoku w:val="0"/>
        <w:overflowPunct w:val="0"/>
        <w:autoSpaceDE w:val="0"/>
        <w:autoSpaceDN w:val="0"/>
        <w:adjustRightInd w:val="0"/>
        <w:spacing w:before="120"/>
        <w:ind w:left="706"/>
        <w:rPr>
          <w:rFonts w:asciiTheme="minorHAnsi" w:hAnsiTheme="minorHAnsi" w:cstheme="minorHAnsi"/>
          <w:spacing w:val="-1"/>
          <w:lang w:eastAsia="zh-CN"/>
        </w:rPr>
      </w:pPr>
      <w:r w:rsidRPr="009A71A3">
        <w:rPr>
          <w:rFonts w:asciiTheme="minorHAnsi" w:eastAsia="PMingLiU" w:hAnsiTheme="minorHAnsi" w:cstheme="minorHAnsi"/>
          <w:spacing w:val="-1"/>
          <w:lang w:eastAsia="zh-TW"/>
        </w:rPr>
        <w:t>Brightness Adjustment: Random adjustments to brightness were made, varying between -25% and +25%, to account for different lighting conditions.</w:t>
      </w:r>
    </w:p>
    <w:p w14:paraId="34A65FBF" w14:textId="7AF5A953" w:rsidR="00CE171B" w:rsidRDefault="009A71A3" w:rsidP="00B469DA">
      <w:pPr>
        <w:tabs>
          <w:tab w:val="left" w:pos="3409"/>
        </w:tabs>
        <w:kinsoku w:val="0"/>
        <w:overflowPunct w:val="0"/>
        <w:autoSpaceDE w:val="0"/>
        <w:autoSpaceDN w:val="0"/>
        <w:adjustRightInd w:val="0"/>
        <w:spacing w:before="120"/>
        <w:ind w:left="706"/>
        <w:rPr>
          <w:rFonts w:asciiTheme="minorHAnsi" w:hAnsiTheme="minorHAnsi" w:cstheme="minorHAnsi"/>
          <w:spacing w:val="-1"/>
          <w:lang w:eastAsia="zh-CN"/>
        </w:rPr>
      </w:pPr>
      <w:r w:rsidRPr="009A71A3">
        <w:rPr>
          <w:rFonts w:asciiTheme="minorHAnsi" w:eastAsia="PMingLiU" w:hAnsiTheme="minorHAnsi" w:cstheme="minorHAnsi"/>
          <w:spacing w:val="-1"/>
          <w:lang w:eastAsia="zh-TW"/>
        </w:rPr>
        <w:t>Exposure Adjustment: Similar to brightness, exposure was randomly adjusted within a range of -15% to +15%.</w:t>
      </w:r>
    </w:p>
    <w:p w14:paraId="2B7FDD37" w14:textId="77777777" w:rsidR="004233EC" w:rsidRDefault="007C34BA" w:rsidP="004233EC">
      <w:pPr>
        <w:keepNext/>
        <w:tabs>
          <w:tab w:val="left" w:pos="3409"/>
        </w:tabs>
        <w:kinsoku w:val="0"/>
        <w:overflowPunct w:val="0"/>
        <w:autoSpaceDE w:val="0"/>
        <w:autoSpaceDN w:val="0"/>
        <w:adjustRightInd w:val="0"/>
        <w:spacing w:before="120"/>
        <w:ind w:left="706"/>
        <w:jc w:val="center"/>
      </w:pPr>
      <w:r w:rsidRPr="007C34BA">
        <w:rPr>
          <w:rFonts w:asciiTheme="minorHAnsi" w:hAnsiTheme="minorHAnsi" w:cstheme="minorHAnsi"/>
          <w:noProof/>
          <w:spacing w:val="-1"/>
          <w:lang w:eastAsia="zh-CN"/>
        </w:rPr>
        <w:drawing>
          <wp:inline distT="0" distB="0" distL="0" distR="0" wp14:anchorId="7C309CFA" wp14:editId="549CF659">
            <wp:extent cx="3241747" cy="2431311"/>
            <wp:effectExtent l="0" t="0" r="0" b="7620"/>
            <wp:docPr id="1522723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72354" name=""/>
                    <pic:cNvPicPr/>
                  </pic:nvPicPr>
                  <pic:blipFill>
                    <a:blip r:embed="rId62"/>
                    <a:stretch>
                      <a:fillRect/>
                    </a:stretch>
                  </pic:blipFill>
                  <pic:spPr>
                    <a:xfrm>
                      <a:off x="0" y="0"/>
                      <a:ext cx="3295824" cy="2471869"/>
                    </a:xfrm>
                    <a:prstGeom prst="rect">
                      <a:avLst/>
                    </a:prstGeom>
                  </pic:spPr>
                </pic:pic>
              </a:graphicData>
            </a:graphic>
          </wp:inline>
        </w:drawing>
      </w:r>
    </w:p>
    <w:p w14:paraId="2FCE31F0" w14:textId="4B01238B" w:rsidR="007C34BA" w:rsidRPr="004233EC" w:rsidRDefault="009A71A3" w:rsidP="004A3FA4">
      <w:pPr>
        <w:tabs>
          <w:tab w:val="left" w:pos="3409"/>
        </w:tabs>
        <w:kinsoku w:val="0"/>
        <w:overflowPunct w:val="0"/>
        <w:autoSpaceDE w:val="0"/>
        <w:autoSpaceDN w:val="0"/>
        <w:adjustRightInd w:val="0"/>
        <w:spacing w:before="120"/>
        <w:ind w:left="706"/>
        <w:jc w:val="center"/>
      </w:pPr>
      <w:bookmarkStart w:id="124" w:name="_Toc195105367"/>
      <w:bookmarkStart w:id="125" w:name="_Toc195532669"/>
      <w:r w:rsidRPr="009A71A3">
        <w:rPr>
          <w:rFonts w:eastAsia="PMingLiU"/>
          <w:lang w:eastAsia="zh-TW"/>
        </w:rPr>
        <w:t xml:space="preserve">Figure </w:t>
      </w:r>
      <w:fldSimple w:instr=" SEQ Figure \* ARABIC ">
        <w:r w:rsidR="00360A79">
          <w:rPr>
            <w:noProof/>
          </w:rPr>
          <w:t>45</w:t>
        </w:r>
      </w:fldSimple>
      <w:r w:rsidRPr="009A71A3">
        <w:rPr>
          <w:rFonts w:eastAsia="PMingLiU"/>
          <w:lang w:eastAsia="zh-TW"/>
        </w:rPr>
        <w:t xml:space="preserve">. Image of </w:t>
      </w:r>
      <w:r w:rsidR="001F5762">
        <w:rPr>
          <w:rFonts w:eastAsia="PMingLiU"/>
          <w:lang w:eastAsia="zh-TW"/>
        </w:rPr>
        <w:t>H</w:t>
      </w:r>
      <w:r w:rsidRPr="009A71A3">
        <w:rPr>
          <w:rFonts w:eastAsia="PMingLiU"/>
          <w:lang w:eastAsia="zh-TW"/>
        </w:rPr>
        <w:t xml:space="preserve">ighly </w:t>
      </w:r>
      <w:r w:rsidR="001F5762">
        <w:rPr>
          <w:rFonts w:eastAsia="PMingLiU"/>
          <w:lang w:eastAsia="zh-TW"/>
        </w:rPr>
        <w:t>E</w:t>
      </w:r>
      <w:r w:rsidRPr="009A71A3">
        <w:rPr>
          <w:rFonts w:eastAsia="PMingLiU"/>
          <w:lang w:eastAsia="zh-TW"/>
        </w:rPr>
        <w:t xml:space="preserve">xposed </w:t>
      </w:r>
      <w:r w:rsidR="001F5762">
        <w:rPr>
          <w:rFonts w:eastAsia="PMingLiU"/>
          <w:lang w:eastAsia="zh-TW"/>
        </w:rPr>
        <w:t>T</w:t>
      </w:r>
      <w:r w:rsidRPr="009A71A3">
        <w:rPr>
          <w:rFonts w:eastAsia="PMingLiU"/>
          <w:lang w:eastAsia="zh-TW"/>
        </w:rPr>
        <w:t xml:space="preserve">est </w:t>
      </w:r>
      <w:r w:rsidR="001F5762">
        <w:rPr>
          <w:rFonts w:eastAsia="PMingLiU"/>
          <w:lang w:eastAsia="zh-TW"/>
        </w:rPr>
        <w:t>E</w:t>
      </w:r>
      <w:r w:rsidRPr="009A71A3">
        <w:rPr>
          <w:rFonts w:eastAsia="PMingLiU"/>
          <w:lang w:eastAsia="zh-TW"/>
        </w:rPr>
        <w:t>nvironment</w:t>
      </w:r>
      <w:bookmarkEnd w:id="124"/>
      <w:bookmarkEnd w:id="125"/>
    </w:p>
    <w:p w14:paraId="6DB3E00D" w14:textId="65D8DBF8" w:rsidR="00CE171B" w:rsidRDefault="009A71A3" w:rsidP="00B469DA">
      <w:pPr>
        <w:tabs>
          <w:tab w:val="left" w:pos="3409"/>
        </w:tabs>
        <w:kinsoku w:val="0"/>
        <w:overflowPunct w:val="0"/>
        <w:autoSpaceDE w:val="0"/>
        <w:autoSpaceDN w:val="0"/>
        <w:adjustRightInd w:val="0"/>
        <w:spacing w:before="120"/>
        <w:ind w:left="706"/>
        <w:rPr>
          <w:rFonts w:asciiTheme="minorHAnsi" w:hAnsiTheme="minorHAnsi" w:cstheme="minorHAnsi"/>
          <w:spacing w:val="-1"/>
          <w:lang w:eastAsia="zh-CN"/>
        </w:rPr>
      </w:pPr>
      <w:r w:rsidRPr="009A71A3">
        <w:rPr>
          <w:rFonts w:asciiTheme="minorHAnsi" w:eastAsia="PMingLiU" w:hAnsiTheme="minorHAnsi" w:cstheme="minorHAnsi"/>
          <w:spacing w:val="-1"/>
          <w:lang w:eastAsia="zh-TW"/>
        </w:rPr>
        <w:lastRenderedPageBreak/>
        <w:t>Gaussian Blur: A random Gaussian blur effect was applied, with a range of 0 to 2.5 pixels, to simulate out-of-focus images as the brush might be blurred when the robotic arm moves at a high speed.</w:t>
      </w:r>
    </w:p>
    <w:p w14:paraId="29EDD02B" w14:textId="77777777" w:rsidR="004233EC" w:rsidRDefault="006529A6" w:rsidP="004233EC">
      <w:pPr>
        <w:keepNext/>
        <w:tabs>
          <w:tab w:val="left" w:pos="3409"/>
        </w:tabs>
        <w:kinsoku w:val="0"/>
        <w:overflowPunct w:val="0"/>
        <w:autoSpaceDE w:val="0"/>
        <w:autoSpaceDN w:val="0"/>
        <w:adjustRightInd w:val="0"/>
        <w:spacing w:before="120"/>
        <w:ind w:left="706"/>
        <w:jc w:val="center"/>
      </w:pPr>
      <w:r w:rsidRPr="006529A6">
        <w:rPr>
          <w:rFonts w:asciiTheme="minorHAnsi" w:hAnsiTheme="minorHAnsi" w:cstheme="minorHAnsi"/>
          <w:noProof/>
          <w:spacing w:val="-1"/>
          <w:lang w:eastAsia="zh-CN"/>
        </w:rPr>
        <w:drawing>
          <wp:inline distT="0" distB="0" distL="0" distR="0" wp14:anchorId="75AB8A82" wp14:editId="20269712">
            <wp:extent cx="3023615" cy="2267712"/>
            <wp:effectExtent l="0" t="0" r="5715" b="0"/>
            <wp:docPr id="9157518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751830" name=""/>
                    <pic:cNvPicPr/>
                  </pic:nvPicPr>
                  <pic:blipFill>
                    <a:blip r:embed="rId63"/>
                    <a:stretch>
                      <a:fillRect/>
                    </a:stretch>
                  </pic:blipFill>
                  <pic:spPr>
                    <a:xfrm>
                      <a:off x="0" y="0"/>
                      <a:ext cx="3048072" cy="2286055"/>
                    </a:xfrm>
                    <a:prstGeom prst="rect">
                      <a:avLst/>
                    </a:prstGeom>
                  </pic:spPr>
                </pic:pic>
              </a:graphicData>
            </a:graphic>
          </wp:inline>
        </w:drawing>
      </w:r>
    </w:p>
    <w:p w14:paraId="1113493A" w14:textId="44FB4C01" w:rsidR="006529A6" w:rsidRPr="004233EC" w:rsidRDefault="009A71A3" w:rsidP="004233EC">
      <w:pPr>
        <w:keepNext/>
        <w:tabs>
          <w:tab w:val="left" w:pos="3409"/>
        </w:tabs>
        <w:kinsoku w:val="0"/>
        <w:overflowPunct w:val="0"/>
        <w:autoSpaceDE w:val="0"/>
        <w:autoSpaceDN w:val="0"/>
        <w:adjustRightInd w:val="0"/>
        <w:spacing w:before="120"/>
        <w:ind w:left="706"/>
        <w:jc w:val="center"/>
      </w:pPr>
      <w:bookmarkStart w:id="126" w:name="_Toc195105368"/>
      <w:bookmarkStart w:id="127" w:name="_Toc195532670"/>
      <w:r w:rsidRPr="009A71A3">
        <w:rPr>
          <w:rFonts w:eastAsia="PMingLiU"/>
          <w:lang w:eastAsia="zh-TW"/>
        </w:rPr>
        <w:t xml:space="preserve">Figure </w:t>
      </w:r>
      <w:fldSimple w:instr=" SEQ Figure \* ARABIC ">
        <w:r w:rsidR="00360A79">
          <w:rPr>
            <w:noProof/>
          </w:rPr>
          <w:t>46</w:t>
        </w:r>
      </w:fldSimple>
      <w:r w:rsidRPr="009A71A3">
        <w:rPr>
          <w:rFonts w:eastAsia="PMingLiU"/>
          <w:lang w:eastAsia="zh-TW"/>
        </w:rPr>
        <w:t xml:space="preserve">. </w:t>
      </w:r>
      <w:r w:rsidR="00D86DA4">
        <w:rPr>
          <w:rFonts w:eastAsia="PMingLiU"/>
          <w:lang w:eastAsia="zh-TW"/>
        </w:rPr>
        <w:t xml:space="preserve">Image of </w:t>
      </w:r>
      <w:r w:rsidRPr="009A71A3">
        <w:rPr>
          <w:rFonts w:eastAsia="PMingLiU"/>
          <w:lang w:eastAsia="zh-TW"/>
        </w:rPr>
        <w:t>Motion Blurred Chinese Writing Brush</w:t>
      </w:r>
      <w:bookmarkEnd w:id="126"/>
      <w:bookmarkEnd w:id="127"/>
    </w:p>
    <w:p w14:paraId="0476340E" w14:textId="4B88403A" w:rsidR="00DA6CF4" w:rsidRPr="00CE171B" w:rsidRDefault="009A71A3" w:rsidP="00884852">
      <w:pPr>
        <w:tabs>
          <w:tab w:val="left" w:pos="3409"/>
        </w:tabs>
        <w:kinsoku w:val="0"/>
        <w:overflowPunct w:val="0"/>
        <w:autoSpaceDE w:val="0"/>
        <w:autoSpaceDN w:val="0"/>
        <w:adjustRightInd w:val="0"/>
        <w:spacing w:before="120"/>
        <w:ind w:left="706"/>
        <w:rPr>
          <w:rFonts w:asciiTheme="minorHAnsi" w:hAnsiTheme="minorHAnsi" w:cstheme="minorHAnsi"/>
          <w:spacing w:val="-1"/>
          <w:lang w:eastAsia="zh-CN"/>
        </w:rPr>
      </w:pPr>
      <w:r w:rsidRPr="009A71A3">
        <w:rPr>
          <w:rFonts w:asciiTheme="minorHAnsi" w:eastAsia="PMingLiU" w:hAnsiTheme="minorHAnsi" w:cstheme="minorHAnsi"/>
          <w:spacing w:val="-1"/>
          <w:lang w:eastAsia="zh-TW"/>
        </w:rPr>
        <w:t>Salt and Pepper Noise: Noise was introduced to 1% of the pixels in the images, which helps the model become robust against noisy data.</w:t>
      </w:r>
    </w:p>
    <w:p w14:paraId="002EEFDB" w14:textId="073A12FA" w:rsidR="009B4F41" w:rsidRDefault="009A71A3" w:rsidP="00AF6E56">
      <w:pPr>
        <w:tabs>
          <w:tab w:val="left" w:pos="3409"/>
        </w:tabs>
        <w:kinsoku w:val="0"/>
        <w:overflowPunct w:val="0"/>
        <w:autoSpaceDE w:val="0"/>
        <w:autoSpaceDN w:val="0"/>
        <w:adjustRightInd w:val="0"/>
        <w:spacing w:before="120"/>
        <w:ind w:left="706"/>
        <w:rPr>
          <w:rFonts w:asciiTheme="minorHAnsi" w:hAnsiTheme="minorHAnsi" w:cstheme="minorHAnsi"/>
          <w:spacing w:val="-1"/>
          <w:lang w:eastAsia="zh-CN"/>
        </w:rPr>
      </w:pPr>
      <w:r w:rsidRPr="009A71A3">
        <w:rPr>
          <w:rFonts w:asciiTheme="minorHAnsi" w:eastAsia="PMingLiU" w:hAnsiTheme="minorHAnsi" w:cstheme="minorHAnsi"/>
          <w:spacing w:val="-1"/>
          <w:lang w:eastAsia="zh-TW"/>
        </w:rPr>
        <w:t>These preprocessing and augmentation techniques are crucial for improving the model's performance by providing a more diverse and representative dataset, ultimately enhancing its ability to generalize to new, unseen images. After the Preprocessing and augmentation stages, our dataset has a total of 2386 image with the following train, validate, test split:</w:t>
      </w:r>
    </w:p>
    <w:p w14:paraId="56ED3B47" w14:textId="77777777" w:rsidR="00BC5BD0" w:rsidRDefault="006755F9" w:rsidP="00ED2D22">
      <w:pPr>
        <w:keepNext/>
        <w:tabs>
          <w:tab w:val="left" w:pos="3409"/>
        </w:tabs>
        <w:kinsoku w:val="0"/>
        <w:overflowPunct w:val="0"/>
        <w:autoSpaceDE w:val="0"/>
        <w:autoSpaceDN w:val="0"/>
        <w:adjustRightInd w:val="0"/>
        <w:spacing w:before="120"/>
        <w:ind w:left="709"/>
        <w:jc w:val="center"/>
      </w:pPr>
      <w:r w:rsidRPr="006755F9">
        <w:rPr>
          <w:rFonts w:asciiTheme="minorHAnsi" w:hAnsiTheme="minorHAnsi" w:cstheme="minorHAnsi"/>
          <w:noProof/>
          <w:spacing w:val="-1"/>
          <w:lang w:eastAsia="zh-CN"/>
        </w:rPr>
        <w:drawing>
          <wp:inline distT="0" distB="0" distL="0" distR="0" wp14:anchorId="60F110E2" wp14:editId="15DD1179">
            <wp:extent cx="6222839" cy="804672"/>
            <wp:effectExtent l="0" t="0" r="6985" b="0"/>
            <wp:docPr id="7166930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693040" name=""/>
                    <pic:cNvPicPr/>
                  </pic:nvPicPr>
                  <pic:blipFill>
                    <a:blip r:embed="rId64"/>
                    <a:stretch>
                      <a:fillRect/>
                    </a:stretch>
                  </pic:blipFill>
                  <pic:spPr>
                    <a:xfrm>
                      <a:off x="0" y="0"/>
                      <a:ext cx="6242021" cy="807152"/>
                    </a:xfrm>
                    <a:prstGeom prst="rect">
                      <a:avLst/>
                    </a:prstGeom>
                  </pic:spPr>
                </pic:pic>
              </a:graphicData>
            </a:graphic>
          </wp:inline>
        </w:drawing>
      </w:r>
    </w:p>
    <w:p w14:paraId="0EE8C31D" w14:textId="78C8AF5C" w:rsidR="006755F9" w:rsidRDefault="009A71A3" w:rsidP="00ED2D22">
      <w:pPr>
        <w:pStyle w:val="Caption"/>
        <w:rPr>
          <w:rFonts w:asciiTheme="minorHAnsi" w:hAnsiTheme="minorHAnsi" w:cstheme="minorHAnsi"/>
          <w:spacing w:val="-1"/>
          <w:lang w:eastAsia="zh-CN"/>
        </w:rPr>
      </w:pPr>
      <w:bookmarkStart w:id="128" w:name="_Toc195105369"/>
      <w:bookmarkStart w:id="129" w:name="_Toc195532671"/>
      <w:r w:rsidRPr="009A71A3">
        <w:rPr>
          <w:rFonts w:eastAsia="PMingLiU"/>
          <w:lang w:eastAsia="zh-TW"/>
        </w:rPr>
        <w:t xml:space="preserve">Figure </w:t>
      </w:r>
      <w:fldSimple w:instr=" SEQ Figure \* ARABIC ">
        <w:r w:rsidR="00360A79">
          <w:rPr>
            <w:noProof/>
          </w:rPr>
          <w:t>47</w:t>
        </w:r>
      </w:fldSimple>
      <w:r w:rsidRPr="009A71A3">
        <w:rPr>
          <w:rFonts w:eastAsia="PMingLiU"/>
          <w:lang w:eastAsia="zh-TW"/>
        </w:rPr>
        <w:t>. Dataset Split after Preprocessing and Augmentation</w:t>
      </w:r>
      <w:bookmarkEnd w:id="128"/>
      <w:bookmarkEnd w:id="129"/>
    </w:p>
    <w:p w14:paraId="33F0C772" w14:textId="73C324A1" w:rsidR="007F2193" w:rsidRPr="00361DEC" w:rsidRDefault="009A71A3" w:rsidP="00895048">
      <w:pPr>
        <w:kinsoku w:val="0"/>
        <w:overflowPunct w:val="0"/>
        <w:autoSpaceDE w:val="0"/>
        <w:autoSpaceDN w:val="0"/>
        <w:adjustRightInd w:val="0"/>
        <w:spacing w:before="120"/>
        <w:ind w:left="709"/>
        <w:rPr>
          <w:rFonts w:asciiTheme="minorHAnsi" w:hAnsiTheme="minorHAnsi" w:cstheme="minorHAnsi"/>
          <w:b/>
        </w:rPr>
      </w:pPr>
      <w:r w:rsidRPr="009A71A3">
        <w:rPr>
          <w:rFonts w:asciiTheme="minorHAnsi" w:eastAsia="PMingLiU" w:hAnsiTheme="minorHAnsi" w:cstheme="minorHAnsi"/>
          <w:b/>
          <w:spacing w:val="-2"/>
          <w:u w:val="single"/>
          <w:lang w:eastAsia="zh-TW"/>
        </w:rPr>
        <w:t>Task</w:t>
      </w:r>
      <w:r w:rsidRPr="009A71A3">
        <w:rPr>
          <w:rFonts w:asciiTheme="minorHAnsi" w:eastAsia="PMingLiU" w:hAnsiTheme="minorHAnsi" w:cstheme="minorHAnsi"/>
          <w:b/>
          <w:spacing w:val="-3"/>
          <w:u w:val="single"/>
          <w:lang w:eastAsia="zh-TW"/>
        </w:rPr>
        <w:t xml:space="preserve"> </w:t>
      </w:r>
      <w:r w:rsidRPr="009A71A3">
        <w:rPr>
          <w:rFonts w:asciiTheme="minorHAnsi" w:eastAsia="PMingLiU" w:hAnsiTheme="minorHAnsi" w:cstheme="minorHAnsi"/>
          <w:b/>
          <w:u w:val="single"/>
          <w:lang w:eastAsia="zh-TW"/>
        </w:rPr>
        <w:t>3</w:t>
      </w:r>
    </w:p>
    <w:p w14:paraId="3720414C" w14:textId="7E8532F8" w:rsidR="007F2193" w:rsidRPr="00361DEC" w:rsidRDefault="009A71A3" w:rsidP="00895048">
      <w:pPr>
        <w:kinsoku w:val="0"/>
        <w:overflowPunct w:val="0"/>
        <w:autoSpaceDE w:val="0"/>
        <w:autoSpaceDN w:val="0"/>
        <w:adjustRightInd w:val="0"/>
        <w:spacing w:before="120"/>
        <w:ind w:left="709"/>
        <w:rPr>
          <w:rFonts w:asciiTheme="minorHAnsi" w:hAnsiTheme="minorHAnsi" w:cstheme="minorHAnsi"/>
          <w:spacing w:val="-1"/>
        </w:rPr>
      </w:pPr>
      <w:r w:rsidRPr="009A71A3">
        <w:rPr>
          <w:rFonts w:asciiTheme="minorHAnsi" w:eastAsia="PMingLiU" w:hAnsiTheme="minorHAnsi" w:cstheme="minorHAnsi"/>
          <w:b/>
          <w:bCs/>
          <w:lang w:eastAsia="zh-TW"/>
        </w:rPr>
        <w:t>Aim:</w:t>
      </w:r>
      <w:r w:rsidRPr="009A71A3">
        <w:rPr>
          <w:rFonts w:asciiTheme="minorHAnsi" w:eastAsia="PMingLiU" w:hAnsiTheme="minorHAnsi" w:cstheme="minorHAnsi"/>
          <w:b/>
          <w:bCs/>
          <w:spacing w:val="-2"/>
          <w:lang w:eastAsia="zh-TW"/>
        </w:rPr>
        <w:t xml:space="preserve"> </w:t>
      </w:r>
      <w:r w:rsidRPr="009A71A3">
        <w:rPr>
          <w:rFonts w:asciiTheme="minorHAnsi" w:eastAsia="PMingLiU" w:hAnsiTheme="minorHAnsi" w:cstheme="minorHAnsi"/>
          <w:spacing w:val="-1"/>
          <w:lang w:eastAsia="zh-TW"/>
        </w:rPr>
        <w:t>Train the computer vision machine learning model.</w:t>
      </w:r>
    </w:p>
    <w:p w14:paraId="227E28A2" w14:textId="752E7B29" w:rsidR="002A5BDC" w:rsidRPr="00361DEC" w:rsidRDefault="009A71A3" w:rsidP="00456226">
      <w:pPr>
        <w:kinsoku w:val="0"/>
        <w:overflowPunct w:val="0"/>
        <w:autoSpaceDE w:val="0"/>
        <w:autoSpaceDN w:val="0"/>
        <w:adjustRightInd w:val="0"/>
        <w:spacing w:before="120"/>
        <w:ind w:left="709"/>
        <w:rPr>
          <w:rFonts w:asciiTheme="minorHAnsi" w:hAnsiTheme="minorHAnsi" w:cstheme="minorHAnsi"/>
          <w:spacing w:val="-1"/>
        </w:rPr>
      </w:pPr>
      <w:r w:rsidRPr="009A71A3">
        <w:rPr>
          <w:rFonts w:asciiTheme="minorHAnsi" w:eastAsia="PMingLiU" w:hAnsiTheme="minorHAnsi" w:cstheme="minorHAnsi"/>
          <w:b/>
          <w:bCs/>
          <w:spacing w:val="-1"/>
          <w:lang w:eastAsia="zh-TW"/>
        </w:rPr>
        <w:t>Expected Outcome:</w:t>
      </w:r>
      <w:r w:rsidRPr="009A71A3">
        <w:rPr>
          <w:rFonts w:asciiTheme="minorHAnsi" w:eastAsia="PMingLiU" w:hAnsiTheme="minorHAnsi" w:cstheme="minorHAnsi"/>
          <w:b/>
          <w:bCs/>
          <w:lang w:eastAsia="zh-TW"/>
        </w:rPr>
        <w:t xml:space="preserve"> </w:t>
      </w:r>
      <w:r w:rsidRPr="009A71A3">
        <w:rPr>
          <w:rFonts w:asciiTheme="minorHAnsi" w:eastAsia="PMingLiU" w:hAnsiTheme="minorHAnsi" w:cstheme="minorHAnsi"/>
          <w:spacing w:val="-2"/>
          <w:lang w:eastAsia="zh-TW"/>
        </w:rPr>
        <w:t>The model can identify whether the Chinese writing brush is touching the paper with an accuracy of 90% or above in different lighting and background situation</w:t>
      </w:r>
    </w:p>
    <w:p w14:paraId="47E5E7F7" w14:textId="58961B96" w:rsidR="009E634D" w:rsidRDefault="009A71A3" w:rsidP="009E634D">
      <w:pPr>
        <w:kinsoku w:val="0"/>
        <w:overflowPunct w:val="0"/>
        <w:autoSpaceDE w:val="0"/>
        <w:autoSpaceDN w:val="0"/>
        <w:adjustRightInd w:val="0"/>
        <w:spacing w:before="120"/>
        <w:ind w:left="709"/>
        <w:rPr>
          <w:rFonts w:asciiTheme="minorHAnsi" w:hAnsiTheme="minorHAnsi" w:cstheme="minorHAnsi"/>
          <w:spacing w:val="-1"/>
        </w:rPr>
      </w:pPr>
      <w:r w:rsidRPr="009A71A3">
        <w:rPr>
          <w:rFonts w:asciiTheme="minorHAnsi" w:eastAsia="PMingLiU" w:hAnsiTheme="minorHAnsi" w:cstheme="minorHAnsi"/>
          <w:spacing w:val="-1"/>
          <w:lang w:eastAsia="zh-TW"/>
        </w:rPr>
        <w:tab/>
      </w:r>
      <w:r w:rsidRPr="009A71A3">
        <w:rPr>
          <w:rFonts w:asciiTheme="minorHAnsi" w:eastAsia="PMingLiU" w:hAnsiTheme="minorHAnsi" w:cstheme="minorHAnsi"/>
          <w:b/>
          <w:bCs/>
          <w:lang w:eastAsia="zh-TW"/>
        </w:rPr>
        <w:t>Work Description</w:t>
      </w:r>
      <w:r w:rsidRPr="009A71A3">
        <w:rPr>
          <w:rFonts w:asciiTheme="minorHAnsi" w:eastAsia="PMingLiU" w:hAnsiTheme="minorHAnsi" w:cstheme="minorHAnsi"/>
          <w:b/>
          <w:bCs/>
          <w:spacing w:val="-1"/>
          <w:lang w:eastAsia="zh-TW"/>
        </w:rPr>
        <w:t>:</w:t>
      </w:r>
      <w:r w:rsidR="009E634D" w:rsidRPr="004E2A49">
        <w:rPr>
          <w:rFonts w:asciiTheme="minorHAnsi" w:hAnsiTheme="minorHAnsi" w:cstheme="minorHAnsi"/>
          <w:b/>
          <w:bCs/>
          <w:spacing w:val="-1"/>
        </w:rPr>
        <w:t xml:space="preserve"> </w:t>
      </w:r>
    </w:p>
    <w:p w14:paraId="013EE89F" w14:textId="795E16B1" w:rsidR="00AF6E56" w:rsidRPr="00B41032" w:rsidRDefault="009A71A3" w:rsidP="000303A8">
      <w:pPr>
        <w:keepNext/>
        <w:kinsoku w:val="0"/>
        <w:overflowPunct w:val="0"/>
        <w:autoSpaceDE w:val="0"/>
        <w:autoSpaceDN w:val="0"/>
        <w:adjustRightInd w:val="0"/>
        <w:spacing w:before="120"/>
        <w:ind w:left="709"/>
        <w:rPr>
          <w:rFonts w:asciiTheme="minorHAnsi" w:hAnsiTheme="minorHAnsi" w:cstheme="minorHAnsi"/>
          <w:spacing w:val="-1"/>
          <w:u w:val="single"/>
          <w:lang w:eastAsia="zh-CN"/>
        </w:rPr>
      </w:pPr>
      <w:r w:rsidRPr="009A71A3">
        <w:rPr>
          <w:rFonts w:asciiTheme="minorHAnsi" w:eastAsia="PMingLiU" w:hAnsiTheme="minorHAnsi" w:cstheme="minorHAnsi"/>
          <w:spacing w:val="-1"/>
          <w:u w:val="single"/>
          <w:lang w:eastAsia="zh-TW"/>
        </w:rPr>
        <w:t>Task 3.1: Model Architecture:</w:t>
      </w:r>
    </w:p>
    <w:p w14:paraId="2523A249" w14:textId="3432593C" w:rsidR="000303A8" w:rsidRPr="000303A8" w:rsidRDefault="009A71A3" w:rsidP="000303A8">
      <w:pPr>
        <w:keepNext/>
        <w:kinsoku w:val="0"/>
        <w:overflowPunct w:val="0"/>
        <w:autoSpaceDE w:val="0"/>
        <w:autoSpaceDN w:val="0"/>
        <w:adjustRightInd w:val="0"/>
        <w:spacing w:before="120"/>
        <w:ind w:left="709"/>
        <w:rPr>
          <w:rFonts w:asciiTheme="minorHAnsi" w:hAnsiTheme="minorHAnsi" w:cstheme="minorHAnsi"/>
          <w:spacing w:val="-1"/>
          <w:lang w:eastAsia="zh-CN"/>
        </w:rPr>
      </w:pPr>
      <w:r w:rsidRPr="009A71A3">
        <w:rPr>
          <w:rFonts w:asciiTheme="minorHAnsi" w:eastAsia="PMingLiU" w:hAnsiTheme="minorHAnsi" w:cstheme="minorHAnsi"/>
          <w:spacing w:val="-1"/>
          <w:lang w:eastAsia="zh-TW"/>
        </w:rPr>
        <w:t xml:space="preserve">With the dataset in Task 2 exported to </w:t>
      </w:r>
      <w:r w:rsidR="00605904">
        <w:rPr>
          <w:rFonts w:asciiTheme="minorHAnsi" w:eastAsia="PMingLiU" w:hAnsiTheme="minorHAnsi" w:cstheme="minorHAnsi"/>
          <w:spacing w:val="-1"/>
          <w:lang w:eastAsia="zh-TW"/>
        </w:rPr>
        <w:t>the laptop</w:t>
      </w:r>
      <w:r w:rsidRPr="009A71A3">
        <w:rPr>
          <w:rFonts w:asciiTheme="minorHAnsi" w:eastAsia="PMingLiU" w:hAnsiTheme="minorHAnsi" w:cstheme="minorHAnsi"/>
          <w:spacing w:val="-1"/>
          <w:lang w:eastAsia="zh-TW"/>
        </w:rPr>
        <w:t xml:space="preserve"> computer using Roboflow, </w:t>
      </w:r>
      <w:r w:rsidR="00605904">
        <w:rPr>
          <w:rFonts w:asciiTheme="minorHAnsi" w:eastAsia="PMingLiU" w:hAnsiTheme="minorHAnsi" w:cstheme="minorHAnsi"/>
          <w:spacing w:val="-1"/>
          <w:lang w:eastAsia="zh-TW"/>
        </w:rPr>
        <w:t>the</w:t>
      </w:r>
      <w:r w:rsidRPr="009A71A3">
        <w:rPr>
          <w:rFonts w:asciiTheme="minorHAnsi" w:eastAsia="PMingLiU" w:hAnsiTheme="minorHAnsi" w:cstheme="minorHAnsi"/>
          <w:spacing w:val="-1"/>
          <w:lang w:eastAsia="zh-TW"/>
        </w:rPr>
        <w:t xml:space="preserve"> training </w:t>
      </w:r>
      <w:r w:rsidR="00605904">
        <w:rPr>
          <w:rFonts w:asciiTheme="minorHAnsi" w:eastAsia="PMingLiU" w:hAnsiTheme="minorHAnsi" w:cstheme="minorHAnsi"/>
          <w:spacing w:val="-1"/>
          <w:lang w:eastAsia="zh-TW"/>
        </w:rPr>
        <w:t xml:space="preserve">of </w:t>
      </w:r>
      <w:r w:rsidRPr="009A71A3">
        <w:rPr>
          <w:rFonts w:asciiTheme="minorHAnsi" w:eastAsia="PMingLiU" w:hAnsiTheme="minorHAnsi" w:cstheme="minorHAnsi"/>
          <w:spacing w:val="-1"/>
          <w:lang w:eastAsia="zh-TW"/>
        </w:rPr>
        <w:t>the Convolutional Neural Network (CNN) machine learning model</w:t>
      </w:r>
      <w:r w:rsidR="00605904">
        <w:rPr>
          <w:rFonts w:asciiTheme="minorHAnsi" w:eastAsia="PMingLiU" w:hAnsiTheme="minorHAnsi" w:cstheme="minorHAnsi"/>
          <w:spacing w:val="-1"/>
          <w:lang w:eastAsia="zh-TW"/>
        </w:rPr>
        <w:t xml:space="preserve"> is started</w:t>
      </w:r>
      <w:r w:rsidRPr="009A71A3">
        <w:rPr>
          <w:rFonts w:asciiTheme="minorHAnsi" w:eastAsia="PMingLiU" w:hAnsiTheme="minorHAnsi" w:cstheme="minorHAnsi"/>
          <w:spacing w:val="-1"/>
          <w:lang w:eastAsia="zh-TW"/>
        </w:rPr>
        <w:t>. My CNN model has the following structure:</w:t>
      </w:r>
    </w:p>
    <w:p w14:paraId="63159C57" w14:textId="0C7575E4" w:rsidR="000303A8" w:rsidRPr="000303A8" w:rsidRDefault="009A71A3" w:rsidP="00617984">
      <w:pPr>
        <w:kinsoku w:val="0"/>
        <w:overflowPunct w:val="0"/>
        <w:autoSpaceDE w:val="0"/>
        <w:autoSpaceDN w:val="0"/>
        <w:adjustRightInd w:val="0"/>
        <w:spacing w:before="120"/>
        <w:ind w:left="706"/>
        <w:rPr>
          <w:rFonts w:asciiTheme="minorHAnsi" w:hAnsiTheme="minorHAnsi" w:cstheme="minorHAnsi"/>
          <w:spacing w:val="-1"/>
          <w:lang w:eastAsia="zh-CN"/>
        </w:rPr>
      </w:pPr>
      <w:r w:rsidRPr="009A71A3">
        <w:rPr>
          <w:rFonts w:asciiTheme="minorHAnsi" w:eastAsia="PMingLiU" w:hAnsiTheme="minorHAnsi" w:cstheme="minorHAnsi"/>
          <w:spacing w:val="-1"/>
          <w:lang w:eastAsia="zh-TW"/>
        </w:rPr>
        <w:t>The model begins with an input layer that accepts grayscale images of size 320x240 pixels. It includes three convolutional layers; each followed by max pooling layers to reduce spatial dimensions and extract important features. The first convolutional layer uses 32 filters of size 3x3 with ReLU activation, followed by a max pooling layer to summarize the features. The second and third convolutional layers increase the number of filters to 64 and 128, respectively, each also using ReLU activation and max pooling.</w:t>
      </w:r>
    </w:p>
    <w:p w14:paraId="4F1B9CEE" w14:textId="110B7AC0" w:rsidR="000303A8" w:rsidRDefault="009A71A3" w:rsidP="00617984">
      <w:pPr>
        <w:kinsoku w:val="0"/>
        <w:overflowPunct w:val="0"/>
        <w:autoSpaceDE w:val="0"/>
        <w:autoSpaceDN w:val="0"/>
        <w:adjustRightInd w:val="0"/>
        <w:spacing w:before="120"/>
        <w:ind w:left="706"/>
        <w:rPr>
          <w:rFonts w:asciiTheme="minorHAnsi" w:hAnsiTheme="minorHAnsi" w:cstheme="minorHAnsi"/>
          <w:spacing w:val="-1"/>
          <w:lang w:eastAsia="zh-CN"/>
        </w:rPr>
      </w:pPr>
      <w:r w:rsidRPr="009A71A3">
        <w:rPr>
          <w:rFonts w:asciiTheme="minorHAnsi" w:eastAsia="PMingLiU" w:hAnsiTheme="minorHAnsi" w:cstheme="minorHAnsi"/>
          <w:spacing w:val="-1"/>
          <w:lang w:eastAsia="zh-TW"/>
        </w:rPr>
        <w:t>After flattening the output from the convolutional layers, the model contains a dense layer with 128 units and another ReLU activation function. A dropout layer with a rate of 50% is applied to prevent overfitting. Finally, the output layer comprises three units with a softmax activation function, suitable for multi-class classification.</w:t>
      </w:r>
    </w:p>
    <w:p w14:paraId="173E2B71" w14:textId="1DD40DFC" w:rsidR="00861A28" w:rsidRDefault="009A71A3" w:rsidP="000303A8">
      <w:pPr>
        <w:keepNext/>
        <w:kinsoku w:val="0"/>
        <w:overflowPunct w:val="0"/>
        <w:autoSpaceDE w:val="0"/>
        <w:autoSpaceDN w:val="0"/>
        <w:adjustRightInd w:val="0"/>
        <w:spacing w:before="120"/>
        <w:ind w:left="709"/>
        <w:rPr>
          <w:rFonts w:asciiTheme="minorHAnsi" w:hAnsiTheme="minorHAnsi" w:cstheme="minorHAnsi"/>
          <w:spacing w:val="-1"/>
          <w:lang w:eastAsia="zh-CN"/>
        </w:rPr>
      </w:pPr>
      <w:r w:rsidRPr="009A71A3">
        <w:rPr>
          <w:rFonts w:asciiTheme="minorHAnsi" w:eastAsia="PMingLiU" w:hAnsiTheme="minorHAnsi" w:cstheme="minorHAnsi"/>
          <w:spacing w:val="-1"/>
          <w:lang w:eastAsia="zh-TW"/>
        </w:rPr>
        <w:lastRenderedPageBreak/>
        <w:t>The Figure 4</w:t>
      </w:r>
      <w:r w:rsidR="00190BB0">
        <w:rPr>
          <w:rFonts w:asciiTheme="minorHAnsi" w:eastAsia="PMingLiU" w:hAnsiTheme="minorHAnsi" w:cstheme="minorHAnsi"/>
          <w:spacing w:val="-1"/>
          <w:lang w:eastAsia="zh-TW"/>
        </w:rPr>
        <w:t>8</w:t>
      </w:r>
      <w:r w:rsidRPr="009A71A3">
        <w:rPr>
          <w:rFonts w:asciiTheme="minorHAnsi" w:eastAsia="PMingLiU" w:hAnsiTheme="minorHAnsi" w:cstheme="minorHAnsi"/>
          <w:spacing w:val="-1"/>
          <w:lang w:eastAsia="zh-TW"/>
        </w:rPr>
        <w:t xml:space="preserve"> below shows a visual representation of the model structure:</w:t>
      </w:r>
    </w:p>
    <w:p w14:paraId="56AE91D4" w14:textId="77777777" w:rsidR="009F6890" w:rsidRDefault="009F6890" w:rsidP="009F6890">
      <w:pPr>
        <w:keepNext/>
        <w:kinsoku w:val="0"/>
        <w:overflowPunct w:val="0"/>
        <w:autoSpaceDE w:val="0"/>
        <w:autoSpaceDN w:val="0"/>
        <w:adjustRightInd w:val="0"/>
        <w:spacing w:before="120"/>
        <w:ind w:left="709"/>
        <w:jc w:val="center"/>
      </w:pPr>
      <w:r w:rsidRPr="009F6890">
        <w:rPr>
          <w:rFonts w:asciiTheme="minorHAnsi" w:hAnsiTheme="minorHAnsi" w:cstheme="minorHAnsi"/>
          <w:noProof/>
          <w:spacing w:val="-1"/>
          <w:lang w:eastAsia="zh-CN"/>
        </w:rPr>
        <w:drawing>
          <wp:inline distT="0" distB="0" distL="0" distR="0" wp14:anchorId="6C5404DE" wp14:editId="7E5AE016">
            <wp:extent cx="5957328" cy="2538764"/>
            <wp:effectExtent l="0" t="0" r="5715" b="0"/>
            <wp:docPr id="12909052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905250" name=""/>
                    <pic:cNvPicPr/>
                  </pic:nvPicPr>
                  <pic:blipFill>
                    <a:blip r:embed="rId65"/>
                    <a:stretch>
                      <a:fillRect/>
                    </a:stretch>
                  </pic:blipFill>
                  <pic:spPr>
                    <a:xfrm>
                      <a:off x="0" y="0"/>
                      <a:ext cx="5968416" cy="2543489"/>
                    </a:xfrm>
                    <a:prstGeom prst="rect">
                      <a:avLst/>
                    </a:prstGeom>
                  </pic:spPr>
                </pic:pic>
              </a:graphicData>
            </a:graphic>
          </wp:inline>
        </w:drawing>
      </w:r>
    </w:p>
    <w:p w14:paraId="3E211B3F" w14:textId="5E275114" w:rsidR="00181CE9" w:rsidRDefault="009A71A3" w:rsidP="009F6890">
      <w:pPr>
        <w:pStyle w:val="Caption"/>
        <w:rPr>
          <w:rFonts w:eastAsia="PMingLiU"/>
          <w:lang w:eastAsia="zh-TW"/>
        </w:rPr>
      </w:pPr>
      <w:bookmarkStart w:id="130" w:name="_Toc195105370"/>
      <w:bookmarkStart w:id="131" w:name="_Toc195532672"/>
      <w:r w:rsidRPr="009A71A3">
        <w:rPr>
          <w:rFonts w:eastAsia="PMingLiU"/>
          <w:lang w:eastAsia="zh-TW"/>
        </w:rPr>
        <w:t xml:space="preserve">Figure </w:t>
      </w:r>
      <w:fldSimple w:instr=" SEQ Figure \* ARABIC ">
        <w:r w:rsidR="00360A79">
          <w:rPr>
            <w:noProof/>
          </w:rPr>
          <w:t>48</w:t>
        </w:r>
      </w:fldSimple>
      <w:r w:rsidRPr="009A71A3">
        <w:rPr>
          <w:rFonts w:eastAsia="PMingLiU"/>
          <w:lang w:eastAsia="zh-TW"/>
        </w:rPr>
        <w:t xml:space="preserve">. Structure of the CNN </w:t>
      </w:r>
      <w:r w:rsidR="001F5762">
        <w:rPr>
          <w:rFonts w:eastAsia="PMingLiU"/>
          <w:lang w:eastAsia="zh-TW"/>
        </w:rPr>
        <w:t>M</w:t>
      </w:r>
      <w:r w:rsidRPr="009A71A3">
        <w:rPr>
          <w:rFonts w:eastAsia="PMingLiU"/>
          <w:lang w:eastAsia="zh-TW"/>
        </w:rPr>
        <w:t>odel</w:t>
      </w:r>
      <w:bookmarkEnd w:id="130"/>
      <w:bookmarkEnd w:id="131"/>
    </w:p>
    <w:p w14:paraId="15D8813E" w14:textId="77777777" w:rsidR="00751331" w:rsidRPr="00751331" w:rsidRDefault="00751331" w:rsidP="00751331">
      <w:pPr>
        <w:spacing w:before="120"/>
        <w:rPr>
          <w:lang w:eastAsia="zh-TW"/>
        </w:rPr>
      </w:pPr>
    </w:p>
    <w:p w14:paraId="7BBD56AE" w14:textId="0B84E5CA" w:rsidR="00B41032" w:rsidRPr="00B41032" w:rsidRDefault="009A71A3" w:rsidP="00F34BFA">
      <w:pPr>
        <w:keepNext/>
        <w:kinsoku w:val="0"/>
        <w:overflowPunct w:val="0"/>
        <w:autoSpaceDE w:val="0"/>
        <w:autoSpaceDN w:val="0"/>
        <w:adjustRightInd w:val="0"/>
        <w:spacing w:before="120"/>
        <w:ind w:left="709"/>
        <w:rPr>
          <w:u w:val="single"/>
        </w:rPr>
      </w:pPr>
      <w:r w:rsidRPr="009A71A3">
        <w:rPr>
          <w:rFonts w:eastAsia="PMingLiU"/>
          <w:u w:val="single"/>
          <w:lang w:eastAsia="zh-TW"/>
        </w:rPr>
        <w:t>Task 3.2: Model Training Result:</w:t>
      </w:r>
    </w:p>
    <w:p w14:paraId="0F0DBB21" w14:textId="060EE67D" w:rsidR="00F34BFA" w:rsidRPr="00F34BFA" w:rsidRDefault="009A71A3" w:rsidP="00F34BFA">
      <w:pPr>
        <w:keepNext/>
        <w:kinsoku w:val="0"/>
        <w:overflowPunct w:val="0"/>
        <w:autoSpaceDE w:val="0"/>
        <w:autoSpaceDN w:val="0"/>
        <w:adjustRightInd w:val="0"/>
        <w:spacing w:before="120"/>
        <w:ind w:left="709"/>
      </w:pPr>
      <w:r w:rsidRPr="009A71A3">
        <w:rPr>
          <w:rFonts w:eastAsia="PMingLiU"/>
          <w:lang w:eastAsia="zh-TW"/>
        </w:rPr>
        <w:t>The training process involved multiple epochs, during which the model's performance was evaluated in terms of accuracy and loss.</w:t>
      </w:r>
    </w:p>
    <w:p w14:paraId="1CD08C60" w14:textId="4394819F" w:rsidR="00F34BFA" w:rsidRPr="00F34BFA" w:rsidRDefault="009A71A3" w:rsidP="00F34BFA">
      <w:pPr>
        <w:keepNext/>
        <w:kinsoku w:val="0"/>
        <w:overflowPunct w:val="0"/>
        <w:autoSpaceDE w:val="0"/>
        <w:autoSpaceDN w:val="0"/>
        <w:adjustRightInd w:val="0"/>
        <w:spacing w:before="120"/>
        <w:ind w:left="709"/>
      </w:pPr>
      <w:r w:rsidRPr="009A71A3">
        <w:rPr>
          <w:rFonts w:eastAsia="PMingLiU"/>
          <w:lang w:eastAsia="zh-TW"/>
        </w:rPr>
        <w:t>During the training, the accuracy and loss metrics were recorded at different epochs. At epoch 30, the training accuracy reached 76.81%, with a corresponding loss of 0.4907. The validation accuracy was 83.42%, indicating that the model was starting to generalize well. By epoch 200, the validation accuracy plateaued, indicating that the model's performance had stabilized at around 91.96%.</w:t>
      </w:r>
    </w:p>
    <w:p w14:paraId="05F9FAA4" w14:textId="14FB56EB" w:rsidR="00751331" w:rsidRDefault="009A71A3" w:rsidP="00751331">
      <w:pPr>
        <w:kinsoku w:val="0"/>
        <w:overflowPunct w:val="0"/>
        <w:autoSpaceDE w:val="0"/>
        <w:autoSpaceDN w:val="0"/>
        <w:adjustRightInd w:val="0"/>
        <w:spacing w:before="120"/>
        <w:ind w:left="706"/>
      </w:pPr>
      <w:r w:rsidRPr="009A71A3">
        <w:rPr>
          <w:rFonts w:eastAsia="PMingLiU"/>
          <w:lang w:eastAsia="zh-TW"/>
        </w:rPr>
        <w:t>By epoch 500, the training accuracy met the validation accuracy, both becoming horizontal, indicating that the model had reached a state of convergence. The final epoch, epoch 700, showcased a best validation accuracy of 94.47% and a training accuracy of 93.16%. This indicates that the model effectively learned to identify whether the writing brush was touching the paper, achieving the expected outcome of over 90% accuracy.</w:t>
      </w:r>
    </w:p>
    <w:p w14:paraId="1FD71BFF" w14:textId="218BA9B3" w:rsidR="00C173CB" w:rsidRDefault="003C18AC" w:rsidP="00C173CB">
      <w:pPr>
        <w:keepNext/>
        <w:kinsoku w:val="0"/>
        <w:overflowPunct w:val="0"/>
        <w:autoSpaceDE w:val="0"/>
        <w:autoSpaceDN w:val="0"/>
        <w:adjustRightInd w:val="0"/>
        <w:spacing w:before="120"/>
        <w:ind w:left="709"/>
        <w:jc w:val="center"/>
      </w:pPr>
      <w:r w:rsidRPr="003C18AC">
        <w:rPr>
          <w:rFonts w:asciiTheme="minorHAnsi" w:hAnsiTheme="minorHAnsi" w:cstheme="minorHAnsi"/>
          <w:b/>
          <w:noProof/>
          <w:spacing w:val="-2"/>
          <w:u w:val="single"/>
        </w:rPr>
        <w:drawing>
          <wp:inline distT="0" distB="0" distL="0" distR="0" wp14:anchorId="073D83CF" wp14:editId="59A8F942">
            <wp:extent cx="5931312" cy="2965949"/>
            <wp:effectExtent l="0" t="0" r="0" b="6350"/>
            <wp:docPr id="7200859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085931" name=""/>
                    <pic:cNvPicPr/>
                  </pic:nvPicPr>
                  <pic:blipFill>
                    <a:blip r:embed="rId66"/>
                    <a:stretch>
                      <a:fillRect/>
                    </a:stretch>
                  </pic:blipFill>
                  <pic:spPr>
                    <a:xfrm>
                      <a:off x="0" y="0"/>
                      <a:ext cx="5941909" cy="2971248"/>
                    </a:xfrm>
                    <a:prstGeom prst="rect">
                      <a:avLst/>
                    </a:prstGeom>
                  </pic:spPr>
                </pic:pic>
              </a:graphicData>
            </a:graphic>
          </wp:inline>
        </w:drawing>
      </w:r>
    </w:p>
    <w:p w14:paraId="17F88DA4" w14:textId="7595E613" w:rsidR="005710E9" w:rsidRPr="00573CEA" w:rsidRDefault="009A71A3" w:rsidP="00751331">
      <w:pPr>
        <w:keepNext/>
        <w:kinsoku w:val="0"/>
        <w:overflowPunct w:val="0"/>
        <w:autoSpaceDE w:val="0"/>
        <w:autoSpaceDN w:val="0"/>
        <w:adjustRightInd w:val="0"/>
        <w:spacing w:before="120"/>
        <w:ind w:left="709"/>
        <w:jc w:val="center"/>
      </w:pPr>
      <w:bookmarkStart w:id="132" w:name="_Toc195105371"/>
      <w:bookmarkStart w:id="133" w:name="_Toc195532673"/>
      <w:r w:rsidRPr="009A71A3">
        <w:rPr>
          <w:rFonts w:eastAsia="PMingLiU"/>
          <w:lang w:eastAsia="zh-TW"/>
        </w:rPr>
        <w:t xml:space="preserve">Figure </w:t>
      </w:r>
      <w:fldSimple w:instr=" SEQ Figure \* ARABIC ">
        <w:r w:rsidR="00360A79">
          <w:rPr>
            <w:noProof/>
          </w:rPr>
          <w:t>49</w:t>
        </w:r>
      </w:fldSimple>
      <w:r w:rsidRPr="009A71A3">
        <w:rPr>
          <w:rFonts w:eastAsia="PMingLiU"/>
          <w:lang w:eastAsia="zh-TW"/>
        </w:rPr>
        <w:t xml:space="preserve">. Model Accuracy and Loss of </w:t>
      </w:r>
      <w:r w:rsidR="007672C9">
        <w:rPr>
          <w:rFonts w:eastAsia="PMingLiU"/>
          <w:lang w:eastAsia="zh-TW"/>
        </w:rPr>
        <w:t xml:space="preserve">the </w:t>
      </w:r>
      <w:r w:rsidRPr="009A71A3">
        <w:rPr>
          <w:rFonts w:eastAsia="PMingLiU"/>
          <w:lang w:eastAsia="zh-TW"/>
        </w:rPr>
        <w:t xml:space="preserve">Computer Vision Model </w:t>
      </w:r>
      <w:r w:rsidR="007672C9">
        <w:rPr>
          <w:rFonts w:eastAsia="PMingLiU"/>
          <w:lang w:eastAsia="zh-TW"/>
        </w:rPr>
        <w:t>A</w:t>
      </w:r>
      <w:r w:rsidRPr="009A71A3">
        <w:rPr>
          <w:rFonts w:eastAsia="PMingLiU"/>
          <w:lang w:eastAsia="zh-TW"/>
        </w:rPr>
        <w:t>fter 700 Epochs</w:t>
      </w:r>
      <w:bookmarkEnd w:id="132"/>
      <w:bookmarkEnd w:id="133"/>
    </w:p>
    <w:p w14:paraId="4A5F5BEB" w14:textId="77777777" w:rsidR="00751331" w:rsidRDefault="00751331" w:rsidP="009E634D">
      <w:pPr>
        <w:kinsoku w:val="0"/>
        <w:overflowPunct w:val="0"/>
        <w:autoSpaceDE w:val="0"/>
        <w:autoSpaceDN w:val="0"/>
        <w:adjustRightInd w:val="0"/>
        <w:spacing w:before="120"/>
        <w:ind w:left="709"/>
        <w:rPr>
          <w:rFonts w:asciiTheme="minorHAnsi" w:eastAsia="PMingLiU" w:hAnsiTheme="minorHAnsi" w:cstheme="minorHAnsi"/>
          <w:b/>
          <w:spacing w:val="-2"/>
          <w:u w:val="single"/>
          <w:lang w:eastAsia="zh-TW"/>
        </w:rPr>
      </w:pPr>
    </w:p>
    <w:p w14:paraId="5CE99A01" w14:textId="09422A59" w:rsidR="002A5BDC" w:rsidRPr="00361DEC" w:rsidRDefault="009A71A3" w:rsidP="009E634D">
      <w:pPr>
        <w:kinsoku w:val="0"/>
        <w:overflowPunct w:val="0"/>
        <w:autoSpaceDE w:val="0"/>
        <w:autoSpaceDN w:val="0"/>
        <w:adjustRightInd w:val="0"/>
        <w:spacing w:before="120"/>
        <w:ind w:left="709"/>
        <w:rPr>
          <w:rFonts w:asciiTheme="minorHAnsi" w:hAnsiTheme="minorHAnsi" w:cstheme="minorHAnsi"/>
          <w:b/>
        </w:rPr>
      </w:pPr>
      <w:r w:rsidRPr="009A71A3">
        <w:rPr>
          <w:rFonts w:asciiTheme="minorHAnsi" w:eastAsia="PMingLiU" w:hAnsiTheme="minorHAnsi" w:cstheme="minorHAnsi"/>
          <w:b/>
          <w:spacing w:val="-2"/>
          <w:u w:val="single"/>
          <w:lang w:eastAsia="zh-TW"/>
        </w:rPr>
        <w:lastRenderedPageBreak/>
        <w:t>Task</w:t>
      </w:r>
      <w:r w:rsidRPr="009A71A3">
        <w:rPr>
          <w:rFonts w:asciiTheme="minorHAnsi" w:eastAsia="PMingLiU" w:hAnsiTheme="minorHAnsi" w:cstheme="minorHAnsi"/>
          <w:b/>
          <w:spacing w:val="-3"/>
          <w:u w:val="single"/>
          <w:lang w:eastAsia="zh-TW"/>
        </w:rPr>
        <w:t xml:space="preserve"> </w:t>
      </w:r>
      <w:r w:rsidRPr="009A71A3">
        <w:rPr>
          <w:rFonts w:asciiTheme="minorHAnsi" w:eastAsia="PMingLiU" w:hAnsiTheme="minorHAnsi" w:cstheme="minorHAnsi"/>
          <w:b/>
          <w:u w:val="single"/>
          <w:lang w:eastAsia="zh-TW"/>
        </w:rPr>
        <w:t>4</w:t>
      </w:r>
    </w:p>
    <w:p w14:paraId="08C5F953" w14:textId="55FBB150" w:rsidR="00517820" w:rsidRPr="00361DEC" w:rsidRDefault="009A71A3" w:rsidP="00517820">
      <w:pPr>
        <w:kinsoku w:val="0"/>
        <w:overflowPunct w:val="0"/>
        <w:autoSpaceDE w:val="0"/>
        <w:autoSpaceDN w:val="0"/>
        <w:adjustRightInd w:val="0"/>
        <w:spacing w:before="120"/>
        <w:ind w:left="709"/>
        <w:rPr>
          <w:rFonts w:asciiTheme="minorHAnsi" w:hAnsiTheme="minorHAnsi" w:cstheme="minorHAnsi"/>
          <w:spacing w:val="-1"/>
        </w:rPr>
      </w:pPr>
      <w:r w:rsidRPr="009A71A3">
        <w:rPr>
          <w:rFonts w:asciiTheme="minorHAnsi" w:eastAsia="PMingLiU" w:hAnsiTheme="minorHAnsi" w:cstheme="minorHAnsi"/>
          <w:b/>
          <w:bCs/>
          <w:lang w:eastAsia="zh-TW"/>
        </w:rPr>
        <w:t>Aim:</w:t>
      </w:r>
      <w:r w:rsidRPr="009A71A3">
        <w:rPr>
          <w:rFonts w:asciiTheme="minorHAnsi" w:eastAsia="PMingLiU" w:hAnsiTheme="minorHAnsi" w:cstheme="minorHAnsi"/>
          <w:b/>
          <w:bCs/>
          <w:spacing w:val="-2"/>
          <w:lang w:eastAsia="zh-TW"/>
        </w:rPr>
        <w:t xml:space="preserve"> </w:t>
      </w:r>
      <w:r w:rsidRPr="009A71A3">
        <w:rPr>
          <w:rFonts w:asciiTheme="minorHAnsi" w:eastAsia="PMingLiU" w:hAnsiTheme="minorHAnsi" w:cstheme="minorHAnsi"/>
          <w:spacing w:val="-1"/>
          <w:lang w:eastAsia="zh-TW"/>
        </w:rPr>
        <w:t xml:space="preserve">Develop a </w:t>
      </w:r>
      <w:r w:rsidR="00643743">
        <w:rPr>
          <w:rFonts w:asciiTheme="minorHAnsi" w:eastAsia="PMingLiU" w:hAnsiTheme="minorHAnsi" w:cstheme="minorHAnsi"/>
          <w:spacing w:val="-1"/>
          <w:lang w:eastAsia="zh-TW"/>
        </w:rPr>
        <w:t>gripper writing</w:t>
      </w:r>
      <w:r w:rsidRPr="009A71A3">
        <w:rPr>
          <w:rFonts w:asciiTheme="minorHAnsi" w:eastAsia="PMingLiU" w:hAnsiTheme="minorHAnsi" w:cstheme="minorHAnsi"/>
          <w:spacing w:val="-1"/>
          <w:lang w:eastAsia="zh-TW"/>
        </w:rPr>
        <w:t xml:space="preserve"> height calibration program to test the machine learning model on the </w:t>
      </w:r>
      <w:r w:rsidR="003D7630">
        <w:rPr>
          <w:rFonts w:asciiTheme="minorHAnsi" w:eastAsia="PMingLiU" w:hAnsiTheme="minorHAnsi" w:cstheme="minorHAnsi"/>
          <w:spacing w:val="-1"/>
          <w:lang w:eastAsia="zh-TW"/>
        </w:rPr>
        <w:t>robot manipulator</w:t>
      </w:r>
      <w:r w:rsidRPr="009A71A3">
        <w:rPr>
          <w:rFonts w:asciiTheme="minorHAnsi" w:eastAsia="PMingLiU" w:hAnsiTheme="minorHAnsi" w:cstheme="minorHAnsi"/>
          <w:spacing w:val="-1"/>
          <w:lang w:eastAsia="zh-TW"/>
        </w:rPr>
        <w:t xml:space="preserve"> system.</w:t>
      </w:r>
    </w:p>
    <w:p w14:paraId="01FD6752" w14:textId="4BEEFA75" w:rsidR="00517820" w:rsidRPr="00361DEC" w:rsidRDefault="009A71A3" w:rsidP="00456226">
      <w:pPr>
        <w:kinsoku w:val="0"/>
        <w:overflowPunct w:val="0"/>
        <w:autoSpaceDE w:val="0"/>
        <w:autoSpaceDN w:val="0"/>
        <w:adjustRightInd w:val="0"/>
        <w:spacing w:before="120"/>
        <w:ind w:left="709"/>
        <w:rPr>
          <w:rFonts w:asciiTheme="minorHAnsi" w:hAnsiTheme="minorHAnsi" w:cstheme="minorHAnsi"/>
          <w:spacing w:val="-1"/>
        </w:rPr>
      </w:pPr>
      <w:r w:rsidRPr="009A71A3">
        <w:rPr>
          <w:rFonts w:asciiTheme="minorHAnsi" w:eastAsia="PMingLiU" w:hAnsiTheme="minorHAnsi" w:cstheme="minorHAnsi"/>
          <w:b/>
          <w:bCs/>
          <w:spacing w:val="-1"/>
          <w:lang w:eastAsia="zh-TW"/>
        </w:rPr>
        <w:t>Expected Outcome:</w:t>
      </w:r>
      <w:r w:rsidRPr="009A71A3">
        <w:rPr>
          <w:rFonts w:asciiTheme="minorHAnsi" w:eastAsia="PMingLiU" w:hAnsiTheme="minorHAnsi" w:cstheme="minorHAnsi"/>
          <w:b/>
          <w:bCs/>
          <w:lang w:eastAsia="zh-TW"/>
        </w:rPr>
        <w:t xml:space="preserve"> </w:t>
      </w:r>
      <w:r w:rsidRPr="009A71A3">
        <w:rPr>
          <w:rFonts w:asciiTheme="minorHAnsi" w:eastAsia="PMingLiU" w:hAnsiTheme="minorHAnsi" w:cstheme="minorHAnsi"/>
          <w:spacing w:val="-2"/>
          <w:lang w:eastAsia="zh-TW"/>
        </w:rPr>
        <w:t>By using the output class of the machine learning model, the robot manipulator system can automatically find the boundary height in between the brush touching and not touching the paper</w:t>
      </w:r>
    </w:p>
    <w:p w14:paraId="077CF601" w14:textId="4CC142F6" w:rsidR="00861B9A" w:rsidRDefault="009A71A3" w:rsidP="00037962">
      <w:pPr>
        <w:kinsoku w:val="0"/>
        <w:overflowPunct w:val="0"/>
        <w:autoSpaceDE w:val="0"/>
        <w:autoSpaceDN w:val="0"/>
        <w:adjustRightInd w:val="0"/>
        <w:spacing w:before="120"/>
        <w:ind w:left="709"/>
        <w:rPr>
          <w:rFonts w:asciiTheme="minorHAnsi" w:hAnsiTheme="minorHAnsi" w:cstheme="minorHAnsi"/>
          <w:spacing w:val="-1"/>
        </w:rPr>
      </w:pPr>
      <w:r w:rsidRPr="009A71A3">
        <w:rPr>
          <w:rFonts w:asciiTheme="minorHAnsi" w:eastAsia="PMingLiU" w:hAnsiTheme="minorHAnsi" w:cstheme="minorHAnsi"/>
          <w:b/>
          <w:bCs/>
          <w:lang w:eastAsia="zh-TW"/>
        </w:rPr>
        <w:t>Work Description</w:t>
      </w:r>
      <w:r w:rsidRPr="009A71A3">
        <w:rPr>
          <w:rFonts w:asciiTheme="minorHAnsi" w:eastAsia="PMingLiU" w:hAnsiTheme="minorHAnsi" w:cstheme="minorHAnsi"/>
          <w:b/>
          <w:bCs/>
          <w:spacing w:val="-1"/>
          <w:lang w:eastAsia="zh-TW"/>
        </w:rPr>
        <w:t>:</w:t>
      </w:r>
      <w:r w:rsidR="00037962" w:rsidRPr="004E2A49">
        <w:rPr>
          <w:rFonts w:asciiTheme="minorHAnsi" w:hAnsiTheme="minorHAnsi" w:cstheme="minorHAnsi"/>
          <w:b/>
          <w:bCs/>
          <w:spacing w:val="-1"/>
        </w:rPr>
        <w:t xml:space="preserve"> </w:t>
      </w:r>
    </w:p>
    <w:p w14:paraId="584DDD7C" w14:textId="2699710D" w:rsidR="007272C5" w:rsidRPr="007272C5" w:rsidRDefault="009A71A3" w:rsidP="004D649A">
      <w:pPr>
        <w:kinsoku w:val="0"/>
        <w:overflowPunct w:val="0"/>
        <w:autoSpaceDE w:val="0"/>
        <w:autoSpaceDN w:val="0"/>
        <w:adjustRightInd w:val="0"/>
        <w:spacing w:before="120"/>
        <w:ind w:left="709"/>
        <w:rPr>
          <w:rFonts w:asciiTheme="minorHAnsi" w:hAnsiTheme="minorHAnsi" w:cstheme="minorHAnsi"/>
          <w:spacing w:val="-1"/>
          <w:u w:val="single"/>
        </w:rPr>
      </w:pPr>
      <w:r w:rsidRPr="009A71A3">
        <w:rPr>
          <w:rFonts w:asciiTheme="minorHAnsi" w:eastAsia="PMingLiU" w:hAnsiTheme="minorHAnsi" w:cstheme="minorHAnsi"/>
          <w:spacing w:val="-1"/>
          <w:u w:val="single"/>
          <w:lang w:eastAsia="zh-TW"/>
        </w:rPr>
        <w:t xml:space="preserve">Task 4.1: Develop the </w:t>
      </w:r>
      <w:r w:rsidR="00643743">
        <w:rPr>
          <w:rFonts w:asciiTheme="minorHAnsi" w:eastAsia="PMingLiU" w:hAnsiTheme="minorHAnsi" w:cstheme="minorHAnsi"/>
          <w:spacing w:val="-1"/>
          <w:u w:val="single"/>
          <w:lang w:eastAsia="zh-TW"/>
        </w:rPr>
        <w:t>gripper writing</w:t>
      </w:r>
      <w:r w:rsidRPr="009A71A3">
        <w:rPr>
          <w:rFonts w:asciiTheme="minorHAnsi" w:eastAsia="PMingLiU" w:hAnsiTheme="minorHAnsi" w:cstheme="minorHAnsi"/>
          <w:spacing w:val="-1"/>
          <w:u w:val="single"/>
          <w:lang w:eastAsia="zh-TW"/>
        </w:rPr>
        <w:t xml:space="preserve"> height calibration program:</w:t>
      </w:r>
    </w:p>
    <w:p w14:paraId="607E2601" w14:textId="6CB8B9D2" w:rsidR="004D649A" w:rsidRDefault="009A71A3" w:rsidP="004D649A">
      <w:pPr>
        <w:kinsoku w:val="0"/>
        <w:overflowPunct w:val="0"/>
        <w:autoSpaceDE w:val="0"/>
        <w:autoSpaceDN w:val="0"/>
        <w:adjustRightInd w:val="0"/>
        <w:spacing w:before="120"/>
        <w:ind w:left="709"/>
        <w:rPr>
          <w:rFonts w:asciiTheme="minorHAnsi" w:hAnsiTheme="minorHAnsi" w:cstheme="minorHAnsi"/>
          <w:spacing w:val="-2"/>
        </w:rPr>
      </w:pPr>
      <w:r w:rsidRPr="009A71A3">
        <w:rPr>
          <w:rFonts w:asciiTheme="minorHAnsi" w:eastAsia="PMingLiU" w:hAnsiTheme="minorHAnsi" w:cstheme="minorHAnsi"/>
          <w:spacing w:val="-1"/>
          <w:lang w:eastAsia="zh-TW"/>
        </w:rPr>
        <w:t xml:space="preserve">By using OpenCV library, the image feed of the USB camera is easily acquired. The image feed then passes through the same preprocessing steps as the dataset in Task 2, which is resizing to 320*240, converting to grayscale, and applying auto-contrast via histogram equalization. The preprocessed image feed is then passed through the machine learning model to predict its class in real time. The real time image class will be used by the </w:t>
      </w:r>
      <w:r w:rsidR="00643743">
        <w:rPr>
          <w:rFonts w:asciiTheme="minorHAnsi" w:eastAsia="PMingLiU" w:hAnsiTheme="minorHAnsi" w:cstheme="minorHAnsi"/>
          <w:spacing w:val="-1"/>
          <w:lang w:eastAsia="zh-TW"/>
        </w:rPr>
        <w:t>gripper writing</w:t>
      </w:r>
      <w:r w:rsidRPr="009A71A3">
        <w:rPr>
          <w:rFonts w:asciiTheme="minorHAnsi" w:eastAsia="PMingLiU" w:hAnsiTheme="minorHAnsi" w:cstheme="minorHAnsi"/>
          <w:spacing w:val="-1"/>
          <w:lang w:eastAsia="zh-TW"/>
        </w:rPr>
        <w:t xml:space="preserve"> height calibration program to </w:t>
      </w:r>
      <w:r w:rsidRPr="009A71A3">
        <w:rPr>
          <w:rFonts w:asciiTheme="minorHAnsi" w:eastAsia="PMingLiU" w:hAnsiTheme="minorHAnsi" w:cstheme="minorHAnsi"/>
          <w:spacing w:val="-2"/>
          <w:lang w:eastAsia="zh-TW"/>
        </w:rPr>
        <w:t>find the boundary Z-coordinate in between the brush touching and not touching the paper.</w:t>
      </w:r>
    </w:p>
    <w:p w14:paraId="06740AF9" w14:textId="5C807D2A" w:rsidR="00693A4E" w:rsidRDefault="009A71A3" w:rsidP="004D649A">
      <w:pPr>
        <w:kinsoku w:val="0"/>
        <w:overflowPunct w:val="0"/>
        <w:autoSpaceDE w:val="0"/>
        <w:autoSpaceDN w:val="0"/>
        <w:adjustRightInd w:val="0"/>
        <w:spacing w:before="120"/>
        <w:ind w:left="709"/>
        <w:rPr>
          <w:rFonts w:asciiTheme="minorHAnsi" w:hAnsiTheme="minorHAnsi" w:cstheme="minorHAnsi"/>
          <w:spacing w:val="-1"/>
        </w:rPr>
      </w:pPr>
      <w:r w:rsidRPr="009A71A3">
        <w:rPr>
          <w:rFonts w:asciiTheme="minorHAnsi" w:eastAsia="PMingLiU" w:hAnsiTheme="minorHAnsi" w:cstheme="minorHAnsi"/>
          <w:spacing w:val="-1"/>
          <w:lang w:eastAsia="zh-TW"/>
        </w:rPr>
        <w:t xml:space="preserve">The </w:t>
      </w:r>
      <w:r w:rsidR="00A32B0C">
        <w:rPr>
          <w:rFonts w:asciiTheme="minorHAnsi" w:eastAsia="PMingLiU" w:hAnsiTheme="minorHAnsi" w:cstheme="minorHAnsi"/>
          <w:spacing w:val="-1"/>
          <w:lang w:eastAsia="zh-TW"/>
        </w:rPr>
        <w:t>gripper writing</w:t>
      </w:r>
      <w:r w:rsidRPr="009A71A3">
        <w:rPr>
          <w:rFonts w:asciiTheme="minorHAnsi" w:eastAsia="PMingLiU" w:hAnsiTheme="minorHAnsi" w:cstheme="minorHAnsi"/>
          <w:spacing w:val="-1"/>
          <w:lang w:eastAsia="zh-TW"/>
        </w:rPr>
        <w:t xml:space="preserve"> height calibration program follows a very simple logic. Initially, it will control the arm to move back to its initial high position by using a simple Hermite curve. The CNN model should output “no_maobi” as the Chinese writing brush should be out of sight above the image. The program will then control the robotic arm to move vertically downwards. At this state, when the brush enters the image from above, the CNN model should output “maobi_off_paper” as it is above the paper. It will then slowly move down until the CNN model outputs “maobi_on_paper”, which means the brush has touched the paper.</w:t>
      </w:r>
      <w:r w:rsidR="00D5566D">
        <w:rPr>
          <w:rFonts w:asciiTheme="minorHAnsi" w:hAnsiTheme="minorHAnsi" w:cstheme="minorHAnsi"/>
          <w:spacing w:val="-1"/>
        </w:rPr>
        <w:t xml:space="preserve"> </w:t>
      </w:r>
    </w:p>
    <w:p w14:paraId="12C10A3E" w14:textId="0755575C" w:rsidR="00002882" w:rsidRDefault="009A71A3" w:rsidP="004D649A">
      <w:pPr>
        <w:kinsoku w:val="0"/>
        <w:overflowPunct w:val="0"/>
        <w:autoSpaceDE w:val="0"/>
        <w:autoSpaceDN w:val="0"/>
        <w:adjustRightInd w:val="0"/>
        <w:spacing w:before="120"/>
        <w:ind w:left="709"/>
        <w:rPr>
          <w:rFonts w:asciiTheme="minorHAnsi" w:hAnsiTheme="minorHAnsi" w:cstheme="minorHAnsi"/>
          <w:spacing w:val="-1"/>
        </w:rPr>
      </w:pPr>
      <w:r w:rsidRPr="009A71A3">
        <w:rPr>
          <w:rFonts w:asciiTheme="minorHAnsi" w:eastAsia="PMingLiU" w:hAnsiTheme="minorHAnsi" w:cstheme="minorHAnsi"/>
          <w:spacing w:val="-1"/>
          <w:lang w:eastAsia="zh-TW"/>
        </w:rPr>
        <w:t xml:space="preserve">Although we can directly use this Z coordinate as the new calibrated value of </w:t>
      </w:r>
      <w:r w:rsidR="00F11DB7">
        <w:rPr>
          <w:rFonts w:asciiTheme="minorHAnsi" w:eastAsia="PMingLiU" w:hAnsiTheme="minorHAnsi" w:cstheme="minorHAnsi"/>
          <w:spacing w:val="-1"/>
          <w:lang w:eastAsia="zh-TW"/>
        </w:rPr>
        <w:t>gripper_writing_height</w:t>
      </w:r>
      <w:r w:rsidRPr="009A71A3">
        <w:rPr>
          <w:rFonts w:asciiTheme="minorHAnsi" w:eastAsia="PMingLiU" w:hAnsiTheme="minorHAnsi" w:cstheme="minorHAnsi"/>
          <w:spacing w:val="-1"/>
          <w:lang w:eastAsia="zh-TW"/>
        </w:rPr>
        <w:t xml:space="preserve">, from my experiment, it is usually too low as the CNN model does not respond as quickly in real time. So, a </w:t>
      </w:r>
      <w:r w:rsidR="00E61616">
        <w:rPr>
          <w:rFonts w:asciiTheme="minorHAnsi" w:eastAsia="PMingLiU" w:hAnsiTheme="minorHAnsi" w:cstheme="minorHAnsi"/>
          <w:spacing w:val="-1"/>
          <w:lang w:eastAsia="zh-TW"/>
        </w:rPr>
        <w:t xml:space="preserve">one </w:t>
      </w:r>
      <w:r w:rsidRPr="009A71A3">
        <w:rPr>
          <w:rFonts w:asciiTheme="minorHAnsi" w:eastAsia="PMingLiU" w:hAnsiTheme="minorHAnsi" w:cstheme="minorHAnsi"/>
          <w:spacing w:val="-1"/>
          <w:lang w:eastAsia="zh-TW"/>
        </w:rPr>
        <w:t>second</w:t>
      </w:r>
      <w:r w:rsidR="00E61616">
        <w:rPr>
          <w:rFonts w:asciiTheme="minorHAnsi" w:eastAsia="PMingLiU" w:hAnsiTheme="minorHAnsi" w:cstheme="minorHAnsi"/>
          <w:spacing w:val="-1"/>
          <w:lang w:eastAsia="zh-TW"/>
        </w:rPr>
        <w:t xml:space="preserve"> pause</w:t>
      </w:r>
      <w:r w:rsidR="00B942C6">
        <w:rPr>
          <w:rFonts w:asciiTheme="minorHAnsi" w:eastAsia="PMingLiU" w:hAnsiTheme="minorHAnsi" w:cstheme="minorHAnsi"/>
          <w:spacing w:val="-1"/>
          <w:lang w:eastAsia="zh-TW"/>
        </w:rPr>
        <w:t xml:space="preserve"> is added</w:t>
      </w:r>
      <w:r w:rsidRPr="009A71A3">
        <w:rPr>
          <w:rFonts w:asciiTheme="minorHAnsi" w:eastAsia="PMingLiU" w:hAnsiTheme="minorHAnsi" w:cstheme="minorHAnsi"/>
          <w:spacing w:val="-1"/>
          <w:lang w:eastAsia="zh-TW"/>
        </w:rPr>
        <w:t xml:space="preserve"> </w:t>
      </w:r>
      <w:r w:rsidR="00B942C6">
        <w:rPr>
          <w:rFonts w:asciiTheme="minorHAnsi" w:eastAsia="PMingLiU" w:hAnsiTheme="minorHAnsi" w:cstheme="minorHAnsi"/>
          <w:spacing w:val="-1"/>
          <w:lang w:eastAsia="zh-TW"/>
        </w:rPr>
        <w:t>such that</w:t>
      </w:r>
      <w:r w:rsidRPr="009A71A3">
        <w:rPr>
          <w:rFonts w:asciiTheme="minorHAnsi" w:eastAsia="PMingLiU" w:hAnsiTheme="minorHAnsi" w:cstheme="minorHAnsi"/>
          <w:spacing w:val="-1"/>
          <w:lang w:eastAsia="zh-TW"/>
        </w:rPr>
        <w:t xml:space="preserve"> everything </w:t>
      </w:r>
      <w:r w:rsidR="00B942C6">
        <w:rPr>
          <w:rFonts w:asciiTheme="minorHAnsi" w:eastAsia="PMingLiU" w:hAnsiTheme="minorHAnsi" w:cstheme="minorHAnsi"/>
          <w:spacing w:val="-1"/>
          <w:lang w:eastAsia="zh-TW"/>
        </w:rPr>
        <w:t>can</w:t>
      </w:r>
      <w:r w:rsidRPr="009A71A3">
        <w:rPr>
          <w:rFonts w:asciiTheme="minorHAnsi" w:eastAsia="PMingLiU" w:hAnsiTheme="minorHAnsi" w:cstheme="minorHAnsi"/>
          <w:spacing w:val="-1"/>
          <w:lang w:eastAsia="zh-TW"/>
        </w:rPr>
        <w:t xml:space="preserve"> be </w:t>
      </w:r>
      <w:r w:rsidR="00B942C6" w:rsidRPr="009A71A3">
        <w:rPr>
          <w:rFonts w:asciiTheme="minorHAnsi" w:eastAsia="PMingLiU" w:hAnsiTheme="minorHAnsi" w:cstheme="minorHAnsi"/>
          <w:spacing w:val="-1"/>
          <w:lang w:eastAsia="zh-TW"/>
        </w:rPr>
        <w:t>stabil</w:t>
      </w:r>
      <w:r w:rsidR="00B942C6">
        <w:rPr>
          <w:rFonts w:asciiTheme="minorHAnsi" w:eastAsia="PMingLiU" w:hAnsiTheme="minorHAnsi" w:cstheme="minorHAnsi"/>
          <w:spacing w:val="-1"/>
          <w:lang w:eastAsia="zh-TW"/>
        </w:rPr>
        <w:t>ized</w:t>
      </w:r>
      <w:r w:rsidRPr="009A71A3">
        <w:rPr>
          <w:rFonts w:asciiTheme="minorHAnsi" w:eastAsia="PMingLiU" w:hAnsiTheme="minorHAnsi" w:cstheme="minorHAnsi"/>
          <w:spacing w:val="-1"/>
          <w:lang w:eastAsia="zh-TW"/>
        </w:rPr>
        <w:t xml:space="preserve"> </w:t>
      </w:r>
      <w:r w:rsidR="00B138E3">
        <w:rPr>
          <w:rFonts w:asciiTheme="minorHAnsi" w:eastAsia="PMingLiU" w:hAnsiTheme="minorHAnsi" w:cstheme="minorHAnsi"/>
          <w:spacing w:val="-1"/>
          <w:lang w:eastAsia="zh-TW"/>
        </w:rPr>
        <w:t>before</w:t>
      </w:r>
      <w:r w:rsidRPr="009A71A3">
        <w:rPr>
          <w:rFonts w:asciiTheme="minorHAnsi" w:eastAsia="PMingLiU" w:hAnsiTheme="minorHAnsi" w:cstheme="minorHAnsi"/>
          <w:spacing w:val="-1"/>
          <w:lang w:eastAsia="zh-TW"/>
        </w:rPr>
        <w:t xml:space="preserve"> </w:t>
      </w:r>
      <w:r w:rsidR="00B138E3">
        <w:rPr>
          <w:rFonts w:asciiTheme="minorHAnsi" w:eastAsia="PMingLiU" w:hAnsiTheme="minorHAnsi" w:cstheme="minorHAnsi"/>
          <w:spacing w:val="-1"/>
          <w:lang w:eastAsia="zh-TW"/>
        </w:rPr>
        <w:t>the brush slowly</w:t>
      </w:r>
      <w:r w:rsidRPr="009A71A3">
        <w:rPr>
          <w:rFonts w:asciiTheme="minorHAnsi" w:eastAsia="PMingLiU" w:hAnsiTheme="minorHAnsi" w:cstheme="minorHAnsi"/>
          <w:spacing w:val="-1"/>
          <w:lang w:eastAsia="zh-TW"/>
        </w:rPr>
        <w:t xml:space="preserve"> </w:t>
      </w:r>
      <w:r w:rsidR="00692C3C" w:rsidRPr="009A71A3">
        <w:rPr>
          <w:rFonts w:asciiTheme="minorHAnsi" w:eastAsia="PMingLiU" w:hAnsiTheme="minorHAnsi" w:cstheme="minorHAnsi"/>
          <w:spacing w:val="-1"/>
          <w:lang w:eastAsia="zh-TW"/>
        </w:rPr>
        <w:t>moves</w:t>
      </w:r>
      <w:r w:rsidRPr="009A71A3">
        <w:rPr>
          <w:rFonts w:asciiTheme="minorHAnsi" w:eastAsia="PMingLiU" w:hAnsiTheme="minorHAnsi" w:cstheme="minorHAnsi"/>
          <w:spacing w:val="-1"/>
          <w:lang w:eastAsia="zh-TW"/>
        </w:rPr>
        <w:t xml:space="preserve"> up again. We stop when the CNN model outputs “maobi_off_paper” again. We will then use this value of the Z coordinate as the new, calibrated value of </w:t>
      </w:r>
      <w:r w:rsidR="00F11DB7">
        <w:rPr>
          <w:rFonts w:asciiTheme="minorHAnsi" w:eastAsia="PMingLiU" w:hAnsiTheme="minorHAnsi" w:cstheme="minorHAnsi"/>
          <w:spacing w:val="-1"/>
          <w:lang w:eastAsia="zh-TW"/>
        </w:rPr>
        <w:t>gripper_writing_height</w:t>
      </w:r>
      <w:r w:rsidRPr="009A71A3">
        <w:rPr>
          <w:rFonts w:asciiTheme="minorHAnsi" w:eastAsia="PMingLiU" w:hAnsiTheme="minorHAnsi" w:cstheme="minorHAnsi"/>
          <w:spacing w:val="-1"/>
          <w:lang w:eastAsia="zh-TW"/>
        </w:rPr>
        <w:t>.</w:t>
      </w:r>
    </w:p>
    <w:p w14:paraId="64CB5F9C" w14:textId="2EE3FFDA" w:rsidR="00AA46D5" w:rsidRPr="007272C5" w:rsidRDefault="009A71A3" w:rsidP="004D649A">
      <w:pPr>
        <w:kinsoku w:val="0"/>
        <w:overflowPunct w:val="0"/>
        <w:autoSpaceDE w:val="0"/>
        <w:autoSpaceDN w:val="0"/>
        <w:adjustRightInd w:val="0"/>
        <w:spacing w:before="120"/>
        <w:ind w:left="709"/>
        <w:rPr>
          <w:rFonts w:asciiTheme="minorHAnsi" w:hAnsiTheme="minorHAnsi" w:cstheme="minorHAnsi"/>
          <w:spacing w:val="-1"/>
          <w:u w:val="single"/>
        </w:rPr>
      </w:pPr>
      <w:r w:rsidRPr="009A71A3">
        <w:rPr>
          <w:rFonts w:asciiTheme="minorHAnsi" w:eastAsia="PMingLiU" w:hAnsiTheme="minorHAnsi" w:cstheme="minorHAnsi"/>
          <w:spacing w:val="-1"/>
          <w:u w:val="single"/>
          <w:lang w:eastAsia="zh-TW"/>
        </w:rPr>
        <w:t xml:space="preserve">Task 4.2: Test the </w:t>
      </w:r>
      <w:r w:rsidR="00A32B0C">
        <w:rPr>
          <w:rFonts w:asciiTheme="minorHAnsi" w:eastAsia="PMingLiU" w:hAnsiTheme="minorHAnsi" w:cstheme="minorHAnsi"/>
          <w:spacing w:val="-1"/>
          <w:u w:val="single"/>
          <w:lang w:eastAsia="zh-TW"/>
        </w:rPr>
        <w:t>gripper writing</w:t>
      </w:r>
      <w:r w:rsidRPr="009A71A3">
        <w:rPr>
          <w:rFonts w:asciiTheme="minorHAnsi" w:eastAsia="PMingLiU" w:hAnsiTheme="minorHAnsi" w:cstheme="minorHAnsi"/>
          <w:spacing w:val="-1"/>
          <w:u w:val="single"/>
          <w:lang w:eastAsia="zh-TW"/>
        </w:rPr>
        <w:t xml:space="preserve"> height calibration program:</w:t>
      </w:r>
    </w:p>
    <w:p w14:paraId="2AC61B18" w14:textId="2025FE5F" w:rsidR="00A72ACC" w:rsidRDefault="00A72ACC" w:rsidP="00037962">
      <w:pPr>
        <w:kinsoku w:val="0"/>
        <w:overflowPunct w:val="0"/>
        <w:autoSpaceDE w:val="0"/>
        <w:autoSpaceDN w:val="0"/>
        <w:adjustRightInd w:val="0"/>
        <w:spacing w:before="120"/>
        <w:ind w:left="709"/>
        <w:rPr>
          <w:rFonts w:asciiTheme="minorHAnsi" w:hAnsiTheme="minorHAnsi" w:cstheme="minorHAnsi"/>
          <w:bCs/>
          <w:spacing w:val="-2"/>
        </w:rPr>
      </w:pPr>
      <w:r>
        <w:rPr>
          <w:rFonts w:asciiTheme="minorHAnsi" w:eastAsia="PMingLiU" w:hAnsiTheme="minorHAnsi" w:cstheme="minorHAnsi"/>
          <w:bCs/>
          <w:spacing w:val="-2"/>
          <w:lang w:eastAsia="zh-TW"/>
        </w:rPr>
        <w:t>A few problems are encountered when the gripper writing height calibration program is being tested.</w:t>
      </w:r>
    </w:p>
    <w:p w14:paraId="4542EAF0" w14:textId="05242273" w:rsidR="00ED5CB6" w:rsidRDefault="009A71A3" w:rsidP="00037962">
      <w:pPr>
        <w:kinsoku w:val="0"/>
        <w:overflowPunct w:val="0"/>
        <w:autoSpaceDE w:val="0"/>
        <w:autoSpaceDN w:val="0"/>
        <w:adjustRightInd w:val="0"/>
        <w:spacing w:before="120"/>
        <w:ind w:left="709"/>
        <w:rPr>
          <w:rFonts w:asciiTheme="minorHAnsi" w:hAnsiTheme="minorHAnsi" w:cstheme="minorHAnsi"/>
          <w:bCs/>
          <w:spacing w:val="-2"/>
        </w:rPr>
      </w:pPr>
      <w:r w:rsidRPr="009A71A3">
        <w:rPr>
          <w:rFonts w:asciiTheme="minorHAnsi" w:eastAsia="PMingLiU" w:hAnsiTheme="minorHAnsi" w:cstheme="minorHAnsi"/>
          <w:bCs/>
          <w:spacing w:val="-2"/>
          <w:lang w:eastAsia="zh-TW"/>
        </w:rPr>
        <w:t xml:space="preserve">First, the CNN model might have mistaken the shadow of the robotic arm as an ink patch drawn by the brush and identify it as touching the paper when it is not. In Figure </w:t>
      </w:r>
      <w:r w:rsidR="00190BB0">
        <w:rPr>
          <w:rFonts w:asciiTheme="minorHAnsi" w:eastAsia="PMingLiU" w:hAnsiTheme="minorHAnsi" w:cstheme="minorHAnsi"/>
          <w:bCs/>
          <w:spacing w:val="-2"/>
          <w:lang w:eastAsia="zh-TW"/>
        </w:rPr>
        <w:t>50</w:t>
      </w:r>
      <w:r w:rsidRPr="009A71A3">
        <w:rPr>
          <w:rFonts w:asciiTheme="minorHAnsi" w:eastAsia="PMingLiU" w:hAnsiTheme="minorHAnsi" w:cstheme="minorHAnsi"/>
          <w:bCs/>
          <w:spacing w:val="-2"/>
          <w:lang w:eastAsia="zh-TW"/>
        </w:rPr>
        <w:t xml:space="preserve">, the brush is touching the paper with a very slight bent on the tip of the brush, creating a small black dot on the paper. Although the model </w:t>
      </w:r>
      <w:r w:rsidR="00A72ACC">
        <w:rPr>
          <w:rFonts w:asciiTheme="minorHAnsi" w:eastAsia="PMingLiU" w:hAnsiTheme="minorHAnsi" w:cstheme="minorHAnsi"/>
          <w:bCs/>
          <w:spacing w:val="-2"/>
          <w:lang w:eastAsia="zh-TW"/>
        </w:rPr>
        <w:t>should have</w:t>
      </w:r>
      <w:r w:rsidRPr="009A71A3">
        <w:rPr>
          <w:rFonts w:asciiTheme="minorHAnsi" w:eastAsia="PMingLiU" w:hAnsiTheme="minorHAnsi" w:cstheme="minorHAnsi"/>
          <w:bCs/>
          <w:spacing w:val="-2"/>
          <w:lang w:eastAsia="zh-TW"/>
        </w:rPr>
        <w:t xml:space="preserve"> learn</w:t>
      </w:r>
      <w:r w:rsidR="00A72ACC">
        <w:rPr>
          <w:rFonts w:asciiTheme="minorHAnsi" w:eastAsia="PMingLiU" w:hAnsiTheme="minorHAnsi" w:cstheme="minorHAnsi"/>
          <w:bCs/>
          <w:spacing w:val="-2"/>
          <w:lang w:eastAsia="zh-TW"/>
        </w:rPr>
        <w:t>t</w:t>
      </w:r>
      <w:r w:rsidRPr="009A71A3">
        <w:rPr>
          <w:rFonts w:asciiTheme="minorHAnsi" w:eastAsia="PMingLiU" w:hAnsiTheme="minorHAnsi" w:cstheme="minorHAnsi"/>
          <w:bCs/>
          <w:spacing w:val="-2"/>
          <w:lang w:eastAsia="zh-TW"/>
        </w:rPr>
        <w:t xml:space="preserve"> the fact that “the small slight bent = the brush touches the paper”, the model might have learnt the fact that “a patch of black near the tip of the brush = the brush touches paper”. So, when the model sees the patch of shadow on the tip of the brush in Figure 5</w:t>
      </w:r>
      <w:r w:rsidR="00190BB0">
        <w:rPr>
          <w:rFonts w:asciiTheme="minorHAnsi" w:eastAsia="PMingLiU" w:hAnsiTheme="minorHAnsi" w:cstheme="minorHAnsi"/>
          <w:bCs/>
          <w:spacing w:val="-2"/>
          <w:lang w:eastAsia="zh-TW"/>
        </w:rPr>
        <w:t>1</w:t>
      </w:r>
      <w:r w:rsidRPr="009A71A3">
        <w:rPr>
          <w:rFonts w:asciiTheme="minorHAnsi" w:eastAsia="PMingLiU" w:hAnsiTheme="minorHAnsi" w:cstheme="minorHAnsi"/>
          <w:bCs/>
          <w:spacing w:val="-2"/>
          <w:lang w:eastAsia="zh-TW"/>
        </w:rPr>
        <w:t>, or the patch of ink in the background that is on the tip of the brush due to the camera’s perspective in Figure 5</w:t>
      </w:r>
      <w:r w:rsidR="00190BB0">
        <w:rPr>
          <w:rFonts w:asciiTheme="minorHAnsi" w:eastAsia="PMingLiU" w:hAnsiTheme="minorHAnsi" w:cstheme="minorHAnsi"/>
          <w:bCs/>
          <w:spacing w:val="-2"/>
          <w:lang w:eastAsia="zh-TW"/>
        </w:rPr>
        <w:t>2</w:t>
      </w:r>
      <w:r w:rsidRPr="009A71A3">
        <w:rPr>
          <w:rFonts w:asciiTheme="minorHAnsi" w:eastAsia="PMingLiU" w:hAnsiTheme="minorHAnsi" w:cstheme="minorHAnsi"/>
          <w:bCs/>
          <w:spacing w:val="-2"/>
          <w:lang w:eastAsia="zh-TW"/>
        </w:rPr>
        <w:t xml:space="preserve">, it wrongly labelled the image as “maobi_on_paper” when the brush is not even touching the paper. </w:t>
      </w:r>
      <w:r w:rsidR="00691EAA">
        <w:rPr>
          <w:rFonts w:asciiTheme="minorHAnsi" w:eastAsia="PMingLiU" w:hAnsiTheme="minorHAnsi" w:cstheme="minorHAnsi"/>
          <w:bCs/>
          <w:spacing w:val="-2"/>
          <w:lang w:eastAsia="zh-TW"/>
        </w:rPr>
        <w:t>The only solution here is to</w:t>
      </w:r>
      <w:r w:rsidRPr="009A71A3">
        <w:rPr>
          <w:rFonts w:asciiTheme="minorHAnsi" w:eastAsia="PMingLiU" w:hAnsiTheme="minorHAnsi" w:cstheme="minorHAnsi"/>
          <w:bCs/>
          <w:spacing w:val="-2"/>
          <w:lang w:eastAsia="zh-TW"/>
        </w:rPr>
        <w:t xml:space="preserve"> add </w:t>
      </w:r>
      <w:r w:rsidR="00691EAA">
        <w:rPr>
          <w:rFonts w:asciiTheme="minorHAnsi" w:eastAsia="PMingLiU" w:hAnsiTheme="minorHAnsi" w:cstheme="minorHAnsi"/>
          <w:bCs/>
          <w:spacing w:val="-2"/>
          <w:lang w:eastAsia="zh-TW"/>
        </w:rPr>
        <w:t xml:space="preserve">all </w:t>
      </w:r>
      <w:r w:rsidRPr="009A71A3">
        <w:rPr>
          <w:rFonts w:asciiTheme="minorHAnsi" w:eastAsia="PMingLiU" w:hAnsiTheme="minorHAnsi" w:cstheme="minorHAnsi"/>
          <w:bCs/>
          <w:spacing w:val="-2"/>
          <w:lang w:eastAsia="zh-TW"/>
        </w:rPr>
        <w:t>these images to the dataset to train the model again, hoping it would learn it with the new training.</w:t>
      </w:r>
      <w:r w:rsidR="00E848A9">
        <w:rPr>
          <w:rFonts w:asciiTheme="minorHAnsi" w:eastAsia="PMingLiU" w:hAnsiTheme="minorHAnsi" w:cstheme="minorHAnsi"/>
          <w:bCs/>
          <w:spacing w:val="-2"/>
          <w:lang w:eastAsia="zh-TW"/>
        </w:rPr>
        <w:t xml:space="preserve"> Therefore, the current dataset of 994 images is </w:t>
      </w:r>
      <w:r w:rsidR="00416644">
        <w:rPr>
          <w:rFonts w:asciiTheme="minorHAnsi" w:eastAsia="PMingLiU" w:hAnsiTheme="minorHAnsi" w:cstheme="minorHAnsi"/>
          <w:bCs/>
          <w:spacing w:val="-2"/>
          <w:lang w:eastAsia="zh-TW"/>
        </w:rPr>
        <w:t>the</w:t>
      </w:r>
      <w:r w:rsidR="005F2DB9">
        <w:rPr>
          <w:rFonts w:asciiTheme="minorHAnsi" w:eastAsia="PMingLiU" w:hAnsiTheme="minorHAnsi" w:cstheme="minorHAnsi"/>
          <w:bCs/>
          <w:spacing w:val="-2"/>
          <w:lang w:eastAsia="zh-TW"/>
        </w:rPr>
        <w:t xml:space="preserve"> third </w:t>
      </w:r>
      <w:r w:rsidR="00E848A9">
        <w:rPr>
          <w:rFonts w:asciiTheme="minorHAnsi" w:eastAsia="PMingLiU" w:hAnsiTheme="minorHAnsi" w:cstheme="minorHAnsi"/>
          <w:bCs/>
          <w:spacing w:val="-2"/>
          <w:lang w:eastAsia="zh-TW"/>
        </w:rPr>
        <w:t>version</w:t>
      </w:r>
      <w:r w:rsidR="005F2DB9">
        <w:rPr>
          <w:rFonts w:asciiTheme="minorHAnsi" w:eastAsia="PMingLiU" w:hAnsiTheme="minorHAnsi" w:cstheme="minorHAnsi"/>
          <w:bCs/>
          <w:spacing w:val="-2"/>
          <w:lang w:eastAsia="zh-TW"/>
        </w:rPr>
        <w:t xml:space="preserve"> as the model was trained before with a smaller dataset.</w:t>
      </w:r>
      <w:r w:rsidR="00E848A9">
        <w:rPr>
          <w:rFonts w:asciiTheme="minorHAnsi" w:eastAsia="PMingLiU" w:hAnsiTheme="minorHAnsi" w:cstheme="minorHAnsi"/>
          <w:bCs/>
          <w:spacing w:val="-2"/>
          <w:lang w:eastAsia="zh-TW"/>
        </w:rPr>
        <w:t xml:space="preserve"> </w:t>
      </w:r>
    </w:p>
    <w:p w14:paraId="4BC50C12" w14:textId="3A6A7E7F" w:rsidR="00D3267B" w:rsidRDefault="00254F73" w:rsidP="00DE7787">
      <w:pPr>
        <w:keepNext/>
        <w:kinsoku w:val="0"/>
        <w:overflowPunct w:val="0"/>
        <w:autoSpaceDE w:val="0"/>
        <w:autoSpaceDN w:val="0"/>
        <w:adjustRightInd w:val="0"/>
        <w:spacing w:before="120"/>
        <w:ind w:left="709"/>
        <w:jc w:val="center"/>
      </w:pPr>
      <w:r w:rsidRPr="00254F73">
        <w:rPr>
          <w:rFonts w:asciiTheme="minorHAnsi" w:hAnsiTheme="minorHAnsi" w:cstheme="minorHAnsi"/>
          <w:bCs/>
          <w:noProof/>
          <w:spacing w:val="-2"/>
        </w:rPr>
        <w:drawing>
          <wp:inline distT="0" distB="0" distL="0" distR="0" wp14:anchorId="1BF9223B" wp14:editId="4D0278A1">
            <wp:extent cx="2282456" cy="1711842"/>
            <wp:effectExtent l="0" t="0" r="3810" b="3175"/>
            <wp:docPr id="7785962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596230" name=""/>
                    <pic:cNvPicPr/>
                  </pic:nvPicPr>
                  <pic:blipFill>
                    <a:blip r:embed="rId67"/>
                    <a:stretch>
                      <a:fillRect/>
                    </a:stretch>
                  </pic:blipFill>
                  <pic:spPr>
                    <a:xfrm>
                      <a:off x="0" y="0"/>
                      <a:ext cx="2301308" cy="1725981"/>
                    </a:xfrm>
                    <a:prstGeom prst="rect">
                      <a:avLst/>
                    </a:prstGeom>
                  </pic:spPr>
                </pic:pic>
              </a:graphicData>
            </a:graphic>
          </wp:inline>
        </w:drawing>
      </w:r>
      <w:r w:rsidR="00262870" w:rsidRPr="00262870">
        <w:rPr>
          <w:noProof/>
        </w:rPr>
        <w:drawing>
          <wp:inline distT="0" distB="0" distL="0" distR="0" wp14:anchorId="2656770E" wp14:editId="26CE3487">
            <wp:extent cx="2277731" cy="1708298"/>
            <wp:effectExtent l="0" t="0" r="8890" b="6350"/>
            <wp:docPr id="19552212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221272" name=""/>
                    <pic:cNvPicPr/>
                  </pic:nvPicPr>
                  <pic:blipFill>
                    <a:blip r:embed="rId68"/>
                    <a:stretch>
                      <a:fillRect/>
                    </a:stretch>
                  </pic:blipFill>
                  <pic:spPr>
                    <a:xfrm>
                      <a:off x="0" y="0"/>
                      <a:ext cx="2303320" cy="1727490"/>
                    </a:xfrm>
                    <a:prstGeom prst="rect">
                      <a:avLst/>
                    </a:prstGeom>
                  </pic:spPr>
                </pic:pic>
              </a:graphicData>
            </a:graphic>
          </wp:inline>
        </w:drawing>
      </w:r>
    </w:p>
    <w:p w14:paraId="254528F7" w14:textId="38E3533D" w:rsidR="00254F73" w:rsidRDefault="009A71A3" w:rsidP="001616D5">
      <w:pPr>
        <w:pStyle w:val="Caption"/>
        <w:ind w:left="706"/>
        <w:rPr>
          <w:rFonts w:asciiTheme="minorHAnsi" w:hAnsiTheme="minorHAnsi" w:cstheme="minorHAnsi"/>
          <w:bCs w:val="0"/>
          <w:spacing w:val="-2"/>
        </w:rPr>
      </w:pPr>
      <w:bookmarkStart w:id="134" w:name="_Toc195105372"/>
      <w:bookmarkStart w:id="135" w:name="_Toc195532674"/>
      <w:r w:rsidRPr="009A71A3">
        <w:rPr>
          <w:rFonts w:eastAsia="PMingLiU"/>
          <w:lang w:eastAsia="zh-TW"/>
        </w:rPr>
        <w:t xml:space="preserve">Figure </w:t>
      </w:r>
      <w:fldSimple w:instr=" SEQ Figure \* ARABIC ">
        <w:r w:rsidR="00360A79">
          <w:rPr>
            <w:noProof/>
          </w:rPr>
          <w:t>50</w:t>
        </w:r>
      </w:fldSimple>
      <w:r w:rsidRPr="009A71A3">
        <w:rPr>
          <w:rFonts w:eastAsia="PMingLiU"/>
          <w:lang w:eastAsia="zh-TW"/>
        </w:rPr>
        <w:t xml:space="preserve">. </w:t>
      </w:r>
      <w:r w:rsidR="001F7356">
        <w:rPr>
          <w:rFonts w:eastAsia="PMingLiU"/>
          <w:lang w:eastAsia="zh-TW"/>
        </w:rPr>
        <w:t xml:space="preserve">The </w:t>
      </w:r>
      <w:r w:rsidRPr="009A71A3">
        <w:rPr>
          <w:rFonts w:eastAsia="PMingLiU"/>
          <w:lang w:eastAsia="zh-TW"/>
        </w:rPr>
        <w:t xml:space="preserve">Brush </w:t>
      </w:r>
      <w:r w:rsidR="009A46CF">
        <w:rPr>
          <w:rFonts w:eastAsia="PMingLiU"/>
          <w:lang w:eastAsia="zh-TW"/>
        </w:rPr>
        <w:t>T</w:t>
      </w:r>
      <w:r w:rsidRPr="009A71A3">
        <w:rPr>
          <w:rFonts w:eastAsia="PMingLiU"/>
          <w:lang w:eastAsia="zh-TW"/>
        </w:rPr>
        <w:t xml:space="preserve">ouching </w:t>
      </w:r>
      <w:r w:rsidR="009A46CF">
        <w:rPr>
          <w:rFonts w:eastAsia="PMingLiU"/>
          <w:lang w:eastAsia="zh-TW"/>
        </w:rPr>
        <w:t>P</w:t>
      </w:r>
      <w:r w:rsidRPr="009A71A3">
        <w:rPr>
          <w:rFonts w:eastAsia="PMingLiU"/>
          <w:lang w:eastAsia="zh-TW"/>
        </w:rPr>
        <w:t xml:space="preserve">aper with a </w:t>
      </w:r>
      <w:r w:rsidR="009A46CF">
        <w:rPr>
          <w:rFonts w:eastAsia="PMingLiU"/>
          <w:lang w:eastAsia="zh-TW"/>
        </w:rPr>
        <w:t>S</w:t>
      </w:r>
      <w:r w:rsidRPr="009A71A3">
        <w:rPr>
          <w:rFonts w:eastAsia="PMingLiU"/>
          <w:lang w:eastAsia="zh-TW"/>
        </w:rPr>
        <w:t xml:space="preserve">light </w:t>
      </w:r>
      <w:r w:rsidR="009A46CF">
        <w:rPr>
          <w:rFonts w:eastAsia="PMingLiU"/>
          <w:lang w:eastAsia="zh-TW"/>
        </w:rPr>
        <w:t>B</w:t>
      </w:r>
      <w:r w:rsidRPr="009A71A3">
        <w:rPr>
          <w:rFonts w:eastAsia="PMingLiU"/>
          <w:lang w:eastAsia="zh-TW"/>
        </w:rPr>
        <w:t>en</w:t>
      </w:r>
      <w:r w:rsidR="009119FE">
        <w:rPr>
          <w:rFonts w:eastAsia="PMingLiU"/>
          <w:lang w:eastAsia="zh-TW"/>
        </w:rPr>
        <w:t>d</w:t>
      </w:r>
      <w:r w:rsidRPr="009A71A3">
        <w:rPr>
          <w:rFonts w:eastAsia="PMingLiU"/>
          <w:lang w:eastAsia="zh-TW"/>
        </w:rPr>
        <w:t xml:space="preserve"> and </w:t>
      </w:r>
      <w:r w:rsidR="00E33145">
        <w:rPr>
          <w:rFonts w:eastAsia="PMingLiU"/>
          <w:lang w:eastAsia="zh-TW"/>
        </w:rPr>
        <w:t xml:space="preserve">Writes </w:t>
      </w:r>
      <w:r w:rsidRPr="009A71A3">
        <w:rPr>
          <w:rFonts w:eastAsia="PMingLiU"/>
          <w:lang w:eastAsia="zh-TW"/>
        </w:rPr>
        <w:t xml:space="preserve">a </w:t>
      </w:r>
      <w:r w:rsidR="009A46CF">
        <w:rPr>
          <w:rFonts w:eastAsia="PMingLiU"/>
          <w:lang w:eastAsia="zh-TW"/>
        </w:rPr>
        <w:t>B</w:t>
      </w:r>
      <w:r w:rsidRPr="009A71A3">
        <w:rPr>
          <w:rFonts w:eastAsia="PMingLiU"/>
          <w:lang w:eastAsia="zh-TW"/>
        </w:rPr>
        <w:t xml:space="preserve">lack </w:t>
      </w:r>
      <w:r w:rsidR="009A46CF">
        <w:rPr>
          <w:rFonts w:eastAsia="PMingLiU"/>
          <w:lang w:eastAsia="zh-TW"/>
        </w:rPr>
        <w:t>I</w:t>
      </w:r>
      <w:r w:rsidRPr="009A71A3">
        <w:rPr>
          <w:rFonts w:eastAsia="PMingLiU"/>
          <w:lang w:eastAsia="zh-TW"/>
        </w:rPr>
        <w:t xml:space="preserve">nk </w:t>
      </w:r>
      <w:r w:rsidR="009A46CF">
        <w:rPr>
          <w:rFonts w:eastAsia="PMingLiU"/>
          <w:lang w:eastAsia="zh-TW"/>
        </w:rPr>
        <w:t>D</w:t>
      </w:r>
      <w:r w:rsidRPr="009A71A3">
        <w:rPr>
          <w:rFonts w:eastAsia="PMingLiU"/>
          <w:lang w:eastAsia="zh-TW"/>
        </w:rPr>
        <w:t>ot</w:t>
      </w:r>
      <w:bookmarkEnd w:id="134"/>
      <w:bookmarkEnd w:id="135"/>
    </w:p>
    <w:p w14:paraId="6D768859" w14:textId="4CA7FE55" w:rsidR="00D3267B" w:rsidRDefault="0099249C" w:rsidP="00DE7787">
      <w:pPr>
        <w:keepNext/>
        <w:kinsoku w:val="0"/>
        <w:overflowPunct w:val="0"/>
        <w:autoSpaceDE w:val="0"/>
        <w:autoSpaceDN w:val="0"/>
        <w:adjustRightInd w:val="0"/>
        <w:spacing w:before="120"/>
        <w:ind w:left="709"/>
        <w:jc w:val="center"/>
      </w:pPr>
      <w:r w:rsidRPr="0099249C">
        <w:rPr>
          <w:noProof/>
        </w:rPr>
        <w:lastRenderedPageBreak/>
        <w:drawing>
          <wp:inline distT="0" distB="0" distL="0" distR="0" wp14:anchorId="63D4D11B" wp14:editId="6F4AF949">
            <wp:extent cx="3065417" cy="2299063"/>
            <wp:effectExtent l="0" t="0" r="1905" b="6350"/>
            <wp:docPr id="17868223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822361" name=""/>
                    <pic:cNvPicPr/>
                  </pic:nvPicPr>
                  <pic:blipFill>
                    <a:blip r:embed="rId69"/>
                    <a:stretch>
                      <a:fillRect/>
                    </a:stretch>
                  </pic:blipFill>
                  <pic:spPr>
                    <a:xfrm>
                      <a:off x="0" y="0"/>
                      <a:ext cx="3081286" cy="2310965"/>
                    </a:xfrm>
                    <a:prstGeom prst="rect">
                      <a:avLst/>
                    </a:prstGeom>
                  </pic:spPr>
                </pic:pic>
              </a:graphicData>
            </a:graphic>
          </wp:inline>
        </w:drawing>
      </w:r>
    </w:p>
    <w:p w14:paraId="060DFE37" w14:textId="1D896397" w:rsidR="00027C5D" w:rsidRDefault="009A71A3" w:rsidP="00FD6CEE">
      <w:pPr>
        <w:pStyle w:val="Caption"/>
        <w:ind w:left="709"/>
        <w:rPr>
          <w:rFonts w:asciiTheme="minorHAnsi" w:hAnsiTheme="minorHAnsi" w:cstheme="minorHAnsi"/>
          <w:bCs w:val="0"/>
          <w:spacing w:val="-2"/>
        </w:rPr>
      </w:pPr>
      <w:bookmarkStart w:id="136" w:name="_Toc195105373"/>
      <w:bookmarkStart w:id="137" w:name="_Toc195532675"/>
      <w:r w:rsidRPr="009A71A3">
        <w:rPr>
          <w:rFonts w:eastAsia="PMingLiU"/>
          <w:lang w:eastAsia="zh-TW"/>
        </w:rPr>
        <w:t xml:space="preserve">Figure </w:t>
      </w:r>
      <w:fldSimple w:instr=" SEQ Figure \* ARABIC ">
        <w:r w:rsidR="00360A79">
          <w:rPr>
            <w:noProof/>
          </w:rPr>
          <w:t>51</w:t>
        </w:r>
      </w:fldSimple>
      <w:r w:rsidRPr="009A71A3">
        <w:rPr>
          <w:rFonts w:eastAsia="PMingLiU"/>
          <w:lang w:eastAsia="zh-TW"/>
        </w:rPr>
        <w:t xml:space="preserve">. </w:t>
      </w:r>
      <w:r w:rsidR="001F7356">
        <w:rPr>
          <w:rFonts w:eastAsia="PMingLiU"/>
          <w:lang w:eastAsia="zh-TW"/>
        </w:rPr>
        <w:t xml:space="preserve">The </w:t>
      </w:r>
      <w:r w:rsidRPr="009A71A3">
        <w:rPr>
          <w:rFonts w:eastAsia="PMingLiU"/>
          <w:lang w:eastAsia="zh-TW"/>
        </w:rPr>
        <w:t xml:space="preserve">Brush </w:t>
      </w:r>
      <w:r w:rsidR="009A46CF">
        <w:rPr>
          <w:rFonts w:eastAsia="PMingLiU"/>
          <w:lang w:eastAsia="zh-TW"/>
        </w:rPr>
        <w:t>H</w:t>
      </w:r>
      <w:r w:rsidRPr="009A71A3">
        <w:rPr>
          <w:rFonts w:eastAsia="PMingLiU"/>
          <w:lang w:eastAsia="zh-TW"/>
        </w:rPr>
        <w:t>over</w:t>
      </w:r>
      <w:r w:rsidR="00331ED6">
        <w:rPr>
          <w:rFonts w:eastAsia="PMingLiU"/>
          <w:lang w:eastAsia="zh-TW"/>
        </w:rPr>
        <w:t>ing</w:t>
      </w:r>
      <w:r w:rsidRPr="009A71A3">
        <w:rPr>
          <w:rFonts w:eastAsia="PMingLiU"/>
          <w:lang w:eastAsia="zh-TW"/>
        </w:rPr>
        <w:t xml:space="preserve"> </w:t>
      </w:r>
      <w:r w:rsidR="001F7356">
        <w:rPr>
          <w:rFonts w:eastAsia="PMingLiU"/>
          <w:lang w:eastAsia="zh-TW"/>
        </w:rPr>
        <w:t xml:space="preserve">Over </w:t>
      </w:r>
      <w:r w:rsidRPr="009A71A3">
        <w:rPr>
          <w:rFonts w:eastAsia="PMingLiU"/>
          <w:lang w:eastAsia="zh-TW"/>
        </w:rPr>
        <w:t xml:space="preserve">a </w:t>
      </w:r>
      <w:r w:rsidR="009A46CF">
        <w:rPr>
          <w:rFonts w:eastAsia="PMingLiU"/>
          <w:lang w:eastAsia="zh-TW"/>
        </w:rPr>
        <w:t>P</w:t>
      </w:r>
      <w:r w:rsidRPr="009A71A3">
        <w:rPr>
          <w:rFonts w:eastAsia="PMingLiU"/>
          <w:lang w:eastAsia="zh-TW"/>
        </w:rPr>
        <w:t xml:space="preserve">atch of </w:t>
      </w:r>
      <w:r w:rsidR="009A46CF">
        <w:rPr>
          <w:rFonts w:eastAsia="PMingLiU"/>
          <w:lang w:eastAsia="zh-TW"/>
        </w:rPr>
        <w:t>S</w:t>
      </w:r>
      <w:r w:rsidRPr="009A71A3">
        <w:rPr>
          <w:rFonts w:eastAsia="PMingLiU"/>
          <w:lang w:eastAsia="zh-TW"/>
        </w:rPr>
        <w:t>hadow</w:t>
      </w:r>
      <w:bookmarkEnd w:id="136"/>
      <w:bookmarkEnd w:id="137"/>
    </w:p>
    <w:p w14:paraId="35B07A4E" w14:textId="77777777" w:rsidR="008A0377" w:rsidRDefault="008A0377" w:rsidP="00DE7787">
      <w:pPr>
        <w:keepNext/>
        <w:kinsoku w:val="0"/>
        <w:overflowPunct w:val="0"/>
        <w:autoSpaceDE w:val="0"/>
        <w:autoSpaceDN w:val="0"/>
        <w:adjustRightInd w:val="0"/>
        <w:spacing w:before="120"/>
        <w:ind w:left="709"/>
        <w:jc w:val="center"/>
      </w:pPr>
      <w:r w:rsidRPr="008A0377">
        <w:rPr>
          <w:rFonts w:asciiTheme="minorHAnsi" w:hAnsiTheme="minorHAnsi" w:cstheme="minorHAnsi"/>
          <w:bCs/>
          <w:noProof/>
          <w:spacing w:val="-2"/>
        </w:rPr>
        <w:drawing>
          <wp:inline distT="0" distB="0" distL="0" distR="0" wp14:anchorId="63C26986" wp14:editId="50205C77">
            <wp:extent cx="3058450" cy="2293838"/>
            <wp:effectExtent l="0" t="0" r="8890" b="0"/>
            <wp:docPr id="14802875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287595" name=""/>
                    <pic:cNvPicPr/>
                  </pic:nvPicPr>
                  <pic:blipFill>
                    <a:blip r:embed="rId70"/>
                    <a:stretch>
                      <a:fillRect/>
                    </a:stretch>
                  </pic:blipFill>
                  <pic:spPr>
                    <a:xfrm>
                      <a:off x="0" y="0"/>
                      <a:ext cx="3069428" cy="2302072"/>
                    </a:xfrm>
                    <a:prstGeom prst="rect">
                      <a:avLst/>
                    </a:prstGeom>
                  </pic:spPr>
                </pic:pic>
              </a:graphicData>
            </a:graphic>
          </wp:inline>
        </w:drawing>
      </w:r>
    </w:p>
    <w:p w14:paraId="37FBA7D1" w14:textId="54D0D5CA" w:rsidR="008A0377" w:rsidRDefault="009A71A3" w:rsidP="00FD6CEE">
      <w:pPr>
        <w:pStyle w:val="Caption"/>
        <w:ind w:left="709"/>
        <w:rPr>
          <w:rFonts w:asciiTheme="minorHAnsi" w:hAnsiTheme="minorHAnsi" w:cstheme="minorHAnsi"/>
          <w:bCs w:val="0"/>
          <w:spacing w:val="-2"/>
        </w:rPr>
      </w:pPr>
      <w:bookmarkStart w:id="138" w:name="_Toc195105374"/>
      <w:bookmarkStart w:id="139" w:name="_Toc195532676"/>
      <w:r w:rsidRPr="009A71A3">
        <w:rPr>
          <w:rFonts w:eastAsia="PMingLiU"/>
          <w:lang w:eastAsia="zh-TW"/>
        </w:rPr>
        <w:t xml:space="preserve">Figure </w:t>
      </w:r>
      <w:fldSimple w:instr=" SEQ Figure \* ARABIC ">
        <w:r w:rsidR="00360A79">
          <w:rPr>
            <w:noProof/>
          </w:rPr>
          <w:t>52</w:t>
        </w:r>
      </w:fldSimple>
      <w:r w:rsidRPr="009A71A3">
        <w:rPr>
          <w:rFonts w:eastAsia="PMingLiU"/>
          <w:lang w:eastAsia="zh-TW"/>
        </w:rPr>
        <w:t>.</w:t>
      </w:r>
      <w:r w:rsidR="001F7356">
        <w:rPr>
          <w:rFonts w:eastAsia="PMingLiU"/>
          <w:lang w:eastAsia="zh-TW"/>
        </w:rPr>
        <w:t xml:space="preserve"> The</w:t>
      </w:r>
      <w:r w:rsidRPr="009A71A3">
        <w:rPr>
          <w:rFonts w:eastAsia="PMingLiU"/>
          <w:lang w:eastAsia="zh-TW"/>
        </w:rPr>
        <w:t xml:space="preserve"> Brush </w:t>
      </w:r>
      <w:r w:rsidR="000F47A1">
        <w:rPr>
          <w:rFonts w:eastAsia="PMingLiU"/>
          <w:lang w:eastAsia="zh-TW"/>
        </w:rPr>
        <w:t>H</w:t>
      </w:r>
      <w:r w:rsidRPr="009A71A3">
        <w:rPr>
          <w:rFonts w:eastAsia="PMingLiU"/>
          <w:lang w:eastAsia="zh-TW"/>
        </w:rPr>
        <w:t>over</w:t>
      </w:r>
      <w:r w:rsidR="00331ED6">
        <w:rPr>
          <w:rFonts w:eastAsia="PMingLiU"/>
          <w:lang w:eastAsia="zh-TW"/>
        </w:rPr>
        <w:t>ing</w:t>
      </w:r>
      <w:r w:rsidRPr="009A71A3">
        <w:rPr>
          <w:rFonts w:eastAsia="PMingLiU"/>
          <w:lang w:eastAsia="zh-TW"/>
        </w:rPr>
        <w:t xml:space="preserve"> </w:t>
      </w:r>
      <w:r w:rsidR="001F7356">
        <w:rPr>
          <w:rFonts w:eastAsia="PMingLiU"/>
          <w:lang w:eastAsia="zh-TW"/>
        </w:rPr>
        <w:t>Over</w:t>
      </w:r>
      <w:r w:rsidRPr="009A71A3">
        <w:rPr>
          <w:rFonts w:eastAsia="PMingLiU"/>
          <w:lang w:eastAsia="zh-TW"/>
        </w:rPr>
        <w:t xml:space="preserve"> a </w:t>
      </w:r>
      <w:r w:rsidR="000F47A1">
        <w:rPr>
          <w:rFonts w:eastAsia="PMingLiU"/>
          <w:lang w:eastAsia="zh-TW"/>
        </w:rPr>
        <w:t>P</w:t>
      </w:r>
      <w:r w:rsidRPr="009A71A3">
        <w:rPr>
          <w:rFonts w:eastAsia="PMingLiU"/>
          <w:lang w:eastAsia="zh-TW"/>
        </w:rPr>
        <w:t xml:space="preserve">atch of </w:t>
      </w:r>
      <w:r w:rsidR="000F47A1">
        <w:rPr>
          <w:rFonts w:eastAsia="PMingLiU"/>
          <w:lang w:eastAsia="zh-TW"/>
        </w:rPr>
        <w:t>I</w:t>
      </w:r>
      <w:r w:rsidRPr="009A71A3">
        <w:rPr>
          <w:rFonts w:eastAsia="PMingLiU"/>
          <w:lang w:eastAsia="zh-TW"/>
        </w:rPr>
        <w:t>nk</w:t>
      </w:r>
      <w:bookmarkEnd w:id="138"/>
      <w:bookmarkEnd w:id="139"/>
    </w:p>
    <w:p w14:paraId="7C9C7B4C" w14:textId="6C09ED87" w:rsidR="00210D40" w:rsidRDefault="009A71A3" w:rsidP="00037962">
      <w:pPr>
        <w:kinsoku w:val="0"/>
        <w:overflowPunct w:val="0"/>
        <w:autoSpaceDE w:val="0"/>
        <w:autoSpaceDN w:val="0"/>
        <w:adjustRightInd w:val="0"/>
        <w:spacing w:before="120"/>
        <w:ind w:left="709"/>
        <w:rPr>
          <w:rFonts w:asciiTheme="minorHAnsi" w:hAnsiTheme="minorHAnsi" w:cstheme="minorHAnsi"/>
          <w:bCs/>
          <w:spacing w:val="-2"/>
        </w:rPr>
      </w:pPr>
      <w:r w:rsidRPr="009A71A3">
        <w:rPr>
          <w:rFonts w:asciiTheme="minorHAnsi" w:eastAsia="PMingLiU" w:hAnsiTheme="minorHAnsi" w:cstheme="minorHAnsi"/>
          <w:bCs/>
          <w:spacing w:val="-2"/>
          <w:lang w:eastAsia="zh-TW"/>
        </w:rPr>
        <w:t xml:space="preserve">Secondly, there might be some wrong or noise values in between. There might be a wrong value of “maobi_on_paper” in between a long list of “maobi_off_paper” and there might also be a wrong value of “maobi_off_paper” in between a list of “maobi_on_paper”. This usually leads to wrong calibration result and </w:t>
      </w:r>
      <w:r w:rsidR="001F072C">
        <w:rPr>
          <w:rFonts w:asciiTheme="minorHAnsi" w:eastAsia="PMingLiU" w:hAnsiTheme="minorHAnsi" w:cstheme="minorHAnsi"/>
          <w:bCs/>
          <w:spacing w:val="-2"/>
          <w:lang w:eastAsia="zh-TW"/>
        </w:rPr>
        <w:t>it</w:t>
      </w:r>
      <w:r w:rsidRPr="009A71A3">
        <w:rPr>
          <w:rFonts w:asciiTheme="minorHAnsi" w:eastAsia="PMingLiU" w:hAnsiTheme="minorHAnsi" w:cstheme="minorHAnsi"/>
          <w:bCs/>
          <w:spacing w:val="-2"/>
          <w:lang w:eastAsia="zh-TW"/>
        </w:rPr>
        <w:t xml:space="preserve"> ha</w:t>
      </w:r>
      <w:r w:rsidR="001F072C">
        <w:rPr>
          <w:rFonts w:asciiTheme="minorHAnsi" w:eastAsia="PMingLiU" w:hAnsiTheme="minorHAnsi" w:cstheme="minorHAnsi"/>
          <w:bCs/>
          <w:spacing w:val="-2"/>
          <w:lang w:eastAsia="zh-TW"/>
        </w:rPr>
        <w:t>s</w:t>
      </w:r>
      <w:r w:rsidRPr="009A71A3">
        <w:rPr>
          <w:rFonts w:asciiTheme="minorHAnsi" w:eastAsia="PMingLiU" w:hAnsiTheme="minorHAnsi" w:cstheme="minorHAnsi"/>
          <w:bCs/>
          <w:spacing w:val="-2"/>
          <w:lang w:eastAsia="zh-TW"/>
        </w:rPr>
        <w:t xml:space="preserve"> to </w:t>
      </w:r>
      <w:r w:rsidR="001F072C">
        <w:rPr>
          <w:rFonts w:asciiTheme="minorHAnsi" w:eastAsia="PMingLiU" w:hAnsiTheme="minorHAnsi" w:cstheme="minorHAnsi"/>
          <w:bCs/>
          <w:spacing w:val="-2"/>
          <w:lang w:eastAsia="zh-TW"/>
        </w:rPr>
        <w:t xml:space="preserve">be </w:t>
      </w:r>
      <w:r w:rsidRPr="009A71A3">
        <w:rPr>
          <w:rFonts w:asciiTheme="minorHAnsi" w:eastAsia="PMingLiU" w:hAnsiTheme="minorHAnsi" w:cstheme="minorHAnsi"/>
          <w:bCs/>
          <w:spacing w:val="-2"/>
          <w:lang w:eastAsia="zh-TW"/>
        </w:rPr>
        <w:t>re-calibrate</w:t>
      </w:r>
      <w:r w:rsidR="001F072C">
        <w:rPr>
          <w:rFonts w:asciiTheme="minorHAnsi" w:eastAsia="PMingLiU" w:hAnsiTheme="minorHAnsi" w:cstheme="minorHAnsi"/>
          <w:bCs/>
          <w:spacing w:val="-2"/>
          <w:lang w:eastAsia="zh-TW"/>
        </w:rPr>
        <w:t>d</w:t>
      </w:r>
      <w:r w:rsidRPr="009A71A3">
        <w:rPr>
          <w:rFonts w:asciiTheme="minorHAnsi" w:eastAsia="PMingLiU" w:hAnsiTheme="minorHAnsi" w:cstheme="minorHAnsi"/>
          <w:bCs/>
          <w:spacing w:val="-2"/>
          <w:lang w:eastAsia="zh-TW"/>
        </w:rPr>
        <w:t xml:space="preserve"> again. </w:t>
      </w:r>
      <w:r w:rsidR="00077FCC">
        <w:rPr>
          <w:rFonts w:asciiTheme="minorHAnsi" w:eastAsia="PMingLiU" w:hAnsiTheme="minorHAnsi" w:cstheme="minorHAnsi"/>
          <w:bCs/>
          <w:spacing w:val="-2"/>
          <w:lang w:eastAsia="zh-TW"/>
        </w:rPr>
        <w:t xml:space="preserve">A </w:t>
      </w:r>
      <w:r w:rsidRPr="009A71A3">
        <w:rPr>
          <w:rFonts w:asciiTheme="minorHAnsi" w:eastAsia="PMingLiU" w:hAnsiTheme="minorHAnsi" w:cstheme="minorHAnsi"/>
          <w:bCs/>
          <w:spacing w:val="-2"/>
          <w:lang w:eastAsia="zh-TW"/>
        </w:rPr>
        <w:t>function</w:t>
      </w:r>
      <w:r w:rsidR="00077FCC">
        <w:rPr>
          <w:rFonts w:asciiTheme="minorHAnsi" w:eastAsia="PMingLiU" w:hAnsiTheme="minorHAnsi" w:cstheme="minorHAnsi"/>
          <w:bCs/>
          <w:spacing w:val="-2"/>
          <w:lang w:eastAsia="zh-TW"/>
        </w:rPr>
        <w:t xml:space="preserve"> can be added in the future</w:t>
      </w:r>
      <w:r w:rsidRPr="009A71A3">
        <w:rPr>
          <w:rFonts w:asciiTheme="minorHAnsi" w:eastAsia="PMingLiU" w:hAnsiTheme="minorHAnsi" w:cstheme="minorHAnsi"/>
          <w:bCs/>
          <w:spacing w:val="-2"/>
          <w:lang w:eastAsia="zh-TW"/>
        </w:rPr>
        <w:t xml:space="preserve"> to allow it calibrate multiple times and take the average value and remove the outliers.</w:t>
      </w:r>
    </w:p>
    <w:p w14:paraId="3BD23504" w14:textId="7C8B33F9" w:rsidR="00F36B70" w:rsidRDefault="009A71A3" w:rsidP="00037962">
      <w:pPr>
        <w:kinsoku w:val="0"/>
        <w:overflowPunct w:val="0"/>
        <w:autoSpaceDE w:val="0"/>
        <w:autoSpaceDN w:val="0"/>
        <w:adjustRightInd w:val="0"/>
        <w:spacing w:before="120"/>
        <w:ind w:left="709"/>
        <w:rPr>
          <w:rFonts w:asciiTheme="minorHAnsi" w:hAnsiTheme="minorHAnsi" w:cstheme="minorHAnsi"/>
          <w:bCs/>
          <w:spacing w:val="-2"/>
        </w:rPr>
      </w:pPr>
      <w:r w:rsidRPr="009A71A3">
        <w:rPr>
          <w:rFonts w:asciiTheme="minorHAnsi" w:eastAsia="PMingLiU" w:hAnsiTheme="minorHAnsi" w:cstheme="minorHAnsi"/>
          <w:bCs/>
          <w:spacing w:val="-2"/>
          <w:lang w:eastAsia="zh-TW"/>
        </w:rPr>
        <w:t>Thirdly, the robotic arm might move too fast and overshoots too much. The CNN model might not be able to stop the robotic arm in time and the brush might split like the Figure 5</w:t>
      </w:r>
      <w:r w:rsidR="00190BB0">
        <w:rPr>
          <w:rFonts w:asciiTheme="minorHAnsi" w:eastAsia="PMingLiU" w:hAnsiTheme="minorHAnsi" w:cstheme="minorHAnsi"/>
          <w:bCs/>
          <w:spacing w:val="-2"/>
          <w:lang w:eastAsia="zh-TW"/>
        </w:rPr>
        <w:t>3</w:t>
      </w:r>
      <w:r w:rsidRPr="009A71A3">
        <w:rPr>
          <w:rFonts w:asciiTheme="minorHAnsi" w:eastAsia="PMingLiU" w:hAnsiTheme="minorHAnsi" w:cstheme="minorHAnsi"/>
          <w:bCs/>
          <w:spacing w:val="-2"/>
          <w:lang w:eastAsia="zh-TW"/>
        </w:rPr>
        <w:t xml:space="preserve"> below. This might potentially break the brush or the robotic arm. So, a lower limit </w:t>
      </w:r>
      <w:r w:rsidR="002C140E">
        <w:rPr>
          <w:rFonts w:asciiTheme="minorHAnsi" w:eastAsia="PMingLiU" w:hAnsiTheme="minorHAnsi" w:cstheme="minorHAnsi"/>
          <w:bCs/>
          <w:spacing w:val="-2"/>
          <w:lang w:eastAsia="zh-TW"/>
        </w:rPr>
        <w:t xml:space="preserve">is added </w:t>
      </w:r>
      <w:r w:rsidRPr="009A71A3">
        <w:rPr>
          <w:rFonts w:asciiTheme="minorHAnsi" w:eastAsia="PMingLiU" w:hAnsiTheme="minorHAnsi" w:cstheme="minorHAnsi"/>
          <w:bCs/>
          <w:spacing w:val="-2"/>
          <w:lang w:eastAsia="zh-TW"/>
        </w:rPr>
        <w:t>to avoid it going too low and make it even slower during calibration.</w:t>
      </w:r>
    </w:p>
    <w:p w14:paraId="52DAC411" w14:textId="77777777" w:rsidR="002E2116" w:rsidRDefault="00B45065" w:rsidP="002E2116">
      <w:pPr>
        <w:keepNext/>
        <w:kinsoku w:val="0"/>
        <w:overflowPunct w:val="0"/>
        <w:autoSpaceDE w:val="0"/>
        <w:autoSpaceDN w:val="0"/>
        <w:adjustRightInd w:val="0"/>
        <w:spacing w:before="120"/>
        <w:ind w:left="709"/>
        <w:jc w:val="center"/>
      </w:pPr>
      <w:r w:rsidRPr="00B45065">
        <w:rPr>
          <w:rFonts w:asciiTheme="minorHAnsi" w:hAnsiTheme="minorHAnsi" w:cstheme="minorHAnsi"/>
          <w:bCs/>
          <w:noProof/>
          <w:spacing w:val="-2"/>
        </w:rPr>
        <w:drawing>
          <wp:inline distT="0" distB="0" distL="0" distR="0" wp14:anchorId="123E1D68" wp14:editId="65874F17">
            <wp:extent cx="2703034" cy="2027275"/>
            <wp:effectExtent l="0" t="0" r="2540" b="0"/>
            <wp:docPr id="16911426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142603" name=""/>
                    <pic:cNvPicPr/>
                  </pic:nvPicPr>
                  <pic:blipFill>
                    <a:blip r:embed="rId71"/>
                    <a:stretch>
                      <a:fillRect/>
                    </a:stretch>
                  </pic:blipFill>
                  <pic:spPr>
                    <a:xfrm>
                      <a:off x="0" y="0"/>
                      <a:ext cx="2723737" cy="2042802"/>
                    </a:xfrm>
                    <a:prstGeom prst="rect">
                      <a:avLst/>
                    </a:prstGeom>
                  </pic:spPr>
                </pic:pic>
              </a:graphicData>
            </a:graphic>
          </wp:inline>
        </w:drawing>
      </w:r>
    </w:p>
    <w:p w14:paraId="47508833" w14:textId="742C55C3" w:rsidR="005B28C2" w:rsidRPr="002E2116" w:rsidRDefault="009A71A3" w:rsidP="00FD6CEE">
      <w:pPr>
        <w:pStyle w:val="Caption"/>
        <w:ind w:left="709"/>
      </w:pPr>
      <w:bookmarkStart w:id="140" w:name="_Toc195105375"/>
      <w:bookmarkStart w:id="141" w:name="_Toc195532677"/>
      <w:r w:rsidRPr="009A71A3">
        <w:rPr>
          <w:rFonts w:eastAsia="PMingLiU"/>
          <w:lang w:eastAsia="zh-TW"/>
        </w:rPr>
        <w:t xml:space="preserve">Figure </w:t>
      </w:r>
      <w:fldSimple w:instr=" SEQ Figure \* ARABIC ">
        <w:r w:rsidR="00360A79">
          <w:rPr>
            <w:noProof/>
          </w:rPr>
          <w:t>53</w:t>
        </w:r>
      </w:fldSimple>
      <w:r w:rsidRPr="009A71A3">
        <w:rPr>
          <w:rFonts w:eastAsia="PMingLiU"/>
          <w:lang w:eastAsia="zh-TW"/>
        </w:rPr>
        <w:t xml:space="preserve">. The </w:t>
      </w:r>
      <w:r w:rsidR="000F47A1">
        <w:rPr>
          <w:rFonts w:eastAsia="PMingLiU"/>
          <w:lang w:eastAsia="zh-TW"/>
        </w:rPr>
        <w:t>B</w:t>
      </w:r>
      <w:r w:rsidRPr="009A71A3">
        <w:rPr>
          <w:rFonts w:eastAsia="PMingLiU"/>
          <w:lang w:eastAsia="zh-TW"/>
        </w:rPr>
        <w:t xml:space="preserve">rush </w:t>
      </w:r>
      <w:r w:rsidR="000F47A1">
        <w:rPr>
          <w:rFonts w:eastAsia="PMingLiU"/>
          <w:lang w:eastAsia="zh-TW"/>
        </w:rPr>
        <w:t>G</w:t>
      </w:r>
      <w:r w:rsidRPr="009A71A3">
        <w:rPr>
          <w:rFonts w:eastAsia="PMingLiU"/>
          <w:lang w:eastAsia="zh-TW"/>
        </w:rPr>
        <w:t xml:space="preserve">oing </w:t>
      </w:r>
      <w:r w:rsidR="000F47A1">
        <w:rPr>
          <w:rFonts w:eastAsia="PMingLiU"/>
          <w:lang w:eastAsia="zh-TW"/>
        </w:rPr>
        <w:t>T</w:t>
      </w:r>
      <w:r w:rsidRPr="009A71A3">
        <w:rPr>
          <w:rFonts w:eastAsia="PMingLiU"/>
          <w:lang w:eastAsia="zh-TW"/>
        </w:rPr>
        <w:t xml:space="preserve">oo </w:t>
      </w:r>
      <w:r w:rsidR="000F47A1">
        <w:rPr>
          <w:rFonts w:eastAsia="PMingLiU"/>
          <w:lang w:eastAsia="zh-TW"/>
        </w:rPr>
        <w:t>L</w:t>
      </w:r>
      <w:r w:rsidRPr="009A71A3">
        <w:rPr>
          <w:rFonts w:eastAsia="PMingLiU"/>
          <w:lang w:eastAsia="zh-TW"/>
        </w:rPr>
        <w:t xml:space="preserve">ow and </w:t>
      </w:r>
      <w:r w:rsidR="00331ED6" w:rsidRPr="00331ED6">
        <w:rPr>
          <w:rFonts w:eastAsia="PMingLiU"/>
          <w:lang w:eastAsia="zh-TW"/>
        </w:rPr>
        <w:t xml:space="preserve">Splitting </w:t>
      </w:r>
      <w:r w:rsidR="00331ED6">
        <w:rPr>
          <w:rFonts w:eastAsia="PMingLiU"/>
          <w:lang w:eastAsia="zh-TW"/>
        </w:rPr>
        <w:t>L</w:t>
      </w:r>
      <w:r w:rsidRPr="009A71A3">
        <w:rPr>
          <w:rFonts w:eastAsia="PMingLiU"/>
          <w:lang w:eastAsia="zh-TW"/>
        </w:rPr>
        <w:t xml:space="preserve">ike a </w:t>
      </w:r>
      <w:r w:rsidR="000F47A1">
        <w:rPr>
          <w:rFonts w:eastAsia="PMingLiU"/>
          <w:lang w:eastAsia="zh-TW"/>
        </w:rPr>
        <w:t>M</w:t>
      </w:r>
      <w:r w:rsidRPr="009A71A3">
        <w:rPr>
          <w:rFonts w:eastAsia="PMingLiU"/>
          <w:lang w:eastAsia="zh-TW"/>
        </w:rPr>
        <w:t>op</w:t>
      </w:r>
      <w:bookmarkEnd w:id="140"/>
      <w:bookmarkEnd w:id="141"/>
    </w:p>
    <w:p w14:paraId="1BE77E2E" w14:textId="0E5E8523" w:rsidR="002E2116" w:rsidRDefault="009A71A3" w:rsidP="002E2116">
      <w:pPr>
        <w:kinsoku w:val="0"/>
        <w:overflowPunct w:val="0"/>
        <w:autoSpaceDE w:val="0"/>
        <w:autoSpaceDN w:val="0"/>
        <w:adjustRightInd w:val="0"/>
        <w:spacing w:before="120"/>
        <w:ind w:left="709"/>
        <w:rPr>
          <w:rFonts w:asciiTheme="minorHAnsi" w:hAnsiTheme="minorHAnsi" w:cstheme="minorHAnsi"/>
          <w:bCs/>
          <w:spacing w:val="-2"/>
        </w:rPr>
      </w:pPr>
      <w:r w:rsidRPr="009A71A3">
        <w:rPr>
          <w:rFonts w:asciiTheme="minorHAnsi" w:eastAsia="PMingLiU" w:hAnsiTheme="minorHAnsi" w:cstheme="minorHAnsi"/>
          <w:sz w:val="20"/>
          <w:szCs w:val="20"/>
          <w:lang w:eastAsia="zh-TW"/>
        </w:rPr>
        <w:lastRenderedPageBreak/>
        <w:tab/>
      </w:r>
      <w:r w:rsidRPr="009A71A3">
        <w:rPr>
          <w:rFonts w:asciiTheme="minorHAnsi" w:eastAsia="PMingLiU" w:hAnsiTheme="minorHAnsi" w:cstheme="minorHAnsi"/>
          <w:bCs/>
          <w:spacing w:val="-2"/>
          <w:lang w:eastAsia="zh-TW"/>
        </w:rPr>
        <w:t xml:space="preserve">Although there are many problems to the </w:t>
      </w:r>
      <w:r w:rsidR="00A32B0C">
        <w:rPr>
          <w:rFonts w:asciiTheme="minorHAnsi" w:eastAsia="PMingLiU" w:hAnsiTheme="minorHAnsi" w:cstheme="minorHAnsi"/>
          <w:bCs/>
          <w:spacing w:val="-2"/>
          <w:lang w:eastAsia="zh-TW"/>
        </w:rPr>
        <w:t>gripper writing</w:t>
      </w:r>
      <w:r w:rsidRPr="009A71A3">
        <w:rPr>
          <w:rFonts w:asciiTheme="minorHAnsi" w:eastAsia="PMingLiU" w:hAnsiTheme="minorHAnsi" w:cstheme="minorHAnsi"/>
          <w:bCs/>
          <w:spacing w:val="-2"/>
          <w:lang w:eastAsia="zh-TW"/>
        </w:rPr>
        <w:t xml:space="preserve"> height calibration program, it can successfully calibrate under normal lighting environment. </w:t>
      </w:r>
      <w:r w:rsidR="00692C3C">
        <w:rPr>
          <w:rFonts w:asciiTheme="minorHAnsi" w:eastAsia="PMingLiU" w:hAnsiTheme="minorHAnsi" w:cstheme="minorHAnsi"/>
          <w:bCs/>
          <w:spacing w:val="-2"/>
          <w:lang w:eastAsia="zh-TW"/>
        </w:rPr>
        <w:t>We</w:t>
      </w:r>
      <w:r w:rsidRPr="009A71A3">
        <w:rPr>
          <w:rFonts w:asciiTheme="minorHAnsi" w:eastAsia="PMingLiU" w:hAnsiTheme="minorHAnsi" w:cstheme="minorHAnsi"/>
          <w:bCs/>
          <w:spacing w:val="-2"/>
          <w:lang w:eastAsia="zh-TW"/>
        </w:rPr>
        <w:t xml:space="preserve"> would continue to train a better CNN model and modify the </w:t>
      </w:r>
      <w:r w:rsidR="00A32B0C">
        <w:rPr>
          <w:rFonts w:asciiTheme="minorHAnsi" w:eastAsia="PMingLiU" w:hAnsiTheme="minorHAnsi" w:cstheme="minorHAnsi"/>
          <w:bCs/>
          <w:spacing w:val="-2"/>
          <w:lang w:eastAsia="zh-TW"/>
        </w:rPr>
        <w:t>gripper writing</w:t>
      </w:r>
      <w:r w:rsidRPr="009A71A3">
        <w:rPr>
          <w:rFonts w:asciiTheme="minorHAnsi" w:eastAsia="PMingLiU" w:hAnsiTheme="minorHAnsi" w:cstheme="minorHAnsi"/>
          <w:bCs/>
          <w:spacing w:val="-2"/>
          <w:lang w:eastAsia="zh-TW"/>
        </w:rPr>
        <w:t xml:space="preserve"> height calibration program such that it can calibrate automatically without error in different lighting and background environment.</w:t>
      </w:r>
    </w:p>
    <w:p w14:paraId="6B9723C3" w14:textId="645D46CB" w:rsidR="002A5BDC" w:rsidRPr="00361DEC" w:rsidRDefault="009A71A3">
      <w:pPr>
        <w:pStyle w:val="Heading3"/>
        <w:numPr>
          <w:ilvl w:val="2"/>
          <w:numId w:val="23"/>
        </w:numPr>
        <w:ind w:left="1276" w:hanging="556"/>
        <w:rPr>
          <w:rFonts w:asciiTheme="minorHAnsi" w:hAnsiTheme="minorHAnsi" w:cstheme="minorHAnsi"/>
        </w:rPr>
      </w:pPr>
      <w:bookmarkStart w:id="142" w:name="_Toc195532541"/>
      <w:r>
        <w:rPr>
          <w:rFonts w:asciiTheme="minorHAnsi" w:hAnsiTheme="minorHAnsi" w:cstheme="minorHAnsi"/>
          <w:lang w:eastAsia="zh-TW"/>
        </w:rPr>
        <w:t xml:space="preserve">Comparing </w:t>
      </w:r>
      <w:r w:rsidRPr="00037962">
        <w:rPr>
          <w:rFonts w:asciiTheme="minorHAnsi" w:hAnsiTheme="minorHAnsi" w:cstheme="minorHAnsi"/>
          <w:lang w:eastAsia="zh-TW"/>
        </w:rPr>
        <w:t xml:space="preserve">Bézier </w:t>
      </w:r>
      <w:r w:rsidR="008E2154">
        <w:rPr>
          <w:rFonts w:asciiTheme="minorHAnsi" w:hAnsiTheme="minorHAnsi" w:cstheme="minorHAnsi"/>
          <w:lang w:eastAsia="zh-TW"/>
        </w:rPr>
        <w:t>C</w:t>
      </w:r>
      <w:r w:rsidRPr="00037962">
        <w:rPr>
          <w:rFonts w:asciiTheme="minorHAnsi" w:hAnsiTheme="minorHAnsi" w:cstheme="minorHAnsi"/>
          <w:lang w:eastAsia="zh-TW"/>
        </w:rPr>
        <w:t>urves</w:t>
      </w:r>
      <w:r>
        <w:rPr>
          <w:rFonts w:asciiTheme="minorHAnsi" w:hAnsiTheme="minorHAnsi" w:cstheme="minorHAnsi"/>
          <w:lang w:eastAsia="zh-TW"/>
        </w:rPr>
        <w:t xml:space="preserve"> </w:t>
      </w:r>
      <w:r w:rsidR="008E2154">
        <w:rPr>
          <w:rFonts w:asciiTheme="minorHAnsi" w:hAnsiTheme="minorHAnsi" w:cstheme="minorHAnsi"/>
          <w:lang w:eastAsia="zh-TW"/>
        </w:rPr>
        <w:t>P</w:t>
      </w:r>
      <w:r>
        <w:rPr>
          <w:rFonts w:asciiTheme="minorHAnsi" w:hAnsiTheme="minorHAnsi" w:cstheme="minorHAnsi"/>
          <w:lang w:eastAsia="zh-TW"/>
        </w:rPr>
        <w:t xml:space="preserve">ath </w:t>
      </w:r>
      <w:r w:rsidR="008E2154">
        <w:rPr>
          <w:rFonts w:asciiTheme="minorHAnsi" w:hAnsiTheme="minorHAnsi" w:cstheme="minorHAnsi"/>
          <w:lang w:eastAsia="zh-TW"/>
        </w:rPr>
        <w:t>P</w:t>
      </w:r>
      <w:r>
        <w:rPr>
          <w:rFonts w:asciiTheme="minorHAnsi" w:hAnsiTheme="minorHAnsi" w:cstheme="minorHAnsi"/>
          <w:lang w:eastAsia="zh-TW"/>
        </w:rPr>
        <w:t xml:space="preserve">lanning </w:t>
      </w:r>
      <w:r w:rsidR="008E2154">
        <w:rPr>
          <w:rFonts w:asciiTheme="minorHAnsi" w:hAnsiTheme="minorHAnsi" w:cstheme="minorHAnsi"/>
          <w:lang w:eastAsia="zh-TW"/>
        </w:rPr>
        <w:t>A</w:t>
      </w:r>
      <w:r>
        <w:rPr>
          <w:rFonts w:asciiTheme="minorHAnsi" w:hAnsiTheme="minorHAnsi" w:cstheme="minorHAnsi"/>
          <w:lang w:eastAsia="zh-TW"/>
        </w:rPr>
        <w:t xml:space="preserve">lgorithm with </w:t>
      </w:r>
      <w:r w:rsidR="008E2154">
        <w:rPr>
          <w:rFonts w:asciiTheme="minorHAnsi" w:hAnsiTheme="minorHAnsi" w:cstheme="minorHAnsi"/>
          <w:lang w:eastAsia="zh-TW"/>
        </w:rPr>
        <w:t>T</w:t>
      </w:r>
      <w:r>
        <w:rPr>
          <w:rFonts w:asciiTheme="minorHAnsi" w:hAnsiTheme="minorHAnsi" w:cstheme="minorHAnsi"/>
          <w:lang w:eastAsia="zh-TW"/>
        </w:rPr>
        <w:t xml:space="preserve">raditional </w:t>
      </w:r>
      <w:r w:rsidR="008E2154">
        <w:rPr>
          <w:rFonts w:asciiTheme="minorHAnsi" w:hAnsiTheme="minorHAnsi" w:cstheme="minorHAnsi"/>
          <w:lang w:eastAsia="zh-TW"/>
        </w:rPr>
        <w:t>M</w:t>
      </w:r>
      <w:r>
        <w:rPr>
          <w:rFonts w:asciiTheme="minorHAnsi" w:hAnsiTheme="minorHAnsi" w:cstheme="minorHAnsi"/>
          <w:lang w:eastAsia="zh-TW"/>
        </w:rPr>
        <w:t>ethods</w:t>
      </w:r>
      <w:bookmarkEnd w:id="142"/>
    </w:p>
    <w:p w14:paraId="012677D6" w14:textId="566FAAC7" w:rsidR="00040D24" w:rsidRPr="00361DEC" w:rsidRDefault="009A71A3" w:rsidP="00040D24">
      <w:pPr>
        <w:tabs>
          <w:tab w:val="left" w:pos="1418"/>
        </w:tabs>
        <w:kinsoku w:val="0"/>
        <w:overflowPunct w:val="0"/>
        <w:autoSpaceDE w:val="0"/>
        <w:autoSpaceDN w:val="0"/>
        <w:adjustRightInd w:val="0"/>
        <w:spacing w:before="120"/>
        <w:ind w:left="709"/>
        <w:jc w:val="left"/>
        <w:rPr>
          <w:rFonts w:asciiTheme="minorHAnsi" w:hAnsiTheme="minorHAnsi" w:cstheme="minorHAnsi"/>
          <w:color w:val="000000" w:themeColor="text1"/>
          <w:spacing w:val="-2"/>
          <w:u w:val="single"/>
        </w:rPr>
      </w:pPr>
      <w:bookmarkStart w:id="143" w:name="_Hlk176955417"/>
      <w:r w:rsidRPr="009A71A3">
        <w:rPr>
          <w:rFonts w:asciiTheme="minorHAnsi" w:eastAsia="PMingLiU" w:hAnsiTheme="minorHAnsi" w:cstheme="minorHAnsi"/>
          <w:color w:val="000000" w:themeColor="text1"/>
          <w:spacing w:val="-2"/>
          <w:u w:val="single"/>
          <w:lang w:eastAsia="zh-TW"/>
        </w:rPr>
        <w:t>Objective: To demonstrate the advantages of using Bézier curves in robotic path planning compared to traditional methods, focusing on improvements in smoothness, speed, and accuracy.</w:t>
      </w:r>
    </w:p>
    <w:p w14:paraId="7429F67B" w14:textId="07BA7742" w:rsidR="000C343C" w:rsidRPr="00577069" w:rsidRDefault="009A71A3" w:rsidP="003E24BF">
      <w:pPr>
        <w:tabs>
          <w:tab w:val="left" w:pos="1418"/>
        </w:tabs>
        <w:kinsoku w:val="0"/>
        <w:overflowPunct w:val="0"/>
        <w:autoSpaceDE w:val="0"/>
        <w:autoSpaceDN w:val="0"/>
        <w:adjustRightInd w:val="0"/>
        <w:spacing w:before="120"/>
        <w:ind w:left="709"/>
        <w:rPr>
          <w:rFonts w:asciiTheme="minorHAnsi" w:hAnsiTheme="minorHAnsi" w:cstheme="minorHAnsi"/>
          <w:spacing w:val="-2"/>
          <w:lang w:eastAsia="zh-CN"/>
        </w:rPr>
      </w:pPr>
      <w:r w:rsidRPr="009A71A3">
        <w:rPr>
          <w:rFonts w:asciiTheme="minorHAnsi" w:eastAsia="PMingLiU" w:hAnsiTheme="minorHAnsi" w:cstheme="minorHAnsi"/>
          <w:lang w:eastAsia="zh-TW"/>
        </w:rPr>
        <w:t>In</w:t>
      </w:r>
      <w:r w:rsidRPr="009A71A3">
        <w:rPr>
          <w:rFonts w:asciiTheme="minorHAnsi" w:eastAsia="PMingLiU" w:hAnsiTheme="minorHAnsi" w:cstheme="minorHAnsi"/>
          <w:spacing w:val="-4"/>
          <w:lang w:eastAsia="zh-TW"/>
        </w:rPr>
        <w:t xml:space="preserve"> </w:t>
      </w:r>
      <w:r w:rsidRPr="009A71A3">
        <w:rPr>
          <w:rFonts w:asciiTheme="minorHAnsi" w:eastAsia="PMingLiU" w:hAnsiTheme="minorHAnsi" w:cstheme="minorHAnsi"/>
          <w:spacing w:val="-1"/>
          <w:lang w:eastAsia="zh-TW"/>
        </w:rPr>
        <w:t>this</w:t>
      </w:r>
      <w:r w:rsidRPr="009A71A3">
        <w:rPr>
          <w:rFonts w:asciiTheme="minorHAnsi" w:eastAsia="PMingLiU" w:hAnsiTheme="minorHAnsi" w:cstheme="minorHAnsi"/>
          <w:spacing w:val="-4"/>
          <w:lang w:eastAsia="zh-TW"/>
        </w:rPr>
        <w:t xml:space="preserve"> </w:t>
      </w:r>
      <w:r w:rsidRPr="009A71A3">
        <w:rPr>
          <w:rFonts w:asciiTheme="minorHAnsi" w:eastAsia="PMingLiU" w:hAnsiTheme="minorHAnsi" w:cstheme="minorHAnsi"/>
          <w:spacing w:val="-1"/>
          <w:lang w:eastAsia="zh-TW"/>
        </w:rPr>
        <w:t>objective,</w:t>
      </w:r>
      <w:r w:rsidRPr="009A71A3">
        <w:rPr>
          <w:rFonts w:asciiTheme="minorHAnsi" w:eastAsia="PMingLiU" w:hAnsiTheme="minorHAnsi" w:cstheme="minorHAnsi"/>
          <w:spacing w:val="-2"/>
          <w:lang w:eastAsia="zh-TW"/>
        </w:rPr>
        <w:t xml:space="preserve"> we will create a simple benchmark program to write the Chinese calligraphy and use it to compare how well the </w:t>
      </w:r>
      <w:r w:rsidRPr="009A71A3">
        <w:rPr>
          <w:rFonts w:asciiTheme="minorHAnsi" w:eastAsia="PMingLiU" w:hAnsiTheme="minorHAnsi" w:cstheme="minorHAnsi"/>
          <w:lang w:eastAsia="zh-TW"/>
        </w:rPr>
        <w:t xml:space="preserve">Bézier curves algorithms we developed in the previous part are. The writing speed, the smoothness of the resulting characters and the accuracy of writing would be evaluated and compared to see how well </w:t>
      </w:r>
      <w:r w:rsidRPr="009A71A3">
        <w:rPr>
          <w:rFonts w:asciiTheme="minorHAnsi" w:eastAsia="PMingLiU" w:hAnsiTheme="minorHAnsi" w:cstheme="minorHAnsi"/>
          <w:spacing w:val="-2"/>
          <w:lang w:eastAsia="zh-TW"/>
        </w:rPr>
        <w:t xml:space="preserve">the </w:t>
      </w:r>
      <w:r w:rsidRPr="009A71A3">
        <w:rPr>
          <w:rFonts w:asciiTheme="minorHAnsi" w:eastAsia="PMingLiU" w:hAnsiTheme="minorHAnsi" w:cstheme="minorHAnsi"/>
          <w:lang w:eastAsia="zh-TW"/>
        </w:rPr>
        <w:t>Bézier curves algorithms are when comparing to the benchmark algorithm.</w:t>
      </w:r>
    </w:p>
    <w:p w14:paraId="163E90CA" w14:textId="77777777" w:rsidR="00040D24" w:rsidRPr="00361DEC" w:rsidRDefault="00040D24" w:rsidP="00040D24">
      <w:pPr>
        <w:kinsoku w:val="0"/>
        <w:overflowPunct w:val="0"/>
        <w:autoSpaceDE w:val="0"/>
        <w:autoSpaceDN w:val="0"/>
        <w:adjustRightInd w:val="0"/>
        <w:spacing w:before="120"/>
        <w:ind w:left="709"/>
        <w:rPr>
          <w:rFonts w:asciiTheme="minorHAnsi" w:hAnsiTheme="minorHAnsi" w:cstheme="minorHAnsi"/>
          <w:b/>
          <w:bCs/>
          <w:spacing w:val="-1"/>
          <w:u w:val="single"/>
        </w:rPr>
      </w:pPr>
    </w:p>
    <w:p w14:paraId="40165748" w14:textId="3186A38E" w:rsidR="0098511D" w:rsidRPr="00361DEC" w:rsidRDefault="009A71A3" w:rsidP="0098511D">
      <w:pPr>
        <w:kinsoku w:val="0"/>
        <w:overflowPunct w:val="0"/>
        <w:autoSpaceDE w:val="0"/>
        <w:autoSpaceDN w:val="0"/>
        <w:adjustRightInd w:val="0"/>
        <w:spacing w:before="120"/>
        <w:ind w:left="709"/>
        <w:rPr>
          <w:rFonts w:asciiTheme="minorHAnsi" w:hAnsiTheme="minorHAnsi" w:cstheme="minorHAnsi"/>
          <w:b/>
        </w:rPr>
      </w:pPr>
      <w:r w:rsidRPr="009A71A3">
        <w:rPr>
          <w:rFonts w:asciiTheme="minorHAnsi" w:eastAsia="PMingLiU" w:hAnsiTheme="minorHAnsi" w:cstheme="minorHAnsi"/>
          <w:b/>
          <w:spacing w:val="-2"/>
          <w:u w:val="single"/>
          <w:lang w:eastAsia="zh-TW"/>
        </w:rPr>
        <w:t>Task</w:t>
      </w:r>
      <w:r w:rsidRPr="009A71A3">
        <w:rPr>
          <w:rFonts w:asciiTheme="minorHAnsi" w:eastAsia="PMingLiU" w:hAnsiTheme="minorHAnsi" w:cstheme="minorHAnsi"/>
          <w:b/>
          <w:spacing w:val="-3"/>
          <w:u w:val="single"/>
          <w:lang w:eastAsia="zh-TW"/>
        </w:rPr>
        <w:t xml:space="preserve"> </w:t>
      </w:r>
      <w:r w:rsidRPr="009A71A3">
        <w:rPr>
          <w:rFonts w:asciiTheme="minorHAnsi" w:eastAsia="PMingLiU" w:hAnsiTheme="minorHAnsi" w:cstheme="minorHAnsi"/>
          <w:b/>
          <w:u w:val="single"/>
          <w:lang w:eastAsia="zh-TW"/>
        </w:rPr>
        <w:t>1</w:t>
      </w:r>
    </w:p>
    <w:p w14:paraId="341F4943" w14:textId="766C840D" w:rsidR="0098511D" w:rsidRPr="00361DEC" w:rsidRDefault="009A71A3" w:rsidP="0098511D">
      <w:pPr>
        <w:kinsoku w:val="0"/>
        <w:overflowPunct w:val="0"/>
        <w:autoSpaceDE w:val="0"/>
        <w:autoSpaceDN w:val="0"/>
        <w:adjustRightInd w:val="0"/>
        <w:spacing w:before="120"/>
        <w:ind w:left="709"/>
        <w:rPr>
          <w:rFonts w:asciiTheme="minorHAnsi" w:hAnsiTheme="minorHAnsi" w:cstheme="minorHAnsi"/>
        </w:rPr>
      </w:pPr>
      <w:r w:rsidRPr="009A71A3">
        <w:rPr>
          <w:rFonts w:asciiTheme="minorHAnsi" w:eastAsia="PMingLiU" w:hAnsiTheme="minorHAnsi" w:cstheme="minorHAnsi"/>
          <w:b/>
          <w:bCs/>
          <w:lang w:eastAsia="zh-TW"/>
        </w:rPr>
        <w:t xml:space="preserve">Aim: </w:t>
      </w:r>
      <w:r w:rsidRPr="009A71A3">
        <w:rPr>
          <w:rFonts w:asciiTheme="minorHAnsi" w:eastAsia="PMingLiU" w:hAnsiTheme="minorHAnsi" w:cstheme="minorHAnsi"/>
          <w:lang w:eastAsia="zh-TW"/>
        </w:rPr>
        <w:t>Develop a benchmark Fai Chun writing algorithm that does not utilize Bézier curves.</w:t>
      </w:r>
    </w:p>
    <w:p w14:paraId="2F4A5C98" w14:textId="6607CEFE" w:rsidR="0098511D" w:rsidRPr="0088143A" w:rsidRDefault="009A71A3" w:rsidP="0098511D">
      <w:pPr>
        <w:kinsoku w:val="0"/>
        <w:overflowPunct w:val="0"/>
        <w:autoSpaceDE w:val="0"/>
        <w:autoSpaceDN w:val="0"/>
        <w:adjustRightInd w:val="0"/>
        <w:spacing w:before="120"/>
        <w:ind w:left="709"/>
        <w:rPr>
          <w:rFonts w:asciiTheme="minorHAnsi" w:hAnsiTheme="minorHAnsi" w:cstheme="minorHAnsi"/>
          <w:spacing w:val="-1"/>
          <w:lang w:eastAsia="zh-CN"/>
        </w:rPr>
      </w:pPr>
      <w:r w:rsidRPr="009A71A3">
        <w:rPr>
          <w:rFonts w:asciiTheme="minorHAnsi" w:eastAsia="PMingLiU" w:hAnsiTheme="minorHAnsi" w:cstheme="minorHAnsi"/>
          <w:b/>
          <w:bCs/>
          <w:spacing w:val="-1"/>
          <w:lang w:eastAsia="zh-TW"/>
        </w:rPr>
        <w:t>Expected</w:t>
      </w:r>
      <w:r w:rsidRPr="009A71A3">
        <w:rPr>
          <w:rFonts w:asciiTheme="minorHAnsi" w:eastAsia="PMingLiU" w:hAnsiTheme="minorHAnsi" w:cstheme="minorHAnsi"/>
          <w:b/>
          <w:bCs/>
          <w:spacing w:val="-2"/>
          <w:lang w:eastAsia="zh-TW"/>
        </w:rPr>
        <w:t xml:space="preserve"> </w:t>
      </w:r>
      <w:r w:rsidRPr="009A71A3">
        <w:rPr>
          <w:rFonts w:asciiTheme="minorHAnsi" w:eastAsia="PMingLiU" w:hAnsiTheme="minorHAnsi" w:cstheme="minorHAnsi"/>
          <w:b/>
          <w:bCs/>
          <w:spacing w:val="-1"/>
          <w:lang w:eastAsia="zh-TW"/>
        </w:rPr>
        <w:t xml:space="preserve">Outcome: </w:t>
      </w:r>
      <w:r w:rsidRPr="009A71A3">
        <w:rPr>
          <w:rFonts w:asciiTheme="minorHAnsi" w:eastAsia="PMingLiU" w:hAnsiTheme="minorHAnsi" w:cstheme="minorHAnsi"/>
          <w:spacing w:val="-1"/>
          <w:lang w:eastAsia="zh-TW"/>
        </w:rPr>
        <w:t xml:space="preserve">Develop a program that can write the same Fai Chun as in objective 2 without utilizing </w:t>
      </w:r>
      <w:r w:rsidRPr="009A71A3">
        <w:rPr>
          <w:rFonts w:asciiTheme="minorHAnsi" w:eastAsia="PMingLiU" w:hAnsiTheme="minorHAnsi" w:cstheme="minorHAnsi"/>
          <w:lang w:eastAsia="zh-TW"/>
        </w:rPr>
        <w:t>Bézier curves to smoothen the trajectory and the strokes to act as a benchmark to compare the performance</w:t>
      </w:r>
    </w:p>
    <w:p w14:paraId="1CE68289" w14:textId="364C8CB4" w:rsidR="00481D1E" w:rsidRDefault="009A71A3" w:rsidP="00040D24">
      <w:pPr>
        <w:kinsoku w:val="0"/>
        <w:overflowPunct w:val="0"/>
        <w:autoSpaceDE w:val="0"/>
        <w:autoSpaceDN w:val="0"/>
        <w:adjustRightInd w:val="0"/>
        <w:spacing w:before="120"/>
        <w:ind w:left="709"/>
        <w:rPr>
          <w:rFonts w:asciiTheme="minorHAnsi" w:hAnsiTheme="minorHAnsi" w:cstheme="minorHAnsi"/>
          <w:b/>
          <w:bCs/>
          <w:spacing w:val="-1"/>
        </w:rPr>
      </w:pPr>
      <w:r w:rsidRPr="009A71A3">
        <w:rPr>
          <w:rFonts w:asciiTheme="minorHAnsi" w:eastAsia="PMingLiU" w:hAnsiTheme="minorHAnsi" w:cstheme="minorHAnsi"/>
          <w:b/>
          <w:bCs/>
          <w:lang w:eastAsia="zh-TW"/>
        </w:rPr>
        <w:t>Work Description</w:t>
      </w:r>
      <w:r w:rsidRPr="009A71A3">
        <w:rPr>
          <w:rFonts w:asciiTheme="minorHAnsi" w:eastAsia="PMingLiU" w:hAnsiTheme="minorHAnsi" w:cstheme="minorHAnsi"/>
          <w:b/>
          <w:bCs/>
          <w:spacing w:val="-1"/>
          <w:lang w:eastAsia="zh-TW"/>
        </w:rPr>
        <w:t>:</w:t>
      </w:r>
      <w:r w:rsidR="00037962" w:rsidRPr="004E2A49">
        <w:rPr>
          <w:rFonts w:asciiTheme="minorHAnsi" w:hAnsiTheme="minorHAnsi" w:cstheme="minorHAnsi"/>
          <w:b/>
          <w:bCs/>
          <w:spacing w:val="-1"/>
        </w:rPr>
        <w:t xml:space="preserve"> </w:t>
      </w:r>
    </w:p>
    <w:p w14:paraId="6507E83E" w14:textId="093BE41C" w:rsidR="00037962" w:rsidRDefault="009A71A3" w:rsidP="00040D24">
      <w:pPr>
        <w:kinsoku w:val="0"/>
        <w:overflowPunct w:val="0"/>
        <w:autoSpaceDE w:val="0"/>
        <w:autoSpaceDN w:val="0"/>
        <w:adjustRightInd w:val="0"/>
        <w:spacing w:before="120"/>
        <w:ind w:left="709"/>
        <w:rPr>
          <w:rFonts w:asciiTheme="minorHAnsi" w:hAnsiTheme="minorHAnsi" w:cstheme="minorHAnsi"/>
          <w:spacing w:val="-1"/>
        </w:rPr>
      </w:pPr>
      <w:r w:rsidRPr="009A71A3">
        <w:rPr>
          <w:rFonts w:asciiTheme="minorHAnsi" w:eastAsia="PMingLiU" w:hAnsiTheme="minorHAnsi" w:cstheme="minorHAnsi"/>
          <w:spacing w:val="-1"/>
          <w:lang w:eastAsia="zh-TW"/>
        </w:rPr>
        <w:t>In this task, we would develop a benchmark program that has the same functionality of writing Chinese characters as the algorithm developed in Section 2.2.2 but does not utilize Bézier curves. We will use some simple straight-line trajectories to replace the Hermite curve algorithm to connect the control points together.</w:t>
      </w:r>
      <w:r w:rsidR="004F417E">
        <w:rPr>
          <w:rFonts w:asciiTheme="minorHAnsi" w:hAnsiTheme="minorHAnsi" w:cstheme="minorHAnsi"/>
          <w:spacing w:val="-1"/>
        </w:rPr>
        <w:t xml:space="preserve"> </w:t>
      </w:r>
    </w:p>
    <w:p w14:paraId="10D8D262" w14:textId="6DDE43E0" w:rsidR="007C0C78" w:rsidRDefault="009A71A3" w:rsidP="00884852">
      <w:pPr>
        <w:keepNext/>
        <w:kinsoku w:val="0"/>
        <w:overflowPunct w:val="0"/>
        <w:autoSpaceDE w:val="0"/>
        <w:autoSpaceDN w:val="0"/>
        <w:adjustRightInd w:val="0"/>
        <w:spacing w:before="120"/>
        <w:ind w:left="706"/>
        <w:rPr>
          <w:rFonts w:asciiTheme="minorHAnsi" w:hAnsiTheme="minorHAnsi" w:cstheme="minorHAnsi"/>
          <w:spacing w:val="-1"/>
        </w:rPr>
      </w:pPr>
      <w:r w:rsidRPr="009A71A3">
        <w:rPr>
          <w:rFonts w:asciiTheme="minorHAnsi" w:eastAsia="PMingLiU" w:hAnsiTheme="minorHAnsi" w:cstheme="minorHAnsi"/>
          <w:spacing w:val="-1"/>
          <w:lang w:eastAsia="zh-TW"/>
        </w:rPr>
        <w:t>The straight-line trajectory is implemented using a lerp function and its mathematical formula is as follow:</w:t>
      </w:r>
    </w:p>
    <w:p w14:paraId="07CA35C6" w14:textId="3C8A67B8" w:rsidR="007C0C78" w:rsidRDefault="007C0C78" w:rsidP="00884852">
      <w:pPr>
        <w:keepNext/>
        <w:kinsoku w:val="0"/>
        <w:overflowPunct w:val="0"/>
        <w:autoSpaceDE w:val="0"/>
        <w:autoSpaceDN w:val="0"/>
        <w:adjustRightInd w:val="0"/>
        <w:spacing w:before="120"/>
        <w:ind w:left="706"/>
        <w:rPr>
          <w:rFonts w:asciiTheme="minorHAnsi" w:hAnsiTheme="minorHAnsi" w:cstheme="minorHAnsi"/>
        </w:rPr>
      </w:pPr>
      <m:oMath>
        <m:r>
          <w:rPr>
            <w:rFonts w:ascii="Cambria Math" w:hAnsi="Cambria Math" w:cstheme="minorHAnsi"/>
            <w:spacing w:val="-1"/>
          </w:rPr>
          <m:t>Lerp</m:t>
        </m:r>
        <m:d>
          <m:dPr>
            <m:ctrlPr>
              <w:rPr>
                <w:rFonts w:ascii="Cambria Math" w:hAnsi="Cambria Math" w:cstheme="minorHAnsi"/>
                <w:i/>
                <w:spacing w:val="-1"/>
              </w:rPr>
            </m:ctrlPr>
          </m:dPr>
          <m:e>
            <m:r>
              <w:rPr>
                <w:rFonts w:ascii="Cambria Math" w:hAnsi="Cambria Math" w:cstheme="minorHAnsi"/>
                <w:spacing w:val="-1"/>
              </w:rPr>
              <m:t>t</m:t>
            </m:r>
          </m:e>
        </m:d>
        <m:r>
          <w:rPr>
            <w:rFonts w:ascii="Cambria Math" w:hAnsi="Cambria Math" w:cstheme="minorHAnsi"/>
            <w:spacing w:val="-1"/>
          </w:rPr>
          <m:t xml:space="preserve">= </m:t>
        </m:r>
        <m:sSub>
          <m:sSubPr>
            <m:ctrlPr>
              <w:rPr>
                <w:rFonts w:ascii="Cambria Math" w:hAnsi="Cambria Math" w:cstheme="minorHAnsi"/>
                <w:i/>
                <w:spacing w:val="-1"/>
              </w:rPr>
            </m:ctrlPr>
          </m:sSubPr>
          <m:e>
            <m:r>
              <w:rPr>
                <w:rFonts w:ascii="Cambria Math" w:hAnsi="Cambria Math" w:cstheme="minorHAnsi"/>
                <w:spacing w:val="-1"/>
              </w:rPr>
              <m:t>P</m:t>
            </m:r>
          </m:e>
          <m:sub>
            <m:r>
              <w:rPr>
                <w:rFonts w:ascii="Cambria Math" w:hAnsi="Cambria Math" w:cstheme="minorHAnsi"/>
                <w:spacing w:val="-1"/>
              </w:rPr>
              <m:t>0</m:t>
            </m:r>
          </m:sub>
        </m:sSub>
        <m:r>
          <w:rPr>
            <w:rFonts w:ascii="Cambria Math" w:hAnsi="Cambria Math" w:cstheme="minorHAnsi"/>
            <w:spacing w:val="-1"/>
          </w:rPr>
          <m:t>+t(</m:t>
        </m:r>
        <m:sSub>
          <m:sSubPr>
            <m:ctrlPr>
              <w:rPr>
                <w:rFonts w:ascii="Cambria Math" w:hAnsi="Cambria Math" w:cstheme="minorHAnsi"/>
                <w:i/>
                <w:spacing w:val="-1"/>
              </w:rPr>
            </m:ctrlPr>
          </m:sSubPr>
          <m:e>
            <m:r>
              <w:rPr>
                <w:rFonts w:ascii="Cambria Math" w:hAnsi="Cambria Math" w:cstheme="minorHAnsi"/>
                <w:spacing w:val="-1"/>
              </w:rPr>
              <m:t>P</m:t>
            </m:r>
          </m:e>
          <m:sub>
            <m:r>
              <w:rPr>
                <w:rFonts w:ascii="Cambria Math" w:hAnsi="Cambria Math" w:cstheme="minorHAnsi"/>
                <w:spacing w:val="-1"/>
              </w:rPr>
              <m:t>1</m:t>
            </m:r>
          </m:sub>
        </m:sSub>
        <m:r>
          <w:rPr>
            <w:rFonts w:ascii="Cambria Math" w:hAnsi="Cambria Math" w:cstheme="minorHAnsi"/>
            <w:spacing w:val="-1"/>
          </w:rPr>
          <m:t>-</m:t>
        </m:r>
        <m:sSub>
          <m:sSubPr>
            <m:ctrlPr>
              <w:rPr>
                <w:rFonts w:ascii="Cambria Math" w:hAnsi="Cambria Math" w:cstheme="minorHAnsi"/>
                <w:i/>
                <w:spacing w:val="-1"/>
              </w:rPr>
            </m:ctrlPr>
          </m:sSubPr>
          <m:e>
            <m:r>
              <w:rPr>
                <w:rFonts w:ascii="Cambria Math" w:hAnsi="Cambria Math" w:cstheme="minorHAnsi"/>
                <w:spacing w:val="-1"/>
              </w:rPr>
              <m:t>P</m:t>
            </m:r>
          </m:e>
          <m:sub>
            <m:r>
              <w:rPr>
                <w:rFonts w:ascii="Cambria Math" w:hAnsi="Cambria Math" w:cstheme="minorHAnsi"/>
                <w:spacing w:val="-1"/>
              </w:rPr>
              <m:t>0</m:t>
            </m:r>
          </m:sub>
        </m:sSub>
        <m:r>
          <w:rPr>
            <w:rFonts w:ascii="Cambria Math" w:hAnsi="Cambria Math" w:cstheme="minorHAnsi"/>
            <w:spacing w:val="-1"/>
          </w:rPr>
          <m:t>)</m:t>
        </m:r>
      </m:oMath>
      <w:r w:rsidR="009A71A3" w:rsidRPr="009A71A3">
        <w:rPr>
          <w:rFonts w:asciiTheme="minorHAnsi" w:eastAsia="PMingLiU" w:hAnsiTheme="minorHAnsi" w:cstheme="minorHAnsi"/>
          <w:lang w:eastAsia="zh-TW"/>
        </w:rPr>
        <w:t>, where</w:t>
      </w:r>
    </w:p>
    <w:p w14:paraId="737DA5A6" w14:textId="05780114" w:rsidR="007C0C78" w:rsidRDefault="009A71A3" w:rsidP="007C0C78">
      <w:pPr>
        <w:numPr>
          <w:ilvl w:val="0"/>
          <w:numId w:val="29"/>
        </w:numPr>
        <w:tabs>
          <w:tab w:val="num" w:pos="720"/>
        </w:tabs>
        <w:kinsoku w:val="0"/>
        <w:overflowPunct w:val="0"/>
        <w:autoSpaceDE w:val="0"/>
        <w:autoSpaceDN w:val="0"/>
        <w:adjustRightInd w:val="0"/>
        <w:spacing w:before="120"/>
        <w:rPr>
          <w:rFonts w:asciiTheme="minorHAnsi" w:hAnsiTheme="minorHAnsi" w:cstheme="minorHAnsi"/>
        </w:rPr>
      </w:pPr>
      <w:r w:rsidRPr="009A71A3">
        <w:rPr>
          <w:rFonts w:asciiTheme="minorHAnsi" w:eastAsia="PMingLiU" w:hAnsiTheme="minorHAnsi" w:cstheme="minorHAnsi"/>
          <w:lang w:eastAsia="zh-TW"/>
        </w:rPr>
        <w:t>Time t ranges from 0 ~ 1</w:t>
      </w:r>
    </w:p>
    <w:p w14:paraId="3648BE67" w14:textId="671FFFDB" w:rsidR="007C0C78" w:rsidRPr="00532366" w:rsidRDefault="009A71A3" w:rsidP="007C0C78">
      <w:pPr>
        <w:numPr>
          <w:ilvl w:val="0"/>
          <w:numId w:val="29"/>
        </w:numPr>
        <w:tabs>
          <w:tab w:val="num" w:pos="720"/>
        </w:tabs>
        <w:kinsoku w:val="0"/>
        <w:overflowPunct w:val="0"/>
        <w:autoSpaceDE w:val="0"/>
        <w:autoSpaceDN w:val="0"/>
        <w:adjustRightInd w:val="0"/>
        <w:spacing w:before="120"/>
        <w:rPr>
          <w:rFonts w:asciiTheme="minorHAnsi" w:hAnsiTheme="minorHAnsi" w:cstheme="minorHAnsi"/>
        </w:rPr>
      </w:pPr>
      <w:r w:rsidRPr="009A71A3">
        <w:rPr>
          <w:rFonts w:asciiTheme="minorHAnsi" w:eastAsia="PMingLiU" w:hAnsiTheme="minorHAnsi" w:cstheme="minorHAnsi"/>
          <w:lang w:eastAsia="zh-TW"/>
        </w:rPr>
        <w:t>P</w:t>
      </w:r>
      <w:r w:rsidRPr="009A71A3">
        <w:rPr>
          <w:rFonts w:asciiTheme="minorHAnsi" w:eastAsia="PMingLiU" w:hAnsiTheme="minorHAnsi" w:cstheme="minorHAnsi"/>
          <w:vertAlign w:val="subscript"/>
          <w:lang w:eastAsia="zh-TW"/>
        </w:rPr>
        <w:t>0</w:t>
      </w:r>
      <w:r w:rsidRPr="009A71A3">
        <w:rPr>
          <w:rFonts w:asciiTheme="minorHAnsi" w:eastAsia="PMingLiU" w:hAnsiTheme="minorHAnsi" w:cstheme="minorHAnsi"/>
          <w:lang w:eastAsia="zh-TW"/>
        </w:rPr>
        <w:t xml:space="preserve"> is the Starting Point 3D Position Vector</w:t>
      </w:r>
      <w:r w:rsidR="007C0C78" w:rsidRPr="00432680">
        <w:rPr>
          <w:rFonts w:asciiTheme="minorHAnsi" w:hAnsiTheme="minorHAnsi" w:cstheme="minorHAnsi"/>
        </w:rPr>
        <w:t xml:space="preserve"> </w:t>
      </w:r>
    </w:p>
    <w:p w14:paraId="1FBD3AE1" w14:textId="17D15B72" w:rsidR="007C0C78" w:rsidRDefault="009A71A3" w:rsidP="007C0C78">
      <w:pPr>
        <w:numPr>
          <w:ilvl w:val="0"/>
          <w:numId w:val="29"/>
        </w:numPr>
        <w:tabs>
          <w:tab w:val="num" w:pos="720"/>
        </w:tabs>
        <w:kinsoku w:val="0"/>
        <w:overflowPunct w:val="0"/>
        <w:autoSpaceDE w:val="0"/>
        <w:autoSpaceDN w:val="0"/>
        <w:adjustRightInd w:val="0"/>
        <w:spacing w:before="120"/>
        <w:rPr>
          <w:rFonts w:asciiTheme="minorHAnsi" w:hAnsiTheme="minorHAnsi" w:cstheme="minorHAnsi"/>
        </w:rPr>
      </w:pPr>
      <w:r w:rsidRPr="009A71A3">
        <w:rPr>
          <w:rFonts w:asciiTheme="minorHAnsi" w:eastAsia="PMingLiU" w:hAnsiTheme="minorHAnsi" w:cstheme="minorHAnsi"/>
          <w:lang w:eastAsia="zh-TW"/>
        </w:rPr>
        <w:t>P</w:t>
      </w:r>
      <w:r w:rsidRPr="009A71A3">
        <w:rPr>
          <w:rFonts w:asciiTheme="minorHAnsi" w:eastAsia="PMingLiU" w:hAnsiTheme="minorHAnsi" w:cstheme="minorHAnsi"/>
          <w:vertAlign w:val="subscript"/>
          <w:lang w:eastAsia="zh-TW"/>
        </w:rPr>
        <w:t>1</w:t>
      </w:r>
      <w:r w:rsidRPr="009A71A3">
        <w:rPr>
          <w:rFonts w:asciiTheme="minorHAnsi" w:eastAsia="PMingLiU" w:hAnsiTheme="minorHAnsi" w:cstheme="minorHAnsi"/>
          <w:lang w:eastAsia="zh-TW"/>
        </w:rPr>
        <w:t xml:space="preserve"> is the Ending Point 3D Position Vector</w:t>
      </w:r>
      <w:r w:rsidR="007C0C78" w:rsidRPr="00432680">
        <w:rPr>
          <w:rFonts w:asciiTheme="minorHAnsi" w:hAnsiTheme="minorHAnsi" w:cstheme="minorHAnsi"/>
        </w:rPr>
        <w:t xml:space="preserve"> </w:t>
      </w:r>
    </w:p>
    <w:p w14:paraId="26F0FFA3" w14:textId="2328650C" w:rsidR="008344CF" w:rsidRDefault="009A71A3" w:rsidP="00DF4EEC">
      <w:pPr>
        <w:kinsoku w:val="0"/>
        <w:overflowPunct w:val="0"/>
        <w:autoSpaceDE w:val="0"/>
        <w:autoSpaceDN w:val="0"/>
        <w:adjustRightInd w:val="0"/>
        <w:spacing w:before="120"/>
        <w:ind w:left="709"/>
        <w:rPr>
          <w:rFonts w:asciiTheme="minorHAnsi" w:hAnsiTheme="minorHAnsi" w:cstheme="minorHAnsi"/>
          <w:bCs/>
          <w:spacing w:val="-2"/>
          <w:lang w:eastAsia="zh-CN"/>
        </w:rPr>
      </w:pPr>
      <w:r w:rsidRPr="009A71A3">
        <w:rPr>
          <w:rFonts w:asciiTheme="minorHAnsi" w:eastAsia="PMingLiU" w:hAnsiTheme="minorHAnsi" w:cstheme="minorHAnsi"/>
          <w:bCs/>
          <w:spacing w:val="-2"/>
          <w:lang w:eastAsia="zh-TW"/>
        </w:rPr>
        <w:t xml:space="preserve">Similar to Section 2.2.2 Task 3.2, the “medians” points of the brush strokes are used as the control points of the algorithm. The Z coordinates are hardcoded to a fixed value called </w:t>
      </w:r>
      <w:r w:rsidR="00F11DB7">
        <w:rPr>
          <w:rFonts w:asciiTheme="minorHAnsi" w:eastAsia="PMingLiU" w:hAnsiTheme="minorHAnsi" w:cstheme="minorHAnsi"/>
          <w:bCs/>
          <w:spacing w:val="-2"/>
          <w:lang w:eastAsia="zh-TW"/>
        </w:rPr>
        <w:t>gripper_writing_height</w:t>
      </w:r>
      <w:r w:rsidRPr="009A71A3">
        <w:rPr>
          <w:rFonts w:asciiTheme="minorHAnsi" w:eastAsia="PMingLiU" w:hAnsiTheme="minorHAnsi" w:cstheme="minorHAnsi"/>
          <w:bCs/>
          <w:spacing w:val="-2"/>
          <w:lang w:eastAsia="zh-TW"/>
        </w:rPr>
        <w:t>. In this straight-line algorithm, the control points are simply connected by straight lines as shown in the Figure 5</w:t>
      </w:r>
      <w:r w:rsidR="00190BB0">
        <w:rPr>
          <w:rFonts w:asciiTheme="minorHAnsi" w:eastAsia="PMingLiU" w:hAnsiTheme="minorHAnsi" w:cstheme="minorHAnsi"/>
          <w:bCs/>
          <w:spacing w:val="-2"/>
          <w:lang w:eastAsia="zh-TW"/>
        </w:rPr>
        <w:t>4</w:t>
      </w:r>
      <w:r w:rsidRPr="009A71A3">
        <w:rPr>
          <w:rFonts w:asciiTheme="minorHAnsi" w:eastAsia="PMingLiU" w:hAnsiTheme="minorHAnsi" w:cstheme="minorHAnsi"/>
          <w:bCs/>
          <w:spacing w:val="-2"/>
          <w:lang w:eastAsia="zh-TW"/>
        </w:rPr>
        <w:t xml:space="preserve"> below:</w:t>
      </w:r>
    </w:p>
    <w:p w14:paraId="20009B1A" w14:textId="77777777" w:rsidR="00064CC4" w:rsidRDefault="008344CF" w:rsidP="00E65ACA">
      <w:pPr>
        <w:keepNext/>
        <w:kinsoku w:val="0"/>
        <w:overflowPunct w:val="0"/>
        <w:autoSpaceDE w:val="0"/>
        <w:autoSpaceDN w:val="0"/>
        <w:adjustRightInd w:val="0"/>
        <w:spacing w:before="120"/>
        <w:ind w:left="709"/>
        <w:jc w:val="center"/>
      </w:pPr>
      <w:r>
        <w:rPr>
          <w:rFonts w:asciiTheme="minorHAnsi" w:hAnsiTheme="minorHAnsi" w:cstheme="minorHAnsi"/>
          <w:bCs/>
          <w:noProof/>
          <w:spacing w:val="-2"/>
        </w:rPr>
        <w:drawing>
          <wp:inline distT="0" distB="0" distL="0" distR="0" wp14:anchorId="45D268CA" wp14:editId="318FA3B0">
            <wp:extent cx="3685955" cy="2764465"/>
            <wp:effectExtent l="0" t="0" r="0" b="0"/>
            <wp:docPr id="2058980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98013" name="Picture 205898013"/>
                    <pic:cNvPicPr/>
                  </pic:nvPicPr>
                  <pic:blipFill>
                    <a:blip r:embed="rId72">
                      <a:extLst>
                        <a:ext uri="{28A0092B-C50C-407E-A947-70E740481C1C}">
                          <a14:useLocalDpi xmlns:a14="http://schemas.microsoft.com/office/drawing/2010/main" val="0"/>
                        </a:ext>
                      </a:extLst>
                    </a:blip>
                    <a:stretch>
                      <a:fillRect/>
                    </a:stretch>
                  </pic:blipFill>
                  <pic:spPr>
                    <a:xfrm>
                      <a:off x="0" y="0"/>
                      <a:ext cx="3737941" cy="2803454"/>
                    </a:xfrm>
                    <a:prstGeom prst="rect">
                      <a:avLst/>
                    </a:prstGeom>
                  </pic:spPr>
                </pic:pic>
              </a:graphicData>
            </a:graphic>
          </wp:inline>
        </w:drawing>
      </w:r>
    </w:p>
    <w:p w14:paraId="30D60EA9" w14:textId="75381DA3" w:rsidR="00063D36" w:rsidRDefault="009A71A3" w:rsidP="001616D5">
      <w:pPr>
        <w:pStyle w:val="Caption"/>
        <w:ind w:left="709"/>
        <w:rPr>
          <w:rFonts w:asciiTheme="minorHAnsi" w:hAnsiTheme="minorHAnsi" w:cstheme="minorHAnsi"/>
          <w:bCs w:val="0"/>
          <w:spacing w:val="-2"/>
          <w:lang w:eastAsia="zh-CN"/>
        </w:rPr>
      </w:pPr>
      <w:bookmarkStart w:id="144" w:name="_Toc195105376"/>
      <w:bookmarkStart w:id="145" w:name="_Toc195532678"/>
      <w:r w:rsidRPr="009A71A3">
        <w:rPr>
          <w:rFonts w:eastAsia="PMingLiU"/>
          <w:lang w:eastAsia="zh-TW"/>
        </w:rPr>
        <w:t xml:space="preserve">Figure </w:t>
      </w:r>
      <w:fldSimple w:instr=" SEQ Figure \* ARABIC ">
        <w:r w:rsidR="00360A79">
          <w:rPr>
            <w:noProof/>
          </w:rPr>
          <w:t>54</w:t>
        </w:r>
      </w:fldSimple>
      <w:r w:rsidRPr="009A71A3">
        <w:rPr>
          <w:rFonts w:eastAsia="PMingLiU"/>
          <w:lang w:eastAsia="zh-TW"/>
        </w:rPr>
        <w:t xml:space="preserve">. Result of Straight-Line </w:t>
      </w:r>
      <w:r w:rsidR="00851831">
        <w:rPr>
          <w:rFonts w:eastAsia="PMingLiU"/>
          <w:lang w:eastAsia="zh-TW"/>
        </w:rPr>
        <w:t>A</w:t>
      </w:r>
      <w:r w:rsidRPr="009A71A3">
        <w:rPr>
          <w:rFonts w:eastAsia="PMingLiU"/>
          <w:lang w:eastAsia="zh-TW"/>
        </w:rPr>
        <w:t xml:space="preserve">lgorithm on the Chinese </w:t>
      </w:r>
      <w:r w:rsidR="00851831">
        <w:rPr>
          <w:rFonts w:eastAsia="PMingLiU"/>
          <w:lang w:eastAsia="zh-TW"/>
        </w:rPr>
        <w:t>C</w:t>
      </w:r>
      <w:r w:rsidRPr="009A71A3">
        <w:rPr>
          <w:rFonts w:eastAsia="PMingLiU"/>
          <w:lang w:eastAsia="zh-TW"/>
        </w:rPr>
        <w:t xml:space="preserve">haracter </w:t>
      </w:r>
      <w:r w:rsidRPr="009A71A3">
        <w:rPr>
          <w:rFonts w:eastAsia="PMingLiU" w:hint="eastAsia"/>
          <w:lang w:eastAsia="zh-TW"/>
        </w:rPr>
        <w:t>大</w:t>
      </w:r>
      <w:bookmarkEnd w:id="144"/>
      <w:bookmarkEnd w:id="145"/>
    </w:p>
    <w:p w14:paraId="66BCA957" w14:textId="4AD0D42E" w:rsidR="0079211C" w:rsidRDefault="009A71A3" w:rsidP="0079211C">
      <w:pPr>
        <w:kinsoku w:val="0"/>
        <w:overflowPunct w:val="0"/>
        <w:autoSpaceDE w:val="0"/>
        <w:autoSpaceDN w:val="0"/>
        <w:adjustRightInd w:val="0"/>
        <w:spacing w:before="120"/>
        <w:ind w:left="709"/>
        <w:rPr>
          <w:rFonts w:asciiTheme="minorHAnsi" w:hAnsiTheme="minorHAnsi" w:cstheme="minorHAnsi"/>
          <w:bCs/>
          <w:spacing w:val="-2"/>
        </w:rPr>
      </w:pPr>
      <w:r w:rsidRPr="009A71A3">
        <w:rPr>
          <w:rFonts w:asciiTheme="minorHAnsi" w:eastAsia="PMingLiU" w:hAnsiTheme="minorHAnsi" w:cstheme="minorHAnsi"/>
          <w:bCs/>
          <w:spacing w:val="-2"/>
          <w:lang w:eastAsia="zh-TW"/>
        </w:rPr>
        <w:lastRenderedPageBreak/>
        <w:t>Similar to the curve length function in Section 2.2.2 Task 3.3, we have the straight-line length function</w:t>
      </w:r>
    </w:p>
    <w:p w14:paraId="6EB966DD" w14:textId="77777777" w:rsidR="0079211C" w:rsidRDefault="0079211C" w:rsidP="0079211C">
      <w:pPr>
        <w:kinsoku w:val="0"/>
        <w:overflowPunct w:val="0"/>
        <w:autoSpaceDE w:val="0"/>
        <w:autoSpaceDN w:val="0"/>
        <w:adjustRightInd w:val="0"/>
        <w:spacing w:before="120"/>
        <w:ind w:left="709"/>
        <w:rPr>
          <w:rFonts w:asciiTheme="minorHAnsi" w:hAnsiTheme="minorHAnsi" w:cstheme="minorHAnsi"/>
          <w:bCs/>
          <w:spacing w:val="-2"/>
        </w:rPr>
      </w:pPr>
      <m:oMathPara>
        <m:oMath>
          <m:r>
            <w:rPr>
              <w:rFonts w:ascii="Cambria Math" w:hAnsi="Cambria Math" w:cstheme="minorHAnsi"/>
              <w:spacing w:val="-2"/>
            </w:rPr>
            <m:t>L=</m:t>
          </m:r>
          <m:d>
            <m:dPr>
              <m:begChr m:val="‖"/>
              <m:endChr m:val="‖"/>
              <m:ctrlPr>
                <w:rPr>
                  <w:rFonts w:ascii="Cambria Math" w:hAnsi="Cambria Math" w:cstheme="minorHAnsi"/>
                  <w:bCs/>
                  <w:i/>
                  <w:spacing w:val="-2"/>
                </w:rPr>
              </m:ctrlPr>
            </m:dPr>
            <m:e>
              <m:sSub>
                <m:sSubPr>
                  <m:ctrlPr>
                    <w:rPr>
                      <w:rFonts w:ascii="Cambria Math" w:hAnsi="Cambria Math" w:cstheme="minorHAnsi"/>
                      <w:i/>
                      <w:spacing w:val="-1"/>
                    </w:rPr>
                  </m:ctrlPr>
                </m:sSubPr>
                <m:e>
                  <m:r>
                    <w:rPr>
                      <w:rFonts w:ascii="Cambria Math" w:hAnsi="Cambria Math" w:cstheme="minorHAnsi"/>
                      <w:spacing w:val="-1"/>
                    </w:rPr>
                    <m:t>P</m:t>
                  </m:r>
                </m:e>
                <m:sub>
                  <m:r>
                    <w:rPr>
                      <w:rFonts w:ascii="Cambria Math" w:hAnsi="Cambria Math" w:cstheme="minorHAnsi"/>
                      <w:spacing w:val="-1"/>
                    </w:rPr>
                    <m:t>1</m:t>
                  </m:r>
                </m:sub>
              </m:sSub>
              <m:r>
                <w:rPr>
                  <w:rFonts w:ascii="Cambria Math" w:hAnsi="Cambria Math" w:cstheme="minorHAnsi"/>
                  <w:spacing w:val="-1"/>
                </w:rPr>
                <m:t>-</m:t>
              </m:r>
              <m:sSub>
                <m:sSubPr>
                  <m:ctrlPr>
                    <w:rPr>
                      <w:rFonts w:ascii="Cambria Math" w:hAnsi="Cambria Math" w:cstheme="minorHAnsi"/>
                      <w:i/>
                      <w:spacing w:val="-1"/>
                    </w:rPr>
                  </m:ctrlPr>
                </m:sSubPr>
                <m:e>
                  <m:r>
                    <w:rPr>
                      <w:rFonts w:ascii="Cambria Math" w:hAnsi="Cambria Math" w:cstheme="minorHAnsi"/>
                      <w:spacing w:val="-1"/>
                    </w:rPr>
                    <m:t>P</m:t>
                  </m:r>
                </m:e>
                <m:sub>
                  <m:r>
                    <w:rPr>
                      <w:rFonts w:ascii="Cambria Math" w:hAnsi="Cambria Math" w:cstheme="minorHAnsi"/>
                      <w:spacing w:val="-1"/>
                    </w:rPr>
                    <m:t>0</m:t>
                  </m:r>
                </m:sub>
              </m:sSub>
            </m:e>
          </m:d>
        </m:oMath>
      </m:oMathPara>
    </w:p>
    <w:p w14:paraId="59AC1A94" w14:textId="78667116" w:rsidR="0079211C" w:rsidRDefault="009A71A3" w:rsidP="0079211C">
      <w:pPr>
        <w:kinsoku w:val="0"/>
        <w:overflowPunct w:val="0"/>
        <w:autoSpaceDE w:val="0"/>
        <w:autoSpaceDN w:val="0"/>
        <w:adjustRightInd w:val="0"/>
        <w:spacing w:before="120"/>
        <w:ind w:left="709"/>
        <w:rPr>
          <w:rFonts w:asciiTheme="minorHAnsi" w:hAnsiTheme="minorHAnsi" w:cstheme="minorHAnsi"/>
          <w:bCs/>
          <w:spacing w:val="-2"/>
        </w:rPr>
      </w:pPr>
      <w:r w:rsidRPr="009A71A3">
        <w:rPr>
          <w:rFonts w:asciiTheme="minorHAnsi" w:eastAsia="PMingLiU" w:hAnsiTheme="minorHAnsi" w:cstheme="minorHAnsi"/>
          <w:bCs/>
          <w:spacing w:val="-2"/>
          <w:lang w:eastAsia="zh-TW"/>
        </w:rPr>
        <w:t>, which is basically the Euclidean distance between the starting point and the ending point.</w:t>
      </w:r>
      <w:r w:rsidR="0079211C">
        <w:rPr>
          <w:rFonts w:asciiTheme="minorHAnsi" w:hAnsiTheme="minorHAnsi" w:cstheme="minorHAnsi"/>
          <w:bCs/>
          <w:spacing w:val="-2"/>
        </w:rPr>
        <w:t xml:space="preserve"> </w:t>
      </w:r>
    </w:p>
    <w:p w14:paraId="13FC9183" w14:textId="2097D186" w:rsidR="008D76DB" w:rsidRDefault="009A71A3" w:rsidP="00857503">
      <w:pPr>
        <w:kinsoku w:val="0"/>
        <w:overflowPunct w:val="0"/>
        <w:autoSpaceDE w:val="0"/>
        <w:autoSpaceDN w:val="0"/>
        <w:adjustRightInd w:val="0"/>
        <w:spacing w:before="120"/>
        <w:ind w:left="709"/>
        <w:rPr>
          <w:rFonts w:asciiTheme="minorHAnsi" w:hAnsiTheme="minorHAnsi" w:cstheme="minorHAnsi"/>
          <w:bCs/>
          <w:spacing w:val="-2"/>
          <w:lang w:eastAsia="zh-CN"/>
        </w:rPr>
      </w:pPr>
      <w:r w:rsidRPr="009A71A3">
        <w:rPr>
          <w:rFonts w:asciiTheme="minorHAnsi" w:eastAsia="PMingLiU" w:hAnsiTheme="minorHAnsi" w:cstheme="minorHAnsi"/>
          <w:bCs/>
          <w:spacing w:val="-2"/>
          <w:lang w:eastAsia="zh-TW"/>
        </w:rPr>
        <w:t>So, the time variable t increment by PEN_SPEED/ straight line length to maintain the uniform speed along different lengths of straight lines in a character.</w:t>
      </w:r>
    </w:p>
    <w:p w14:paraId="74768D10" w14:textId="62B803B1" w:rsidR="00063D36" w:rsidRPr="00C82782" w:rsidRDefault="009A71A3" w:rsidP="00DF4EEC">
      <w:pPr>
        <w:kinsoku w:val="0"/>
        <w:overflowPunct w:val="0"/>
        <w:autoSpaceDE w:val="0"/>
        <w:autoSpaceDN w:val="0"/>
        <w:adjustRightInd w:val="0"/>
        <w:spacing w:before="120"/>
        <w:ind w:left="709"/>
        <w:rPr>
          <w:rFonts w:asciiTheme="minorHAnsi" w:hAnsiTheme="minorHAnsi" w:cstheme="minorHAnsi"/>
          <w:bCs/>
          <w:spacing w:val="-2"/>
          <w:lang w:eastAsia="zh-CN"/>
        </w:rPr>
      </w:pPr>
      <w:r w:rsidRPr="009A71A3">
        <w:rPr>
          <w:rFonts w:asciiTheme="minorHAnsi" w:eastAsia="PMingLiU" w:hAnsiTheme="minorHAnsi" w:cstheme="minorHAnsi"/>
          <w:bCs/>
          <w:spacing w:val="-2"/>
          <w:lang w:eastAsia="zh-TW"/>
        </w:rPr>
        <w:t>The connecting Hermite curve is replaced by 3 segments of straight lines. The first line moves 50 mm vertically up from the end of the previous stroke. Then, a second straight line moves to the top of the first control point of the next stroke. Finally, a third straight line moves vertically down to the paper to start writing. An example is shown in the Figure 5</w:t>
      </w:r>
      <w:r w:rsidR="00190BB0">
        <w:rPr>
          <w:rFonts w:asciiTheme="minorHAnsi" w:eastAsia="PMingLiU" w:hAnsiTheme="minorHAnsi" w:cstheme="minorHAnsi"/>
          <w:bCs/>
          <w:spacing w:val="-2"/>
          <w:lang w:eastAsia="zh-TW"/>
        </w:rPr>
        <w:t>5</w:t>
      </w:r>
      <w:r w:rsidRPr="009A71A3">
        <w:rPr>
          <w:rFonts w:asciiTheme="minorHAnsi" w:eastAsia="PMingLiU" w:hAnsiTheme="minorHAnsi" w:cstheme="minorHAnsi"/>
          <w:bCs/>
          <w:spacing w:val="-2"/>
          <w:lang w:eastAsia="zh-TW"/>
        </w:rPr>
        <w:t xml:space="preserve"> below:</w:t>
      </w:r>
    </w:p>
    <w:p w14:paraId="302D2287" w14:textId="77777777" w:rsidR="007D5F77" w:rsidRDefault="007D5F77" w:rsidP="007D5F77">
      <w:pPr>
        <w:keepNext/>
        <w:kinsoku w:val="0"/>
        <w:overflowPunct w:val="0"/>
        <w:autoSpaceDE w:val="0"/>
        <w:autoSpaceDN w:val="0"/>
        <w:adjustRightInd w:val="0"/>
        <w:spacing w:before="120"/>
        <w:ind w:left="709"/>
        <w:jc w:val="center"/>
      </w:pPr>
      <w:r w:rsidRPr="007D5F77">
        <w:rPr>
          <w:rFonts w:asciiTheme="minorHAnsi" w:hAnsiTheme="minorHAnsi" w:cstheme="minorHAnsi"/>
          <w:b/>
          <w:noProof/>
          <w:spacing w:val="-2"/>
        </w:rPr>
        <w:drawing>
          <wp:inline distT="0" distB="0" distL="0" distR="0" wp14:anchorId="4D52C7D5" wp14:editId="012E159A">
            <wp:extent cx="2297034" cy="2282456"/>
            <wp:effectExtent l="0" t="0" r="8255" b="3810"/>
            <wp:docPr id="8929770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977062" name="Picture 892977062"/>
                    <pic:cNvPicPr/>
                  </pic:nvPicPr>
                  <pic:blipFill rotWithShape="1">
                    <a:blip r:embed="rId73">
                      <a:extLst>
                        <a:ext uri="{28A0092B-C50C-407E-A947-70E740481C1C}">
                          <a14:useLocalDpi xmlns:a14="http://schemas.microsoft.com/office/drawing/2010/main" val="0"/>
                        </a:ext>
                      </a:extLst>
                    </a:blip>
                    <a:srcRect l="23864" t="9964" r="11939" b="4984"/>
                    <a:stretch/>
                  </pic:blipFill>
                  <pic:spPr bwMode="auto">
                    <a:xfrm>
                      <a:off x="0" y="0"/>
                      <a:ext cx="2307332" cy="2292688"/>
                    </a:xfrm>
                    <a:prstGeom prst="rect">
                      <a:avLst/>
                    </a:prstGeom>
                    <a:ln>
                      <a:noFill/>
                    </a:ln>
                    <a:extLst>
                      <a:ext uri="{53640926-AAD7-44D8-BBD7-CCE9431645EC}">
                        <a14:shadowObscured xmlns:a14="http://schemas.microsoft.com/office/drawing/2010/main"/>
                      </a:ext>
                    </a:extLst>
                  </pic:spPr>
                </pic:pic>
              </a:graphicData>
            </a:graphic>
          </wp:inline>
        </w:drawing>
      </w:r>
    </w:p>
    <w:p w14:paraId="18335FEE" w14:textId="21E5FA62" w:rsidR="007D5F77" w:rsidRPr="004A7787" w:rsidRDefault="009A71A3" w:rsidP="004A7787">
      <w:pPr>
        <w:keepNext/>
        <w:kinsoku w:val="0"/>
        <w:overflowPunct w:val="0"/>
        <w:autoSpaceDE w:val="0"/>
        <w:autoSpaceDN w:val="0"/>
        <w:adjustRightInd w:val="0"/>
        <w:spacing w:before="120"/>
        <w:ind w:left="709"/>
        <w:jc w:val="center"/>
      </w:pPr>
      <w:bookmarkStart w:id="146" w:name="_Toc195105377"/>
      <w:bookmarkStart w:id="147" w:name="_Toc195532679"/>
      <w:r w:rsidRPr="009A71A3">
        <w:rPr>
          <w:rFonts w:eastAsia="PMingLiU"/>
          <w:lang w:eastAsia="zh-TW"/>
        </w:rPr>
        <w:t xml:space="preserve">Figure </w:t>
      </w:r>
      <w:r w:rsidR="007D5F77">
        <w:fldChar w:fldCharType="begin"/>
      </w:r>
      <w:r w:rsidR="007D5F77">
        <w:instrText>SEQ Figure \* ARABIC</w:instrText>
      </w:r>
      <w:r w:rsidR="007D5F77">
        <w:fldChar w:fldCharType="separate"/>
      </w:r>
      <w:r w:rsidR="00360A79">
        <w:rPr>
          <w:noProof/>
        </w:rPr>
        <w:t>55</w:t>
      </w:r>
      <w:r w:rsidR="007D5F77">
        <w:fldChar w:fldCharType="end"/>
      </w:r>
      <w:r w:rsidRPr="009A71A3">
        <w:rPr>
          <w:rFonts w:eastAsia="PMingLiU"/>
          <w:lang w:eastAsia="zh-TW"/>
        </w:rPr>
        <w:t xml:space="preserve">. Trajectory of </w:t>
      </w:r>
      <w:r w:rsidR="00851831">
        <w:rPr>
          <w:rFonts w:eastAsia="PMingLiU"/>
          <w:lang w:eastAsia="zh-TW"/>
        </w:rPr>
        <w:t>W</w:t>
      </w:r>
      <w:r w:rsidRPr="009A71A3">
        <w:rPr>
          <w:rFonts w:eastAsia="PMingLiU"/>
          <w:lang w:eastAsia="zh-TW"/>
        </w:rPr>
        <w:t xml:space="preserve">riting the Chinese </w:t>
      </w:r>
      <w:r w:rsidR="000B763D">
        <w:rPr>
          <w:rFonts w:eastAsia="PMingLiU"/>
          <w:lang w:eastAsia="zh-TW"/>
        </w:rPr>
        <w:t>C</w:t>
      </w:r>
      <w:r w:rsidRPr="009A71A3">
        <w:rPr>
          <w:rFonts w:eastAsia="PMingLiU"/>
          <w:lang w:eastAsia="zh-TW"/>
        </w:rPr>
        <w:t xml:space="preserve">haracter </w:t>
      </w:r>
      <w:r w:rsidRPr="009A71A3">
        <w:rPr>
          <w:rFonts w:eastAsia="PMingLiU" w:hint="eastAsia"/>
          <w:lang w:eastAsia="zh-TW"/>
        </w:rPr>
        <w:t>大</w:t>
      </w:r>
      <w:r w:rsidRPr="009A71A3">
        <w:rPr>
          <w:rFonts w:eastAsia="PMingLiU"/>
          <w:lang w:eastAsia="zh-TW"/>
        </w:rPr>
        <w:t xml:space="preserve"> with </w:t>
      </w:r>
      <w:r w:rsidR="00C1507F">
        <w:rPr>
          <w:rFonts w:eastAsia="PMingLiU"/>
          <w:lang w:eastAsia="zh-TW"/>
        </w:rPr>
        <w:t xml:space="preserve">the </w:t>
      </w:r>
      <w:r w:rsidR="00851831">
        <w:rPr>
          <w:rFonts w:eastAsia="PMingLiU"/>
          <w:lang w:eastAsia="zh-TW"/>
        </w:rPr>
        <w:t>S</w:t>
      </w:r>
      <w:r w:rsidRPr="009A71A3">
        <w:rPr>
          <w:rFonts w:eastAsia="PMingLiU"/>
          <w:lang w:eastAsia="zh-TW"/>
        </w:rPr>
        <w:t>traight</w:t>
      </w:r>
      <w:r w:rsidR="00E825ED">
        <w:rPr>
          <w:rFonts w:eastAsia="PMingLiU"/>
          <w:lang w:eastAsia="zh-TW"/>
        </w:rPr>
        <w:t>-</w:t>
      </w:r>
      <w:r w:rsidR="00851831">
        <w:rPr>
          <w:rFonts w:eastAsia="PMingLiU"/>
          <w:lang w:eastAsia="zh-TW"/>
        </w:rPr>
        <w:t>L</w:t>
      </w:r>
      <w:r w:rsidRPr="009A71A3">
        <w:rPr>
          <w:rFonts w:eastAsia="PMingLiU"/>
          <w:lang w:eastAsia="zh-TW"/>
        </w:rPr>
        <w:t xml:space="preserve">ine </w:t>
      </w:r>
      <w:r w:rsidR="00851831">
        <w:rPr>
          <w:rFonts w:eastAsia="PMingLiU"/>
          <w:lang w:eastAsia="zh-TW"/>
        </w:rPr>
        <w:t>A</w:t>
      </w:r>
      <w:r w:rsidRPr="009A71A3">
        <w:rPr>
          <w:rFonts w:eastAsia="PMingLiU"/>
          <w:lang w:eastAsia="zh-TW"/>
        </w:rPr>
        <w:t>lgorithm</w:t>
      </w:r>
      <w:bookmarkEnd w:id="146"/>
      <w:bookmarkEnd w:id="147"/>
    </w:p>
    <w:p w14:paraId="26355A80" w14:textId="6C53FA99" w:rsidR="006953AC" w:rsidRDefault="009A71A3" w:rsidP="007D5F77">
      <w:pPr>
        <w:kinsoku w:val="0"/>
        <w:overflowPunct w:val="0"/>
        <w:autoSpaceDE w:val="0"/>
        <w:autoSpaceDN w:val="0"/>
        <w:adjustRightInd w:val="0"/>
        <w:spacing w:before="120"/>
        <w:ind w:left="709"/>
        <w:rPr>
          <w:rFonts w:asciiTheme="minorHAnsi" w:hAnsiTheme="minorHAnsi" w:cstheme="minorHAnsi"/>
          <w:spacing w:val="-1"/>
          <w:lang w:eastAsia="zh-CN"/>
        </w:rPr>
      </w:pPr>
      <w:r w:rsidRPr="009A71A3">
        <w:rPr>
          <w:rFonts w:asciiTheme="minorHAnsi" w:eastAsia="PMingLiU" w:hAnsiTheme="minorHAnsi" w:cstheme="minorHAnsi"/>
          <w:spacing w:val="-1"/>
          <w:lang w:eastAsia="zh-TW"/>
        </w:rPr>
        <w:t xml:space="preserve">The same logic applies when we want to connect multiple characters together. We move straight vertically up from the last control point of the previous character, then move straight horizontally to the top of the first control point of the next character, then move vertically down towards the paper. </w:t>
      </w:r>
      <w:r w:rsidRPr="009A71A3">
        <w:rPr>
          <w:rFonts w:asciiTheme="minorHAnsi" w:eastAsia="PMingLiU" w:hAnsiTheme="minorHAnsi" w:cstheme="minorHAnsi"/>
          <w:bCs/>
          <w:spacing w:val="-2"/>
          <w:lang w:eastAsia="zh-TW"/>
        </w:rPr>
        <w:t>An example is shown in the Figure 5</w:t>
      </w:r>
      <w:r w:rsidR="00190BB0">
        <w:rPr>
          <w:rFonts w:asciiTheme="minorHAnsi" w:eastAsia="PMingLiU" w:hAnsiTheme="minorHAnsi" w:cstheme="minorHAnsi"/>
          <w:bCs/>
          <w:spacing w:val="-2"/>
          <w:lang w:eastAsia="zh-TW"/>
        </w:rPr>
        <w:t>6</w:t>
      </w:r>
      <w:r w:rsidRPr="009A71A3">
        <w:rPr>
          <w:rFonts w:asciiTheme="minorHAnsi" w:eastAsia="PMingLiU" w:hAnsiTheme="minorHAnsi" w:cstheme="minorHAnsi"/>
          <w:bCs/>
          <w:spacing w:val="-2"/>
          <w:lang w:eastAsia="zh-TW"/>
        </w:rPr>
        <w:t xml:space="preserve"> below:</w:t>
      </w:r>
      <w:r w:rsidR="00366A7A">
        <w:rPr>
          <w:rFonts w:asciiTheme="minorHAnsi" w:hAnsiTheme="minorHAnsi" w:cstheme="minorHAnsi" w:hint="eastAsia"/>
          <w:bCs/>
          <w:spacing w:val="-2"/>
          <w:lang w:eastAsia="zh-CN"/>
        </w:rPr>
        <w:t xml:space="preserve"> </w:t>
      </w:r>
    </w:p>
    <w:p w14:paraId="569473BF" w14:textId="77777777" w:rsidR="007F535E" w:rsidRDefault="007F535E" w:rsidP="00881144">
      <w:pPr>
        <w:keepNext/>
        <w:kinsoku w:val="0"/>
        <w:overflowPunct w:val="0"/>
        <w:autoSpaceDE w:val="0"/>
        <w:autoSpaceDN w:val="0"/>
        <w:adjustRightInd w:val="0"/>
        <w:spacing w:before="120"/>
        <w:ind w:left="709"/>
        <w:jc w:val="center"/>
      </w:pPr>
      <w:r>
        <w:rPr>
          <w:rFonts w:asciiTheme="minorHAnsi" w:hAnsiTheme="minorHAnsi" w:cstheme="minorHAnsi" w:hint="eastAsia"/>
          <w:noProof/>
          <w:spacing w:val="-1"/>
          <w:lang w:eastAsia="zh-CN"/>
        </w:rPr>
        <w:drawing>
          <wp:inline distT="0" distB="0" distL="0" distR="0" wp14:anchorId="4F450277" wp14:editId="5D4E59B7">
            <wp:extent cx="4753934" cy="3565451"/>
            <wp:effectExtent l="0" t="0" r="8890" b="0"/>
            <wp:docPr id="20789620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962013" name="Picture 2078962013"/>
                    <pic:cNvPicPr/>
                  </pic:nvPicPr>
                  <pic:blipFill>
                    <a:blip r:embed="rId74">
                      <a:extLst>
                        <a:ext uri="{28A0092B-C50C-407E-A947-70E740481C1C}">
                          <a14:useLocalDpi xmlns:a14="http://schemas.microsoft.com/office/drawing/2010/main" val="0"/>
                        </a:ext>
                      </a:extLst>
                    </a:blip>
                    <a:stretch>
                      <a:fillRect/>
                    </a:stretch>
                  </pic:blipFill>
                  <pic:spPr>
                    <a:xfrm>
                      <a:off x="0" y="0"/>
                      <a:ext cx="4803162" cy="3602372"/>
                    </a:xfrm>
                    <a:prstGeom prst="rect">
                      <a:avLst/>
                    </a:prstGeom>
                  </pic:spPr>
                </pic:pic>
              </a:graphicData>
            </a:graphic>
          </wp:inline>
        </w:drawing>
      </w:r>
    </w:p>
    <w:p w14:paraId="3B574D02" w14:textId="4C0DB3CC" w:rsidR="007F535E" w:rsidRDefault="009A71A3" w:rsidP="00A8242F">
      <w:pPr>
        <w:pStyle w:val="Caption"/>
        <w:ind w:left="709"/>
        <w:rPr>
          <w:rFonts w:asciiTheme="minorHAnsi" w:hAnsiTheme="minorHAnsi" w:cstheme="minorHAnsi"/>
          <w:spacing w:val="-1"/>
          <w:lang w:eastAsia="zh-CN"/>
        </w:rPr>
      </w:pPr>
      <w:bookmarkStart w:id="148" w:name="_Toc195105378"/>
      <w:bookmarkStart w:id="149" w:name="_Toc195532680"/>
      <w:r w:rsidRPr="009A71A3">
        <w:rPr>
          <w:rFonts w:eastAsia="PMingLiU"/>
          <w:lang w:eastAsia="zh-TW"/>
        </w:rPr>
        <w:t xml:space="preserve">Figure </w:t>
      </w:r>
      <w:fldSimple w:instr=" SEQ Figure \* ARABIC ">
        <w:r w:rsidR="00360A79">
          <w:rPr>
            <w:noProof/>
          </w:rPr>
          <w:t>56</w:t>
        </w:r>
      </w:fldSimple>
      <w:r w:rsidRPr="009A71A3">
        <w:rPr>
          <w:rFonts w:eastAsia="PMingLiU"/>
          <w:lang w:eastAsia="zh-TW"/>
        </w:rPr>
        <w:t xml:space="preserve">. Trajectory of </w:t>
      </w:r>
      <w:r w:rsidR="00064576">
        <w:rPr>
          <w:rFonts w:eastAsia="PMingLiU"/>
          <w:lang w:eastAsia="zh-TW"/>
        </w:rPr>
        <w:t>W</w:t>
      </w:r>
      <w:r w:rsidRPr="009A71A3">
        <w:rPr>
          <w:rFonts w:eastAsia="PMingLiU"/>
          <w:lang w:eastAsia="zh-TW"/>
        </w:rPr>
        <w:t xml:space="preserve">riting the Chinese </w:t>
      </w:r>
      <w:r w:rsidR="00064576">
        <w:rPr>
          <w:rFonts w:eastAsia="PMingLiU"/>
          <w:lang w:eastAsia="zh-TW"/>
        </w:rPr>
        <w:t>C</w:t>
      </w:r>
      <w:r w:rsidRPr="009A71A3">
        <w:rPr>
          <w:rFonts w:eastAsia="PMingLiU"/>
          <w:lang w:eastAsia="zh-TW"/>
        </w:rPr>
        <w:t xml:space="preserve">haracters </w:t>
      </w:r>
      <w:r w:rsidRPr="009A71A3">
        <w:rPr>
          <w:rFonts w:eastAsia="PMingLiU" w:hint="eastAsia"/>
          <w:lang w:eastAsia="zh-TW"/>
        </w:rPr>
        <w:t>大吉大利</w:t>
      </w:r>
      <w:r w:rsidRPr="009A71A3">
        <w:rPr>
          <w:rFonts w:eastAsia="PMingLiU"/>
          <w:lang w:eastAsia="zh-TW"/>
        </w:rPr>
        <w:t xml:space="preserve"> with </w:t>
      </w:r>
      <w:r w:rsidR="00064576">
        <w:rPr>
          <w:rFonts w:eastAsia="PMingLiU"/>
          <w:lang w:eastAsia="zh-TW"/>
        </w:rPr>
        <w:t>S</w:t>
      </w:r>
      <w:r w:rsidRPr="009A71A3">
        <w:rPr>
          <w:rFonts w:eastAsia="PMingLiU"/>
          <w:lang w:eastAsia="zh-TW"/>
        </w:rPr>
        <w:t>traight</w:t>
      </w:r>
      <w:r w:rsidR="00064576">
        <w:rPr>
          <w:rFonts w:eastAsia="PMingLiU"/>
          <w:lang w:eastAsia="zh-TW"/>
        </w:rPr>
        <w:t>-L</w:t>
      </w:r>
      <w:r w:rsidRPr="009A71A3">
        <w:rPr>
          <w:rFonts w:eastAsia="PMingLiU"/>
          <w:lang w:eastAsia="zh-TW"/>
        </w:rPr>
        <w:t xml:space="preserve">ine </w:t>
      </w:r>
      <w:r w:rsidR="00064576">
        <w:rPr>
          <w:rFonts w:eastAsia="PMingLiU"/>
          <w:lang w:eastAsia="zh-TW"/>
        </w:rPr>
        <w:t>A</w:t>
      </w:r>
      <w:r w:rsidRPr="009A71A3">
        <w:rPr>
          <w:rFonts w:eastAsia="PMingLiU"/>
          <w:lang w:eastAsia="zh-TW"/>
        </w:rPr>
        <w:t>lgorithm</w:t>
      </w:r>
      <w:bookmarkEnd w:id="148"/>
      <w:bookmarkEnd w:id="149"/>
    </w:p>
    <w:p w14:paraId="3F9E94A6" w14:textId="5E85C399" w:rsidR="006953AC" w:rsidRDefault="009A71A3" w:rsidP="007D5F77">
      <w:pPr>
        <w:kinsoku w:val="0"/>
        <w:overflowPunct w:val="0"/>
        <w:autoSpaceDE w:val="0"/>
        <w:autoSpaceDN w:val="0"/>
        <w:adjustRightInd w:val="0"/>
        <w:spacing w:before="120"/>
        <w:ind w:left="709"/>
        <w:rPr>
          <w:lang w:eastAsia="zh-CN"/>
        </w:rPr>
      </w:pPr>
      <w:r w:rsidRPr="009A71A3">
        <w:rPr>
          <w:rFonts w:asciiTheme="minorHAnsi" w:eastAsia="PMingLiU" w:hAnsiTheme="minorHAnsi" w:cstheme="minorHAnsi"/>
          <w:spacing w:val="-1"/>
          <w:lang w:eastAsia="zh-TW"/>
        </w:rPr>
        <w:lastRenderedPageBreak/>
        <w:t>We then apply this to the physical robotic arm and the result is shown in Figure 5</w:t>
      </w:r>
      <w:r w:rsidR="00190BB0">
        <w:rPr>
          <w:rFonts w:asciiTheme="minorHAnsi" w:eastAsia="PMingLiU" w:hAnsiTheme="minorHAnsi" w:cstheme="minorHAnsi"/>
          <w:spacing w:val="-1"/>
          <w:lang w:eastAsia="zh-TW"/>
        </w:rPr>
        <w:t>7</w:t>
      </w:r>
      <w:r w:rsidRPr="009A71A3">
        <w:rPr>
          <w:rFonts w:asciiTheme="minorHAnsi" w:eastAsia="PMingLiU" w:hAnsiTheme="minorHAnsi" w:cstheme="minorHAnsi"/>
          <w:spacing w:val="-1"/>
          <w:lang w:eastAsia="zh-TW"/>
        </w:rPr>
        <w:t xml:space="preserve"> below:</w:t>
      </w:r>
    </w:p>
    <w:p w14:paraId="3991FC95" w14:textId="3C7D85FC" w:rsidR="006F32B8" w:rsidRDefault="007C7EA3" w:rsidP="00D3739E">
      <w:pPr>
        <w:keepNext/>
        <w:kinsoku w:val="0"/>
        <w:overflowPunct w:val="0"/>
        <w:autoSpaceDE w:val="0"/>
        <w:autoSpaceDN w:val="0"/>
        <w:adjustRightInd w:val="0"/>
        <w:spacing w:before="120"/>
        <w:ind w:left="709"/>
        <w:jc w:val="center"/>
      </w:pPr>
      <w:r>
        <w:rPr>
          <w:noProof/>
        </w:rPr>
        <w:drawing>
          <wp:inline distT="0" distB="0" distL="0" distR="0" wp14:anchorId="3689D74F" wp14:editId="232D57DC">
            <wp:extent cx="4518940" cy="4486940"/>
            <wp:effectExtent l="0" t="0" r="0" b="8890"/>
            <wp:docPr id="82374040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740407" name="Picture 823740407"/>
                    <pic:cNvPicPr/>
                  </pic:nvPicPr>
                  <pic:blipFill rotWithShape="1">
                    <a:blip r:embed="rId75" cstate="print">
                      <a:extLst>
                        <a:ext uri="{28A0092B-C50C-407E-A947-70E740481C1C}">
                          <a14:useLocalDpi xmlns:a14="http://schemas.microsoft.com/office/drawing/2010/main" val="0"/>
                        </a:ext>
                      </a:extLst>
                    </a:blip>
                    <a:srcRect l="2505" t="3199" r="9461" b="2093"/>
                    <a:stretch/>
                  </pic:blipFill>
                  <pic:spPr bwMode="auto">
                    <a:xfrm>
                      <a:off x="0" y="0"/>
                      <a:ext cx="4568037" cy="4535689"/>
                    </a:xfrm>
                    <a:prstGeom prst="rect">
                      <a:avLst/>
                    </a:prstGeom>
                    <a:ln>
                      <a:noFill/>
                    </a:ln>
                    <a:extLst>
                      <a:ext uri="{53640926-AAD7-44D8-BBD7-CCE9431645EC}">
                        <a14:shadowObscured xmlns:a14="http://schemas.microsoft.com/office/drawing/2010/main"/>
                      </a:ext>
                    </a:extLst>
                  </pic:spPr>
                </pic:pic>
              </a:graphicData>
            </a:graphic>
          </wp:inline>
        </w:drawing>
      </w:r>
    </w:p>
    <w:p w14:paraId="3AC88711" w14:textId="5C1A3122" w:rsidR="00500221" w:rsidRPr="00D07147" w:rsidRDefault="009A71A3" w:rsidP="00E24409">
      <w:pPr>
        <w:pStyle w:val="Caption"/>
        <w:ind w:left="709"/>
        <w:rPr>
          <w:rFonts w:asciiTheme="minorHAnsi" w:hAnsiTheme="minorHAnsi" w:cstheme="minorHAnsi"/>
          <w:spacing w:val="-1"/>
          <w:lang w:eastAsia="zh-CN"/>
        </w:rPr>
      </w:pPr>
      <w:bookmarkStart w:id="150" w:name="_Toc195105379"/>
      <w:bookmarkStart w:id="151" w:name="_Toc195532681"/>
      <w:r w:rsidRPr="009A71A3">
        <w:rPr>
          <w:rFonts w:eastAsia="PMingLiU"/>
          <w:lang w:eastAsia="zh-TW"/>
        </w:rPr>
        <w:t xml:space="preserve">Figure </w:t>
      </w:r>
      <w:fldSimple w:instr=" SEQ Figure \* ARABIC ">
        <w:r w:rsidR="00360A79">
          <w:rPr>
            <w:noProof/>
          </w:rPr>
          <w:t>57</w:t>
        </w:r>
      </w:fldSimple>
      <w:r w:rsidRPr="009A71A3">
        <w:rPr>
          <w:rFonts w:eastAsia="PMingLiU"/>
          <w:lang w:eastAsia="zh-TW"/>
        </w:rPr>
        <w:t xml:space="preserve">. </w:t>
      </w:r>
      <w:r w:rsidR="004C5CF0">
        <w:rPr>
          <w:rFonts w:eastAsia="PMingLiU"/>
          <w:lang w:eastAsia="zh-TW"/>
        </w:rPr>
        <w:t xml:space="preserve">Result of the Fai Chun </w:t>
      </w:r>
      <w:r w:rsidR="004C5CF0">
        <w:rPr>
          <w:rFonts w:eastAsia="PMingLiU"/>
          <w:lang w:eastAsia="zh-TW"/>
        </w:rPr>
        <w:t>大吉大利</w:t>
      </w:r>
      <w:r w:rsidR="004C5CF0">
        <w:rPr>
          <w:rFonts w:eastAsia="PMingLiU"/>
          <w:lang w:eastAsia="zh-TW"/>
        </w:rPr>
        <w:t xml:space="preserve"> Written by the Robotic Arm</w:t>
      </w:r>
      <w:r w:rsidRPr="009A71A3">
        <w:rPr>
          <w:rFonts w:eastAsia="PMingLiU"/>
          <w:lang w:eastAsia="zh-TW"/>
        </w:rPr>
        <w:t xml:space="preserve"> </w:t>
      </w:r>
      <w:r w:rsidR="00F32A86">
        <w:rPr>
          <w:rFonts w:eastAsia="PMingLiU"/>
          <w:lang w:eastAsia="zh-TW"/>
        </w:rPr>
        <w:t>U</w:t>
      </w:r>
      <w:r w:rsidRPr="009A71A3">
        <w:rPr>
          <w:rFonts w:eastAsia="PMingLiU"/>
          <w:lang w:eastAsia="zh-TW"/>
        </w:rPr>
        <w:t xml:space="preserve">sing the </w:t>
      </w:r>
      <w:r w:rsidR="00F32A86">
        <w:rPr>
          <w:rFonts w:eastAsia="PMingLiU"/>
          <w:lang w:eastAsia="zh-TW"/>
        </w:rPr>
        <w:t>S</w:t>
      </w:r>
      <w:r w:rsidRPr="009A71A3">
        <w:rPr>
          <w:rFonts w:eastAsia="PMingLiU"/>
          <w:lang w:eastAsia="zh-TW"/>
        </w:rPr>
        <w:t>traight-</w:t>
      </w:r>
      <w:r w:rsidR="00F32A86">
        <w:rPr>
          <w:rFonts w:eastAsia="PMingLiU"/>
          <w:lang w:eastAsia="zh-TW"/>
        </w:rPr>
        <w:t>L</w:t>
      </w:r>
      <w:r w:rsidRPr="009A71A3">
        <w:rPr>
          <w:rFonts w:eastAsia="PMingLiU"/>
          <w:lang w:eastAsia="zh-TW"/>
        </w:rPr>
        <w:t xml:space="preserve">ine </w:t>
      </w:r>
      <w:r w:rsidR="00F32A86">
        <w:rPr>
          <w:rFonts w:eastAsia="PMingLiU"/>
          <w:lang w:eastAsia="zh-TW"/>
        </w:rPr>
        <w:t>A</w:t>
      </w:r>
      <w:r w:rsidRPr="009A71A3">
        <w:rPr>
          <w:rFonts w:eastAsia="PMingLiU"/>
          <w:lang w:eastAsia="zh-TW"/>
        </w:rPr>
        <w:t>lgorithm</w:t>
      </w:r>
      <w:bookmarkEnd w:id="150"/>
      <w:bookmarkEnd w:id="151"/>
    </w:p>
    <w:p w14:paraId="47742C27" w14:textId="7ED9BF88" w:rsidR="007D5F77" w:rsidRDefault="009A71A3" w:rsidP="007D5F77">
      <w:pPr>
        <w:kinsoku w:val="0"/>
        <w:overflowPunct w:val="0"/>
        <w:autoSpaceDE w:val="0"/>
        <w:autoSpaceDN w:val="0"/>
        <w:adjustRightInd w:val="0"/>
        <w:spacing w:before="120"/>
        <w:ind w:left="709"/>
        <w:rPr>
          <w:rFonts w:asciiTheme="minorHAnsi" w:eastAsia="PMingLiU" w:hAnsiTheme="minorHAnsi" w:cstheme="minorHAnsi"/>
          <w:spacing w:val="-1"/>
          <w:lang w:eastAsia="zh-TW"/>
        </w:rPr>
      </w:pPr>
      <w:r w:rsidRPr="009A71A3">
        <w:rPr>
          <w:rFonts w:asciiTheme="minorHAnsi" w:eastAsia="PMingLiU" w:hAnsiTheme="minorHAnsi" w:cstheme="minorHAnsi"/>
          <w:spacing w:val="-1"/>
          <w:lang w:eastAsia="zh-TW"/>
        </w:rPr>
        <w:t>This algorithm is one of the simplest and primitive way to utilize the graphics.txt dataset to write a Chinese character. Any algorithms that aim to enhance it should have a better result than this algorithm. So, this can act as a benchmark for us to compare how much better the new Bézier curves algorithms is to this basic straight-line implementation.</w:t>
      </w:r>
    </w:p>
    <w:p w14:paraId="46DDE3D5" w14:textId="77777777" w:rsidR="001616D5" w:rsidRPr="00C44757" w:rsidRDefault="001616D5" w:rsidP="007D5F77">
      <w:pPr>
        <w:kinsoku w:val="0"/>
        <w:overflowPunct w:val="0"/>
        <w:autoSpaceDE w:val="0"/>
        <w:autoSpaceDN w:val="0"/>
        <w:adjustRightInd w:val="0"/>
        <w:spacing w:before="120"/>
        <w:ind w:left="709"/>
        <w:rPr>
          <w:rFonts w:asciiTheme="minorHAnsi" w:hAnsiTheme="minorHAnsi" w:cstheme="minorHAnsi"/>
          <w:b/>
          <w:spacing w:val="-2"/>
          <w:u w:val="single"/>
          <w:lang w:eastAsia="zh-CN"/>
        </w:rPr>
      </w:pPr>
    </w:p>
    <w:p w14:paraId="310B5E14" w14:textId="4C427D3A" w:rsidR="00040D24" w:rsidRPr="00361DEC" w:rsidRDefault="009A71A3" w:rsidP="00040D24">
      <w:pPr>
        <w:kinsoku w:val="0"/>
        <w:overflowPunct w:val="0"/>
        <w:autoSpaceDE w:val="0"/>
        <w:autoSpaceDN w:val="0"/>
        <w:adjustRightInd w:val="0"/>
        <w:spacing w:before="120"/>
        <w:ind w:left="709"/>
        <w:rPr>
          <w:rFonts w:asciiTheme="minorHAnsi" w:hAnsiTheme="minorHAnsi" w:cstheme="minorHAnsi"/>
          <w:b/>
        </w:rPr>
      </w:pPr>
      <w:r w:rsidRPr="009A71A3">
        <w:rPr>
          <w:rFonts w:asciiTheme="minorHAnsi" w:eastAsia="PMingLiU" w:hAnsiTheme="minorHAnsi" w:cstheme="minorHAnsi"/>
          <w:b/>
          <w:spacing w:val="-2"/>
          <w:u w:val="single"/>
          <w:lang w:eastAsia="zh-TW"/>
        </w:rPr>
        <w:t>Task</w:t>
      </w:r>
      <w:r w:rsidRPr="009A71A3">
        <w:rPr>
          <w:rFonts w:asciiTheme="minorHAnsi" w:eastAsia="PMingLiU" w:hAnsiTheme="minorHAnsi" w:cstheme="minorHAnsi"/>
          <w:b/>
          <w:spacing w:val="-3"/>
          <w:u w:val="single"/>
          <w:lang w:eastAsia="zh-TW"/>
        </w:rPr>
        <w:t xml:space="preserve"> </w:t>
      </w:r>
      <w:r w:rsidRPr="009A71A3">
        <w:rPr>
          <w:rFonts w:asciiTheme="minorHAnsi" w:eastAsia="PMingLiU" w:hAnsiTheme="minorHAnsi" w:cstheme="minorHAnsi"/>
          <w:b/>
          <w:u w:val="single"/>
          <w:lang w:eastAsia="zh-TW"/>
        </w:rPr>
        <w:t>2</w:t>
      </w:r>
    </w:p>
    <w:p w14:paraId="3BB99614" w14:textId="4B3AF477" w:rsidR="00040D24" w:rsidRPr="00361DEC" w:rsidRDefault="009A71A3" w:rsidP="00040D24">
      <w:pPr>
        <w:kinsoku w:val="0"/>
        <w:overflowPunct w:val="0"/>
        <w:autoSpaceDE w:val="0"/>
        <w:autoSpaceDN w:val="0"/>
        <w:adjustRightInd w:val="0"/>
        <w:spacing w:before="120"/>
        <w:ind w:left="709"/>
        <w:rPr>
          <w:rFonts w:asciiTheme="minorHAnsi" w:hAnsiTheme="minorHAnsi" w:cstheme="minorHAnsi"/>
        </w:rPr>
      </w:pPr>
      <w:r w:rsidRPr="009A71A3">
        <w:rPr>
          <w:rFonts w:asciiTheme="minorHAnsi" w:eastAsia="PMingLiU" w:hAnsiTheme="minorHAnsi" w:cstheme="minorHAnsi"/>
          <w:b/>
          <w:bCs/>
          <w:lang w:eastAsia="zh-TW"/>
        </w:rPr>
        <w:t>Aim:</w:t>
      </w:r>
      <w:r w:rsidRPr="009A71A3">
        <w:rPr>
          <w:rFonts w:asciiTheme="minorHAnsi" w:eastAsia="PMingLiU" w:hAnsiTheme="minorHAnsi" w:cstheme="minorHAnsi"/>
          <w:b/>
          <w:bCs/>
          <w:spacing w:val="-2"/>
          <w:lang w:eastAsia="zh-TW"/>
        </w:rPr>
        <w:t xml:space="preserve"> </w:t>
      </w:r>
      <w:r w:rsidRPr="009A71A3">
        <w:rPr>
          <w:rFonts w:asciiTheme="minorHAnsi" w:eastAsia="PMingLiU" w:hAnsiTheme="minorHAnsi" w:cstheme="minorHAnsi"/>
          <w:spacing w:val="-1"/>
          <w:lang w:eastAsia="zh-TW"/>
        </w:rPr>
        <w:t>Compare the performance of the Bézier curves path planning algorithm to traditional methods.</w:t>
      </w:r>
    </w:p>
    <w:p w14:paraId="0182E0D1" w14:textId="4B8B955B" w:rsidR="00037962" w:rsidRDefault="009A71A3" w:rsidP="00037962">
      <w:pPr>
        <w:kinsoku w:val="0"/>
        <w:overflowPunct w:val="0"/>
        <w:autoSpaceDE w:val="0"/>
        <w:autoSpaceDN w:val="0"/>
        <w:adjustRightInd w:val="0"/>
        <w:spacing w:before="120"/>
        <w:ind w:left="709"/>
        <w:rPr>
          <w:rFonts w:asciiTheme="minorHAnsi" w:hAnsiTheme="minorHAnsi" w:cstheme="minorHAnsi"/>
          <w:b/>
          <w:bCs/>
        </w:rPr>
      </w:pPr>
      <w:bookmarkStart w:id="152" w:name="REFERENCES"/>
      <w:bookmarkStart w:id="153" w:name="bookmark14"/>
      <w:bookmarkEnd w:id="143"/>
      <w:bookmarkEnd w:id="152"/>
      <w:bookmarkEnd w:id="153"/>
      <w:r w:rsidRPr="009A71A3">
        <w:rPr>
          <w:rFonts w:asciiTheme="minorHAnsi" w:eastAsia="PMingLiU" w:hAnsiTheme="minorHAnsi" w:cstheme="minorHAnsi"/>
          <w:b/>
          <w:bCs/>
          <w:spacing w:val="-1"/>
          <w:lang w:eastAsia="zh-TW"/>
        </w:rPr>
        <w:t>Expected</w:t>
      </w:r>
      <w:r w:rsidRPr="009A71A3">
        <w:rPr>
          <w:rFonts w:asciiTheme="minorHAnsi" w:eastAsia="PMingLiU" w:hAnsiTheme="minorHAnsi" w:cstheme="minorHAnsi"/>
          <w:b/>
          <w:bCs/>
          <w:spacing w:val="-2"/>
          <w:lang w:eastAsia="zh-TW"/>
        </w:rPr>
        <w:t xml:space="preserve"> </w:t>
      </w:r>
      <w:r w:rsidRPr="009A71A3">
        <w:rPr>
          <w:rFonts w:asciiTheme="minorHAnsi" w:eastAsia="PMingLiU" w:hAnsiTheme="minorHAnsi" w:cstheme="minorHAnsi"/>
          <w:b/>
          <w:bCs/>
          <w:spacing w:val="-1"/>
          <w:lang w:eastAsia="zh-TW"/>
        </w:rPr>
        <w:t>Outcome:</w:t>
      </w:r>
      <w:r w:rsidRPr="009A71A3">
        <w:rPr>
          <w:rFonts w:asciiTheme="minorHAnsi" w:eastAsia="PMingLiU" w:hAnsiTheme="minorHAnsi" w:cstheme="minorHAnsi"/>
          <w:b/>
          <w:bCs/>
          <w:lang w:eastAsia="zh-TW"/>
        </w:rPr>
        <w:t xml:space="preserve"> </w:t>
      </w:r>
      <w:r w:rsidRPr="009A71A3">
        <w:rPr>
          <w:rFonts w:asciiTheme="minorHAnsi" w:eastAsia="PMingLiU" w:hAnsiTheme="minorHAnsi" w:cstheme="minorHAnsi"/>
          <w:lang w:eastAsia="zh-TW"/>
        </w:rPr>
        <w:t xml:space="preserve">Demonstrate that the </w:t>
      </w:r>
      <w:r w:rsidRPr="009A71A3">
        <w:rPr>
          <w:rFonts w:asciiTheme="minorHAnsi" w:eastAsia="PMingLiU" w:hAnsiTheme="minorHAnsi" w:cstheme="minorHAnsi"/>
          <w:spacing w:val="-1"/>
          <w:lang w:eastAsia="zh-TW"/>
        </w:rPr>
        <w:t>Bézier curves path planning algorithm is better than the traditional methods in terms of speed, smoothness, and accuracy.</w:t>
      </w:r>
      <w:r w:rsidR="0088143A">
        <w:rPr>
          <w:rFonts w:asciiTheme="minorHAnsi" w:hAnsiTheme="minorHAnsi" w:cstheme="minorHAnsi"/>
          <w:spacing w:val="-1"/>
        </w:rPr>
        <w:t xml:space="preserve"> </w:t>
      </w:r>
    </w:p>
    <w:p w14:paraId="711592EC" w14:textId="0959C5F2" w:rsidR="00BC2F15" w:rsidRDefault="009A71A3" w:rsidP="00BC2F15">
      <w:pPr>
        <w:kinsoku w:val="0"/>
        <w:overflowPunct w:val="0"/>
        <w:autoSpaceDE w:val="0"/>
        <w:autoSpaceDN w:val="0"/>
        <w:adjustRightInd w:val="0"/>
        <w:spacing w:before="120"/>
        <w:ind w:left="709"/>
        <w:rPr>
          <w:rFonts w:asciiTheme="minorHAnsi" w:hAnsiTheme="minorHAnsi" w:cstheme="minorHAnsi"/>
          <w:b/>
          <w:bCs/>
          <w:spacing w:val="-1"/>
        </w:rPr>
      </w:pPr>
      <w:r w:rsidRPr="009A71A3">
        <w:rPr>
          <w:rFonts w:asciiTheme="minorHAnsi" w:eastAsia="PMingLiU" w:hAnsiTheme="minorHAnsi" w:cstheme="minorHAnsi"/>
          <w:b/>
          <w:bCs/>
          <w:lang w:eastAsia="zh-TW"/>
        </w:rPr>
        <w:t>Work Description</w:t>
      </w:r>
      <w:r w:rsidRPr="009A71A3">
        <w:rPr>
          <w:rFonts w:asciiTheme="minorHAnsi" w:eastAsia="PMingLiU" w:hAnsiTheme="minorHAnsi" w:cstheme="minorHAnsi"/>
          <w:b/>
          <w:bCs/>
          <w:spacing w:val="-1"/>
          <w:lang w:eastAsia="zh-TW"/>
        </w:rPr>
        <w:t>:</w:t>
      </w:r>
      <w:r w:rsidR="00037962" w:rsidRPr="004E2A49">
        <w:rPr>
          <w:rFonts w:asciiTheme="minorHAnsi" w:hAnsiTheme="minorHAnsi" w:cstheme="minorHAnsi"/>
          <w:b/>
          <w:bCs/>
          <w:spacing w:val="-1"/>
        </w:rPr>
        <w:t xml:space="preserve"> </w:t>
      </w:r>
    </w:p>
    <w:p w14:paraId="32B17E5D" w14:textId="2D54D087" w:rsidR="007D4FD8" w:rsidRDefault="009A71A3" w:rsidP="007D4FD8">
      <w:pPr>
        <w:kinsoku w:val="0"/>
        <w:overflowPunct w:val="0"/>
        <w:autoSpaceDE w:val="0"/>
        <w:autoSpaceDN w:val="0"/>
        <w:adjustRightInd w:val="0"/>
        <w:spacing w:before="120"/>
        <w:ind w:left="709"/>
        <w:rPr>
          <w:rFonts w:asciiTheme="minorHAnsi" w:hAnsiTheme="minorHAnsi" w:cstheme="minorHAnsi"/>
          <w:spacing w:val="-1"/>
        </w:rPr>
      </w:pPr>
      <w:r w:rsidRPr="009A71A3">
        <w:rPr>
          <w:rFonts w:asciiTheme="minorHAnsi" w:eastAsia="PMingLiU" w:hAnsiTheme="minorHAnsi" w:cstheme="minorHAnsi"/>
          <w:spacing w:val="-1"/>
          <w:lang w:eastAsia="zh-TW"/>
        </w:rPr>
        <w:t>With all algorithms developed, it is time to compare and evaluate the performance of different algorithms. We will compare and evaluate the performance of 3 different algorithms developed. They are</w:t>
      </w:r>
    </w:p>
    <w:p w14:paraId="6730B2C9" w14:textId="40D16C20" w:rsidR="0081486B" w:rsidRDefault="009A71A3" w:rsidP="0081486B">
      <w:pPr>
        <w:pStyle w:val="ListParagraph"/>
        <w:numPr>
          <w:ilvl w:val="0"/>
          <w:numId w:val="31"/>
        </w:numPr>
        <w:kinsoku w:val="0"/>
        <w:overflowPunct w:val="0"/>
        <w:autoSpaceDE w:val="0"/>
        <w:autoSpaceDN w:val="0"/>
        <w:adjustRightInd w:val="0"/>
        <w:spacing w:before="120"/>
        <w:rPr>
          <w:rFonts w:asciiTheme="minorHAnsi" w:hAnsiTheme="minorHAnsi" w:cstheme="minorHAnsi"/>
          <w:spacing w:val="-1"/>
        </w:rPr>
      </w:pPr>
      <w:r w:rsidRPr="009A71A3">
        <w:rPr>
          <w:rFonts w:asciiTheme="minorHAnsi" w:eastAsia="PMingLiU" w:hAnsiTheme="minorHAnsi" w:cstheme="minorHAnsi"/>
          <w:spacing w:val="-1"/>
          <w:lang w:eastAsia="zh-TW"/>
        </w:rPr>
        <w:t>Straight Line benchmark algorithm developed in Task 1</w:t>
      </w:r>
    </w:p>
    <w:p w14:paraId="0AAD4374" w14:textId="0395076D" w:rsidR="0081486B" w:rsidRDefault="009A71A3" w:rsidP="0081486B">
      <w:pPr>
        <w:pStyle w:val="ListParagraph"/>
        <w:numPr>
          <w:ilvl w:val="0"/>
          <w:numId w:val="31"/>
        </w:numPr>
        <w:kinsoku w:val="0"/>
        <w:overflowPunct w:val="0"/>
        <w:autoSpaceDE w:val="0"/>
        <w:autoSpaceDN w:val="0"/>
        <w:adjustRightInd w:val="0"/>
        <w:spacing w:before="120"/>
        <w:rPr>
          <w:rFonts w:asciiTheme="minorHAnsi" w:hAnsiTheme="minorHAnsi" w:cstheme="minorHAnsi"/>
          <w:spacing w:val="-1"/>
        </w:rPr>
      </w:pPr>
      <w:r w:rsidRPr="009A71A3">
        <w:rPr>
          <w:rFonts w:asciiTheme="minorHAnsi" w:eastAsia="PMingLiU" w:hAnsiTheme="minorHAnsi" w:cstheme="minorHAnsi"/>
          <w:spacing w:val="-1"/>
          <w:lang w:eastAsia="zh-TW"/>
        </w:rPr>
        <w:t>2D Spline algorithm developed in Section 2.2.2 Task 3.5</w:t>
      </w:r>
      <w:r w:rsidR="006C2CE0">
        <w:rPr>
          <w:rFonts w:asciiTheme="minorHAnsi" w:hAnsiTheme="minorHAnsi" w:cstheme="minorHAnsi"/>
          <w:spacing w:val="-1"/>
        </w:rPr>
        <w:t xml:space="preserve"> </w:t>
      </w:r>
    </w:p>
    <w:p w14:paraId="3018BC9E" w14:textId="52D4B1F0" w:rsidR="006C2CE0" w:rsidRDefault="009A71A3" w:rsidP="006C2CE0">
      <w:pPr>
        <w:pStyle w:val="ListParagraph"/>
        <w:numPr>
          <w:ilvl w:val="0"/>
          <w:numId w:val="31"/>
        </w:numPr>
        <w:kinsoku w:val="0"/>
        <w:overflowPunct w:val="0"/>
        <w:autoSpaceDE w:val="0"/>
        <w:autoSpaceDN w:val="0"/>
        <w:adjustRightInd w:val="0"/>
        <w:spacing w:before="120"/>
        <w:rPr>
          <w:rFonts w:asciiTheme="minorHAnsi" w:hAnsiTheme="minorHAnsi" w:cstheme="minorHAnsi"/>
          <w:spacing w:val="-1"/>
        </w:rPr>
      </w:pPr>
      <w:r w:rsidRPr="009A71A3">
        <w:rPr>
          <w:rFonts w:asciiTheme="minorHAnsi" w:eastAsia="PMingLiU" w:hAnsiTheme="minorHAnsi" w:cstheme="minorHAnsi"/>
          <w:spacing w:val="-1"/>
          <w:lang w:eastAsia="zh-TW"/>
        </w:rPr>
        <w:t>3D Spline algorithm developed in Section 2.2.2 Task 3.7</w:t>
      </w:r>
    </w:p>
    <w:p w14:paraId="4F1008A2" w14:textId="5839D2B3" w:rsidR="008D3408" w:rsidRDefault="009A71A3" w:rsidP="008D3408">
      <w:pPr>
        <w:kinsoku w:val="0"/>
        <w:overflowPunct w:val="0"/>
        <w:autoSpaceDE w:val="0"/>
        <w:autoSpaceDN w:val="0"/>
        <w:adjustRightInd w:val="0"/>
        <w:spacing w:before="120"/>
        <w:ind w:left="709"/>
        <w:rPr>
          <w:rFonts w:asciiTheme="minorHAnsi" w:hAnsiTheme="minorHAnsi" w:cstheme="minorHAnsi"/>
          <w:spacing w:val="-1"/>
        </w:rPr>
      </w:pPr>
      <w:r w:rsidRPr="009A71A3">
        <w:rPr>
          <w:rFonts w:asciiTheme="minorHAnsi" w:eastAsia="PMingLiU" w:hAnsiTheme="minorHAnsi" w:cstheme="minorHAnsi"/>
          <w:spacing w:val="-1"/>
          <w:lang w:eastAsia="zh-TW"/>
        </w:rPr>
        <w:t>The algorithms will be tested on</w:t>
      </w:r>
      <w:r w:rsidR="00B263A2">
        <w:rPr>
          <w:rFonts w:asciiTheme="minorHAnsi" w:hAnsiTheme="minorHAnsi" w:cstheme="minorHAnsi"/>
          <w:spacing w:val="-1"/>
        </w:rPr>
        <w:t xml:space="preserve"> </w:t>
      </w:r>
    </w:p>
    <w:p w14:paraId="509011D9" w14:textId="75788FA1" w:rsidR="00B263A2" w:rsidRDefault="009A71A3" w:rsidP="00B263A2">
      <w:pPr>
        <w:pStyle w:val="ListParagraph"/>
        <w:numPr>
          <w:ilvl w:val="0"/>
          <w:numId w:val="31"/>
        </w:numPr>
        <w:kinsoku w:val="0"/>
        <w:overflowPunct w:val="0"/>
        <w:autoSpaceDE w:val="0"/>
        <w:autoSpaceDN w:val="0"/>
        <w:adjustRightInd w:val="0"/>
        <w:spacing w:before="120"/>
        <w:rPr>
          <w:rFonts w:asciiTheme="minorHAnsi" w:hAnsiTheme="minorHAnsi" w:cstheme="minorHAnsi"/>
          <w:spacing w:val="-1"/>
        </w:rPr>
      </w:pPr>
      <w:r w:rsidRPr="009A71A3">
        <w:rPr>
          <w:rFonts w:asciiTheme="minorHAnsi" w:eastAsia="PMingLiU" w:hAnsiTheme="minorHAnsi" w:cstheme="minorHAnsi"/>
          <w:spacing w:val="-1"/>
          <w:lang w:eastAsia="zh-TW"/>
        </w:rPr>
        <w:t>Writing different characters</w:t>
      </w:r>
    </w:p>
    <w:p w14:paraId="5CB9DBB4" w14:textId="0EB1EE81" w:rsidR="00F5578A" w:rsidRDefault="009A71A3" w:rsidP="00F5578A">
      <w:pPr>
        <w:pStyle w:val="ListParagraph"/>
        <w:numPr>
          <w:ilvl w:val="0"/>
          <w:numId w:val="31"/>
        </w:numPr>
        <w:kinsoku w:val="0"/>
        <w:overflowPunct w:val="0"/>
        <w:autoSpaceDE w:val="0"/>
        <w:autoSpaceDN w:val="0"/>
        <w:adjustRightInd w:val="0"/>
        <w:spacing w:before="120"/>
        <w:rPr>
          <w:rFonts w:asciiTheme="minorHAnsi" w:hAnsiTheme="minorHAnsi" w:cstheme="minorHAnsi"/>
          <w:spacing w:val="-1"/>
        </w:rPr>
      </w:pPr>
      <w:r w:rsidRPr="009A71A3">
        <w:rPr>
          <w:rFonts w:asciiTheme="minorHAnsi" w:eastAsia="PMingLiU" w:hAnsiTheme="minorHAnsi" w:cstheme="minorHAnsi"/>
          <w:spacing w:val="-1"/>
          <w:lang w:eastAsia="zh-TW"/>
        </w:rPr>
        <w:t>Writing different Fai Chuns</w:t>
      </w:r>
    </w:p>
    <w:p w14:paraId="0621C1BD" w14:textId="3FAF1481" w:rsidR="00F5578A" w:rsidRDefault="009A71A3" w:rsidP="00F5578A">
      <w:pPr>
        <w:kinsoku w:val="0"/>
        <w:overflowPunct w:val="0"/>
        <w:autoSpaceDE w:val="0"/>
        <w:autoSpaceDN w:val="0"/>
        <w:adjustRightInd w:val="0"/>
        <w:spacing w:before="120"/>
        <w:ind w:left="709"/>
        <w:rPr>
          <w:rFonts w:asciiTheme="minorHAnsi" w:eastAsia="PMingLiU" w:hAnsiTheme="minorHAnsi" w:cstheme="minorHAnsi"/>
          <w:spacing w:val="-1"/>
          <w:lang w:eastAsia="zh-TW"/>
        </w:rPr>
      </w:pPr>
      <w:r w:rsidRPr="009A71A3">
        <w:rPr>
          <w:rFonts w:asciiTheme="minorHAnsi" w:eastAsia="PMingLiU" w:hAnsiTheme="minorHAnsi" w:cstheme="minorHAnsi"/>
          <w:spacing w:val="-1"/>
          <w:lang w:eastAsia="zh-TW"/>
        </w:rPr>
        <w:t>, and their speed, smoothness, and accuracy will be evaluated to compare their performance.</w:t>
      </w:r>
    </w:p>
    <w:p w14:paraId="54F86196" w14:textId="4CE06091" w:rsidR="004014CA" w:rsidRDefault="009A71A3" w:rsidP="004014CA">
      <w:pPr>
        <w:pStyle w:val="Caption"/>
        <w:keepNext/>
        <w:rPr>
          <w:lang w:eastAsia="zh-CN"/>
        </w:rPr>
      </w:pPr>
      <w:bookmarkStart w:id="154" w:name="_Toc195532704"/>
      <w:r w:rsidRPr="009A71A3">
        <w:rPr>
          <w:rFonts w:eastAsia="PMingLiU"/>
          <w:lang w:eastAsia="zh-TW"/>
        </w:rPr>
        <w:lastRenderedPageBreak/>
        <w:t xml:space="preserve">Table </w:t>
      </w:r>
      <w:fldSimple w:instr=" SEQ Table \* ARABIC ">
        <w:r w:rsidR="000D1993">
          <w:rPr>
            <w:noProof/>
          </w:rPr>
          <w:t>5</w:t>
        </w:r>
      </w:fldSimple>
      <w:r w:rsidRPr="009A71A3">
        <w:rPr>
          <w:rFonts w:eastAsia="PMingLiU"/>
          <w:lang w:eastAsia="zh-TW"/>
        </w:rPr>
        <w:t xml:space="preserve">. Comparison </w:t>
      </w:r>
      <w:r w:rsidR="00E8041D">
        <w:rPr>
          <w:rFonts w:eastAsia="PMingLiU"/>
          <w:lang w:eastAsia="zh-TW"/>
        </w:rPr>
        <w:t>B</w:t>
      </w:r>
      <w:r w:rsidRPr="009A71A3">
        <w:rPr>
          <w:rFonts w:eastAsia="PMingLiU"/>
          <w:lang w:eastAsia="zh-TW"/>
        </w:rPr>
        <w:t xml:space="preserve">etween </w:t>
      </w:r>
      <w:r w:rsidR="00E8041D">
        <w:rPr>
          <w:rFonts w:eastAsia="PMingLiU"/>
          <w:lang w:eastAsia="zh-TW"/>
        </w:rPr>
        <w:t>D</w:t>
      </w:r>
      <w:r w:rsidRPr="009A71A3">
        <w:rPr>
          <w:rFonts w:eastAsia="PMingLiU"/>
          <w:lang w:eastAsia="zh-TW"/>
        </w:rPr>
        <w:t xml:space="preserve">ifferent </w:t>
      </w:r>
      <w:r w:rsidR="00E8041D">
        <w:rPr>
          <w:rFonts w:eastAsia="PMingLiU"/>
          <w:lang w:eastAsia="zh-TW"/>
        </w:rPr>
        <w:t>A</w:t>
      </w:r>
      <w:r w:rsidRPr="009A71A3">
        <w:rPr>
          <w:rFonts w:eastAsia="PMingLiU"/>
          <w:lang w:eastAsia="zh-TW"/>
        </w:rPr>
        <w:t xml:space="preserve">lgorithms </w:t>
      </w:r>
      <w:r w:rsidR="00E8041D">
        <w:rPr>
          <w:rFonts w:eastAsia="PMingLiU"/>
          <w:lang w:eastAsia="zh-TW"/>
        </w:rPr>
        <w:t>W</w:t>
      </w:r>
      <w:r w:rsidRPr="009A71A3">
        <w:rPr>
          <w:rFonts w:eastAsia="PMingLiU"/>
          <w:lang w:eastAsia="zh-TW"/>
        </w:rPr>
        <w:t xml:space="preserve">riting a </w:t>
      </w:r>
      <w:r w:rsidR="00E8041D">
        <w:rPr>
          <w:rFonts w:eastAsia="PMingLiU"/>
          <w:lang w:eastAsia="zh-TW"/>
        </w:rPr>
        <w:t>S</w:t>
      </w:r>
      <w:r w:rsidRPr="009A71A3">
        <w:rPr>
          <w:rFonts w:eastAsia="PMingLiU"/>
          <w:lang w:eastAsia="zh-TW"/>
        </w:rPr>
        <w:t xml:space="preserve">ingle </w:t>
      </w:r>
      <w:r w:rsidR="00E8041D">
        <w:rPr>
          <w:rFonts w:eastAsia="PMingLiU"/>
          <w:lang w:eastAsia="zh-TW"/>
        </w:rPr>
        <w:t>C</w:t>
      </w:r>
      <w:r w:rsidRPr="009A71A3">
        <w:rPr>
          <w:rFonts w:eastAsia="PMingLiU"/>
          <w:lang w:eastAsia="zh-TW"/>
        </w:rPr>
        <w:t>haracter</w:t>
      </w:r>
      <w:bookmarkEnd w:id="154"/>
    </w:p>
    <w:tbl>
      <w:tblPr>
        <w:tblStyle w:val="TableGrid"/>
        <w:tblW w:w="0" w:type="auto"/>
        <w:tblInd w:w="709" w:type="dxa"/>
        <w:tblLayout w:type="fixed"/>
        <w:tblLook w:val="04A0" w:firstRow="1" w:lastRow="0" w:firstColumn="1" w:lastColumn="0" w:noHBand="0" w:noVBand="1"/>
      </w:tblPr>
      <w:tblGrid>
        <w:gridCol w:w="1435"/>
        <w:gridCol w:w="2763"/>
        <w:gridCol w:w="2764"/>
        <w:gridCol w:w="2764"/>
      </w:tblGrid>
      <w:tr w:rsidR="002A0BC3" w14:paraId="4106ECBD" w14:textId="77777777" w:rsidTr="0049295A">
        <w:tc>
          <w:tcPr>
            <w:tcW w:w="1435" w:type="dxa"/>
          </w:tcPr>
          <w:p w14:paraId="26624F8F" w14:textId="48BD27E2" w:rsidR="00D11EB6" w:rsidRDefault="009A71A3" w:rsidP="00F5578A">
            <w:pPr>
              <w:kinsoku w:val="0"/>
              <w:overflowPunct w:val="0"/>
              <w:autoSpaceDE w:val="0"/>
              <w:autoSpaceDN w:val="0"/>
              <w:adjustRightInd w:val="0"/>
              <w:spacing w:before="120"/>
              <w:rPr>
                <w:rFonts w:asciiTheme="minorHAnsi" w:hAnsiTheme="minorHAnsi" w:cstheme="minorHAnsi"/>
                <w:spacing w:val="-1"/>
              </w:rPr>
            </w:pPr>
            <w:r w:rsidRPr="009A71A3">
              <w:rPr>
                <w:rFonts w:asciiTheme="minorHAnsi" w:eastAsia="PMingLiU" w:hAnsiTheme="minorHAnsi" w:cstheme="minorHAnsi"/>
                <w:spacing w:val="-1"/>
                <w:lang w:eastAsia="zh-TW"/>
              </w:rPr>
              <w:t>Character</w:t>
            </w:r>
          </w:p>
        </w:tc>
        <w:tc>
          <w:tcPr>
            <w:tcW w:w="2763" w:type="dxa"/>
          </w:tcPr>
          <w:p w14:paraId="2492F4F3" w14:textId="52BF1D4F" w:rsidR="00D11EB6" w:rsidRDefault="00EA5D24" w:rsidP="00F5578A">
            <w:pPr>
              <w:kinsoku w:val="0"/>
              <w:overflowPunct w:val="0"/>
              <w:autoSpaceDE w:val="0"/>
              <w:autoSpaceDN w:val="0"/>
              <w:adjustRightInd w:val="0"/>
              <w:spacing w:before="120"/>
              <w:rPr>
                <w:rFonts w:asciiTheme="minorHAnsi" w:hAnsiTheme="minorHAnsi" w:cstheme="minorHAnsi"/>
                <w:spacing w:val="-1"/>
              </w:rPr>
            </w:pPr>
            <w:r>
              <w:rPr>
                <w:rFonts w:asciiTheme="minorHAnsi" w:eastAsia="PMingLiU" w:hAnsiTheme="minorHAnsi" w:cstheme="minorHAnsi"/>
                <w:spacing w:val="-1"/>
                <w:lang w:eastAsia="zh-TW"/>
              </w:rPr>
              <w:t>Straight-Line Algorithm</w:t>
            </w:r>
          </w:p>
        </w:tc>
        <w:tc>
          <w:tcPr>
            <w:tcW w:w="2764" w:type="dxa"/>
          </w:tcPr>
          <w:p w14:paraId="34CBC188" w14:textId="6899F722" w:rsidR="00D11EB6" w:rsidRDefault="009A71A3" w:rsidP="00F5578A">
            <w:pPr>
              <w:kinsoku w:val="0"/>
              <w:overflowPunct w:val="0"/>
              <w:autoSpaceDE w:val="0"/>
              <w:autoSpaceDN w:val="0"/>
              <w:adjustRightInd w:val="0"/>
              <w:spacing w:before="120"/>
              <w:rPr>
                <w:rFonts w:asciiTheme="minorHAnsi" w:hAnsiTheme="minorHAnsi" w:cstheme="minorHAnsi"/>
                <w:spacing w:val="-1"/>
              </w:rPr>
            </w:pPr>
            <w:r w:rsidRPr="009A71A3">
              <w:rPr>
                <w:rFonts w:asciiTheme="minorHAnsi" w:eastAsia="PMingLiU" w:hAnsiTheme="minorHAnsi" w:cstheme="minorHAnsi"/>
                <w:spacing w:val="-1"/>
                <w:lang w:eastAsia="zh-TW"/>
              </w:rPr>
              <w:t>2D Spline Algorithm</w:t>
            </w:r>
          </w:p>
        </w:tc>
        <w:tc>
          <w:tcPr>
            <w:tcW w:w="2764" w:type="dxa"/>
          </w:tcPr>
          <w:p w14:paraId="07CC3B2D" w14:textId="352104A8" w:rsidR="00D11EB6" w:rsidRDefault="009A71A3" w:rsidP="00F5578A">
            <w:pPr>
              <w:kinsoku w:val="0"/>
              <w:overflowPunct w:val="0"/>
              <w:autoSpaceDE w:val="0"/>
              <w:autoSpaceDN w:val="0"/>
              <w:adjustRightInd w:val="0"/>
              <w:spacing w:before="120"/>
              <w:rPr>
                <w:rFonts w:asciiTheme="minorHAnsi" w:hAnsiTheme="minorHAnsi" w:cstheme="minorHAnsi"/>
                <w:spacing w:val="-1"/>
              </w:rPr>
            </w:pPr>
            <w:r w:rsidRPr="009A71A3">
              <w:rPr>
                <w:rFonts w:asciiTheme="minorHAnsi" w:eastAsia="PMingLiU" w:hAnsiTheme="minorHAnsi" w:cstheme="minorHAnsi"/>
                <w:spacing w:val="-1"/>
                <w:lang w:eastAsia="zh-TW"/>
              </w:rPr>
              <w:t>3D Spline Algorithm</w:t>
            </w:r>
          </w:p>
        </w:tc>
      </w:tr>
      <w:tr w:rsidR="002A0BC3" w14:paraId="77C29A77" w14:textId="77777777" w:rsidTr="0049295A">
        <w:tc>
          <w:tcPr>
            <w:tcW w:w="1435" w:type="dxa"/>
            <w:vMerge w:val="restart"/>
          </w:tcPr>
          <w:p w14:paraId="20405093" w14:textId="2DB1A67B" w:rsidR="002A0BC3" w:rsidRDefault="009A71A3" w:rsidP="00F5578A">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hint="eastAsia"/>
                <w:spacing w:val="-1"/>
                <w:lang w:eastAsia="zh-TW"/>
              </w:rPr>
              <w:t>大</w:t>
            </w:r>
          </w:p>
          <w:p w14:paraId="41B4DBC3" w14:textId="7ACD34A5" w:rsidR="009A38A0" w:rsidRDefault="009A71A3" w:rsidP="00F5578A">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3 strokes</w:t>
            </w:r>
          </w:p>
        </w:tc>
        <w:tc>
          <w:tcPr>
            <w:tcW w:w="2763" w:type="dxa"/>
          </w:tcPr>
          <w:p w14:paraId="26A80249" w14:textId="77777777" w:rsidR="00183061" w:rsidRDefault="002A0BC3" w:rsidP="00183061">
            <w:pPr>
              <w:keepNext/>
              <w:kinsoku w:val="0"/>
              <w:overflowPunct w:val="0"/>
              <w:autoSpaceDE w:val="0"/>
              <w:autoSpaceDN w:val="0"/>
              <w:adjustRightInd w:val="0"/>
              <w:spacing w:before="120"/>
            </w:pPr>
            <w:r w:rsidRPr="006C74E0">
              <w:rPr>
                <w:rFonts w:asciiTheme="minorHAnsi" w:hAnsiTheme="minorHAnsi" w:cstheme="minorHAnsi"/>
                <w:noProof/>
                <w:spacing w:val="-1"/>
              </w:rPr>
              <w:drawing>
                <wp:inline distT="0" distB="0" distL="0" distR="0" wp14:anchorId="3B8FA676" wp14:editId="03415E3E">
                  <wp:extent cx="1573998" cy="1510828"/>
                  <wp:effectExtent l="0" t="6668" r="953" b="952"/>
                  <wp:docPr id="8942311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231166" name=""/>
                          <pic:cNvPicPr/>
                        </pic:nvPicPr>
                        <pic:blipFill>
                          <a:blip r:embed="rId76"/>
                          <a:stretch>
                            <a:fillRect/>
                          </a:stretch>
                        </pic:blipFill>
                        <pic:spPr>
                          <a:xfrm rot="16200000">
                            <a:off x="0" y="0"/>
                            <a:ext cx="1597947" cy="1533816"/>
                          </a:xfrm>
                          <a:prstGeom prst="rect">
                            <a:avLst/>
                          </a:prstGeom>
                        </pic:spPr>
                      </pic:pic>
                    </a:graphicData>
                  </a:graphic>
                </wp:inline>
              </w:drawing>
            </w:r>
          </w:p>
          <w:p w14:paraId="525F9E28" w14:textId="1362EDE0" w:rsidR="002A0BC3" w:rsidRDefault="009A71A3" w:rsidP="009E4E02">
            <w:pPr>
              <w:pStyle w:val="Caption"/>
              <w:jc w:val="both"/>
              <w:rPr>
                <w:rFonts w:asciiTheme="minorHAnsi" w:hAnsiTheme="minorHAnsi" w:cstheme="minorHAnsi"/>
                <w:spacing w:val="-1"/>
              </w:rPr>
            </w:pPr>
            <w:bookmarkStart w:id="155" w:name="_Toc195105380"/>
            <w:bookmarkStart w:id="156" w:name="_Toc195532682"/>
            <w:r w:rsidRPr="009A71A3">
              <w:rPr>
                <w:rFonts w:eastAsia="PMingLiU"/>
                <w:lang w:eastAsia="zh-TW"/>
              </w:rPr>
              <w:t xml:space="preserve">Figure </w:t>
            </w:r>
            <w:fldSimple w:instr=" SEQ Figure \* ARABIC ">
              <w:r w:rsidR="00360A79">
                <w:rPr>
                  <w:noProof/>
                </w:rPr>
                <w:t>58</w:t>
              </w:r>
            </w:fldSimple>
            <w:r w:rsidRPr="009A71A3">
              <w:rPr>
                <w:rFonts w:eastAsia="PMingLiU"/>
                <w:lang w:eastAsia="zh-TW"/>
              </w:rPr>
              <w:t xml:space="preserve">. Result of </w:t>
            </w:r>
            <w:r w:rsidR="00A27C22">
              <w:rPr>
                <w:rFonts w:eastAsia="PMingLiU"/>
                <w:lang w:eastAsia="zh-TW"/>
              </w:rPr>
              <w:t xml:space="preserve">the </w:t>
            </w:r>
            <w:r w:rsidR="006F27D7">
              <w:rPr>
                <w:rFonts w:eastAsia="PMingLiU"/>
                <w:lang w:eastAsia="zh-TW"/>
              </w:rPr>
              <w:t xml:space="preserve">Chinese Character </w:t>
            </w:r>
            <w:r w:rsidRPr="009A71A3">
              <w:rPr>
                <w:rFonts w:asciiTheme="minorHAnsi" w:eastAsia="PMingLiU" w:hAnsiTheme="minorHAnsi" w:cstheme="minorHAnsi" w:hint="eastAsia"/>
                <w:spacing w:val="-1"/>
                <w:lang w:eastAsia="zh-TW"/>
              </w:rPr>
              <w:t>大</w:t>
            </w:r>
            <w:r w:rsidRPr="009A71A3">
              <w:rPr>
                <w:rFonts w:asciiTheme="minorHAnsi" w:eastAsia="PMingLiU" w:hAnsiTheme="minorHAnsi" w:cstheme="minorHAnsi"/>
                <w:spacing w:val="-1"/>
                <w:lang w:eastAsia="zh-TW"/>
              </w:rPr>
              <w:t xml:space="preserve"> </w:t>
            </w:r>
            <w:r w:rsidR="00CD0562">
              <w:rPr>
                <w:rFonts w:asciiTheme="minorHAnsi" w:eastAsia="PMingLiU" w:hAnsiTheme="minorHAnsi" w:cstheme="minorHAnsi"/>
                <w:spacing w:val="-1"/>
                <w:lang w:eastAsia="zh-TW"/>
              </w:rPr>
              <w:t>Using</w:t>
            </w:r>
            <w:r w:rsidR="00CD0562" w:rsidRPr="009A71A3">
              <w:rPr>
                <w:rFonts w:asciiTheme="minorHAnsi" w:eastAsia="PMingLiU" w:hAnsiTheme="minorHAnsi" w:cstheme="minorHAnsi"/>
                <w:spacing w:val="-1"/>
                <w:lang w:eastAsia="zh-TW"/>
              </w:rPr>
              <w:t xml:space="preserve"> </w:t>
            </w:r>
            <w:r w:rsidR="00EA5D24">
              <w:rPr>
                <w:rFonts w:asciiTheme="minorHAnsi" w:eastAsia="PMingLiU" w:hAnsiTheme="minorHAnsi" w:cstheme="minorHAnsi"/>
                <w:spacing w:val="-1"/>
                <w:lang w:eastAsia="zh-TW"/>
              </w:rPr>
              <w:t>Straight-Line Algorithm</w:t>
            </w:r>
            <w:bookmarkEnd w:id="155"/>
            <w:bookmarkEnd w:id="156"/>
            <w:r w:rsidRPr="009A71A3">
              <w:rPr>
                <w:rFonts w:asciiTheme="minorHAnsi" w:eastAsia="PMingLiU" w:hAnsiTheme="minorHAnsi" w:cstheme="minorHAnsi"/>
                <w:spacing w:val="-1"/>
                <w:lang w:eastAsia="zh-TW"/>
              </w:rPr>
              <w:t xml:space="preserve"> </w:t>
            </w:r>
          </w:p>
        </w:tc>
        <w:tc>
          <w:tcPr>
            <w:tcW w:w="2764" w:type="dxa"/>
          </w:tcPr>
          <w:p w14:paraId="4E0510B4" w14:textId="77777777" w:rsidR="00183061" w:rsidRDefault="002A0BC3" w:rsidP="00183061">
            <w:pPr>
              <w:keepNext/>
              <w:kinsoku w:val="0"/>
              <w:overflowPunct w:val="0"/>
              <w:autoSpaceDE w:val="0"/>
              <w:autoSpaceDN w:val="0"/>
              <w:adjustRightInd w:val="0"/>
              <w:spacing w:before="120"/>
            </w:pPr>
            <w:r w:rsidRPr="000D13D3">
              <w:rPr>
                <w:rFonts w:asciiTheme="minorHAnsi" w:hAnsiTheme="minorHAnsi" w:cstheme="minorHAnsi"/>
                <w:noProof/>
                <w:spacing w:val="-1"/>
              </w:rPr>
              <w:drawing>
                <wp:inline distT="0" distB="0" distL="0" distR="0" wp14:anchorId="0ED5D469" wp14:editId="2D348F36">
                  <wp:extent cx="1636753" cy="1383743"/>
                  <wp:effectExtent l="0" t="6985" r="0" b="0"/>
                  <wp:docPr id="3836856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685671" name=""/>
                          <pic:cNvPicPr/>
                        </pic:nvPicPr>
                        <pic:blipFill>
                          <a:blip r:embed="rId77"/>
                          <a:stretch>
                            <a:fillRect/>
                          </a:stretch>
                        </pic:blipFill>
                        <pic:spPr>
                          <a:xfrm rot="16200000">
                            <a:off x="0" y="0"/>
                            <a:ext cx="1668587" cy="1410656"/>
                          </a:xfrm>
                          <a:prstGeom prst="rect">
                            <a:avLst/>
                          </a:prstGeom>
                        </pic:spPr>
                      </pic:pic>
                    </a:graphicData>
                  </a:graphic>
                </wp:inline>
              </w:drawing>
            </w:r>
          </w:p>
          <w:p w14:paraId="394347F6" w14:textId="470550C9" w:rsidR="002A0BC3" w:rsidRDefault="009A71A3" w:rsidP="00154FF4">
            <w:pPr>
              <w:pStyle w:val="Caption"/>
              <w:jc w:val="both"/>
              <w:rPr>
                <w:rFonts w:asciiTheme="minorHAnsi" w:hAnsiTheme="minorHAnsi" w:cstheme="minorHAnsi"/>
                <w:spacing w:val="-1"/>
              </w:rPr>
            </w:pPr>
            <w:bookmarkStart w:id="157" w:name="_Toc195105381"/>
            <w:bookmarkStart w:id="158" w:name="_Toc195532683"/>
            <w:r w:rsidRPr="009A71A3">
              <w:rPr>
                <w:rFonts w:eastAsia="PMingLiU"/>
                <w:lang w:eastAsia="zh-TW"/>
              </w:rPr>
              <w:t xml:space="preserve">Figure </w:t>
            </w:r>
            <w:fldSimple w:instr=" SEQ Figure \* ARABIC ">
              <w:r w:rsidR="00360A79">
                <w:rPr>
                  <w:noProof/>
                </w:rPr>
                <w:t>59</w:t>
              </w:r>
            </w:fldSimple>
            <w:r w:rsidRPr="009A71A3">
              <w:rPr>
                <w:rFonts w:eastAsia="PMingLiU"/>
                <w:lang w:eastAsia="zh-TW"/>
              </w:rPr>
              <w:t xml:space="preserve">. Result of </w:t>
            </w:r>
            <w:r w:rsidR="006F27D7">
              <w:rPr>
                <w:rFonts w:eastAsia="PMingLiU"/>
                <w:lang w:eastAsia="zh-TW"/>
              </w:rPr>
              <w:t xml:space="preserve">the Chinese Character </w:t>
            </w:r>
            <w:r w:rsidR="006F27D7" w:rsidRPr="009A71A3">
              <w:rPr>
                <w:rFonts w:asciiTheme="minorHAnsi" w:eastAsia="PMingLiU" w:hAnsiTheme="minorHAnsi" w:cstheme="minorHAnsi" w:hint="eastAsia"/>
                <w:spacing w:val="-1"/>
                <w:lang w:eastAsia="zh-TW"/>
              </w:rPr>
              <w:t>大</w:t>
            </w:r>
            <w:r w:rsidR="006F27D7" w:rsidRPr="009A71A3">
              <w:rPr>
                <w:rFonts w:asciiTheme="minorHAnsi" w:eastAsia="PMingLiU" w:hAnsiTheme="minorHAnsi" w:cstheme="minorHAnsi"/>
                <w:spacing w:val="-1"/>
                <w:lang w:eastAsia="zh-TW"/>
              </w:rPr>
              <w:t xml:space="preserve"> </w:t>
            </w:r>
            <w:r w:rsidR="00CD0562">
              <w:rPr>
                <w:rFonts w:asciiTheme="minorHAnsi" w:eastAsia="PMingLiU" w:hAnsiTheme="minorHAnsi" w:cstheme="minorHAnsi"/>
                <w:spacing w:val="-1"/>
                <w:lang w:eastAsia="zh-TW"/>
              </w:rPr>
              <w:t>Using</w:t>
            </w:r>
            <w:r w:rsidR="00CD0562" w:rsidRPr="009A71A3">
              <w:rPr>
                <w:rFonts w:asciiTheme="minorHAnsi" w:eastAsia="PMingLiU" w:hAnsiTheme="minorHAnsi" w:cstheme="minorHAnsi"/>
                <w:spacing w:val="-1"/>
                <w:lang w:eastAsia="zh-TW"/>
              </w:rPr>
              <w:t xml:space="preserve"> </w:t>
            </w:r>
            <w:r w:rsidRPr="009A71A3">
              <w:rPr>
                <w:rFonts w:asciiTheme="minorHAnsi" w:eastAsia="PMingLiU" w:hAnsiTheme="minorHAnsi" w:cstheme="minorHAnsi"/>
                <w:spacing w:val="-1"/>
                <w:lang w:eastAsia="zh-TW"/>
              </w:rPr>
              <w:t>2D Spline Algorithm</w:t>
            </w:r>
            <w:bookmarkEnd w:id="157"/>
            <w:bookmarkEnd w:id="158"/>
          </w:p>
        </w:tc>
        <w:tc>
          <w:tcPr>
            <w:tcW w:w="2764" w:type="dxa"/>
          </w:tcPr>
          <w:p w14:paraId="659DBEE1" w14:textId="77777777" w:rsidR="00183061" w:rsidRDefault="002A0BC3" w:rsidP="00183061">
            <w:pPr>
              <w:keepNext/>
              <w:kinsoku w:val="0"/>
              <w:overflowPunct w:val="0"/>
              <w:autoSpaceDE w:val="0"/>
              <w:autoSpaceDN w:val="0"/>
              <w:adjustRightInd w:val="0"/>
              <w:spacing w:before="120"/>
            </w:pPr>
            <w:r w:rsidRPr="00420E7C">
              <w:rPr>
                <w:rFonts w:asciiTheme="minorHAnsi" w:hAnsiTheme="minorHAnsi" w:cstheme="minorHAnsi"/>
                <w:noProof/>
                <w:spacing w:val="-1"/>
              </w:rPr>
              <w:drawing>
                <wp:inline distT="0" distB="0" distL="0" distR="0" wp14:anchorId="074F12A0" wp14:editId="01D50583">
                  <wp:extent cx="1626607" cy="1643657"/>
                  <wp:effectExtent l="0" t="8572" r="3492" b="3493"/>
                  <wp:docPr id="9588261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826171" name=""/>
                          <pic:cNvPicPr/>
                        </pic:nvPicPr>
                        <pic:blipFill>
                          <a:blip r:embed="rId78"/>
                          <a:stretch>
                            <a:fillRect/>
                          </a:stretch>
                        </pic:blipFill>
                        <pic:spPr>
                          <a:xfrm rot="16200000">
                            <a:off x="0" y="0"/>
                            <a:ext cx="1648912" cy="1666196"/>
                          </a:xfrm>
                          <a:prstGeom prst="rect">
                            <a:avLst/>
                          </a:prstGeom>
                        </pic:spPr>
                      </pic:pic>
                    </a:graphicData>
                  </a:graphic>
                </wp:inline>
              </w:drawing>
            </w:r>
          </w:p>
          <w:p w14:paraId="652C83A1" w14:textId="7A3E6782" w:rsidR="002A0BC3" w:rsidRDefault="009A71A3" w:rsidP="00154FF4">
            <w:pPr>
              <w:pStyle w:val="Caption"/>
              <w:jc w:val="both"/>
              <w:rPr>
                <w:rFonts w:asciiTheme="minorHAnsi" w:hAnsiTheme="minorHAnsi" w:cstheme="minorHAnsi"/>
                <w:spacing w:val="-1"/>
              </w:rPr>
            </w:pPr>
            <w:bookmarkStart w:id="159" w:name="_Toc195105382"/>
            <w:bookmarkStart w:id="160" w:name="_Toc195532684"/>
            <w:r w:rsidRPr="009A71A3">
              <w:rPr>
                <w:rFonts w:eastAsia="PMingLiU"/>
                <w:lang w:eastAsia="zh-TW"/>
              </w:rPr>
              <w:t xml:space="preserve">Figure </w:t>
            </w:r>
            <w:fldSimple w:instr=" SEQ Figure \* ARABIC ">
              <w:r w:rsidR="00360A79">
                <w:rPr>
                  <w:noProof/>
                </w:rPr>
                <w:t>60</w:t>
              </w:r>
            </w:fldSimple>
            <w:r w:rsidRPr="009A71A3">
              <w:rPr>
                <w:rFonts w:eastAsia="PMingLiU"/>
                <w:lang w:eastAsia="zh-TW"/>
              </w:rPr>
              <w:t xml:space="preserve">. Result of </w:t>
            </w:r>
            <w:r w:rsidR="006F27D7">
              <w:rPr>
                <w:rFonts w:eastAsia="PMingLiU"/>
                <w:lang w:eastAsia="zh-TW"/>
              </w:rPr>
              <w:t xml:space="preserve">the Chinese Character </w:t>
            </w:r>
            <w:r w:rsidR="006F27D7" w:rsidRPr="009A71A3">
              <w:rPr>
                <w:rFonts w:asciiTheme="minorHAnsi" w:eastAsia="PMingLiU" w:hAnsiTheme="minorHAnsi" w:cstheme="minorHAnsi" w:hint="eastAsia"/>
                <w:spacing w:val="-1"/>
                <w:lang w:eastAsia="zh-TW"/>
              </w:rPr>
              <w:t>大</w:t>
            </w:r>
            <w:r w:rsidR="006F27D7" w:rsidRPr="009A71A3">
              <w:rPr>
                <w:rFonts w:asciiTheme="minorHAnsi" w:eastAsia="PMingLiU" w:hAnsiTheme="minorHAnsi" w:cstheme="minorHAnsi"/>
                <w:spacing w:val="-1"/>
                <w:lang w:eastAsia="zh-TW"/>
              </w:rPr>
              <w:t xml:space="preserve"> </w:t>
            </w:r>
            <w:r w:rsidR="00CD0562">
              <w:rPr>
                <w:rFonts w:asciiTheme="minorHAnsi" w:eastAsia="PMingLiU" w:hAnsiTheme="minorHAnsi" w:cstheme="minorHAnsi"/>
                <w:spacing w:val="-1"/>
                <w:lang w:eastAsia="zh-TW"/>
              </w:rPr>
              <w:t>Using</w:t>
            </w:r>
            <w:r w:rsidR="00CD0562" w:rsidRPr="009A71A3">
              <w:rPr>
                <w:rFonts w:asciiTheme="minorHAnsi" w:eastAsia="PMingLiU" w:hAnsiTheme="minorHAnsi" w:cstheme="minorHAnsi"/>
                <w:spacing w:val="-1"/>
                <w:lang w:eastAsia="zh-TW"/>
              </w:rPr>
              <w:t xml:space="preserve"> </w:t>
            </w:r>
            <w:r w:rsidRPr="009A71A3">
              <w:rPr>
                <w:rFonts w:asciiTheme="minorHAnsi" w:eastAsia="PMingLiU" w:hAnsiTheme="minorHAnsi" w:cstheme="minorHAnsi"/>
                <w:spacing w:val="-1"/>
                <w:lang w:eastAsia="zh-TW"/>
              </w:rPr>
              <w:t>3D Spline Algorithm</w:t>
            </w:r>
            <w:bookmarkEnd w:id="159"/>
            <w:bookmarkEnd w:id="160"/>
          </w:p>
        </w:tc>
      </w:tr>
      <w:tr w:rsidR="002A0BC3" w14:paraId="29507C66" w14:textId="77777777" w:rsidTr="0049295A">
        <w:tc>
          <w:tcPr>
            <w:tcW w:w="1435" w:type="dxa"/>
            <w:vMerge/>
          </w:tcPr>
          <w:p w14:paraId="7FACC568" w14:textId="77777777" w:rsidR="002A0BC3" w:rsidRDefault="002A0BC3" w:rsidP="00F5578A">
            <w:pPr>
              <w:kinsoku w:val="0"/>
              <w:overflowPunct w:val="0"/>
              <w:autoSpaceDE w:val="0"/>
              <w:autoSpaceDN w:val="0"/>
              <w:adjustRightInd w:val="0"/>
              <w:spacing w:before="120"/>
              <w:rPr>
                <w:rFonts w:asciiTheme="minorHAnsi" w:hAnsiTheme="minorHAnsi" w:cstheme="minorHAnsi"/>
                <w:spacing w:val="-1"/>
              </w:rPr>
            </w:pPr>
          </w:p>
        </w:tc>
        <w:tc>
          <w:tcPr>
            <w:tcW w:w="2763" w:type="dxa"/>
          </w:tcPr>
          <w:p w14:paraId="3F320022" w14:textId="566AFCEA" w:rsidR="002A0BC3" w:rsidRDefault="009A71A3" w:rsidP="00F5578A">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29.11s</w:t>
            </w:r>
          </w:p>
          <w:p w14:paraId="221E227D" w14:textId="50681955" w:rsidR="009A38A0" w:rsidRDefault="009A71A3" w:rsidP="00F5578A">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per stroke: 9.70s</w:t>
            </w:r>
          </w:p>
        </w:tc>
        <w:tc>
          <w:tcPr>
            <w:tcW w:w="2764" w:type="dxa"/>
          </w:tcPr>
          <w:p w14:paraId="72ACEDA6" w14:textId="46EACC80" w:rsidR="00DD4D61" w:rsidRDefault="009A71A3" w:rsidP="00DD4D6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15.09s</w:t>
            </w:r>
          </w:p>
          <w:p w14:paraId="791DEB0D" w14:textId="20F44506" w:rsidR="002A0BC3" w:rsidRDefault="009A71A3" w:rsidP="00DD4D6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per stroke: 5.03s</w:t>
            </w:r>
          </w:p>
        </w:tc>
        <w:tc>
          <w:tcPr>
            <w:tcW w:w="2764" w:type="dxa"/>
          </w:tcPr>
          <w:p w14:paraId="7FDFC599" w14:textId="698B8E30" w:rsidR="00DD4D61" w:rsidRDefault="009A71A3" w:rsidP="00DD4D6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18.27s</w:t>
            </w:r>
          </w:p>
          <w:p w14:paraId="0BCF432B" w14:textId="6CADE9EA" w:rsidR="002A0BC3" w:rsidRDefault="009A71A3" w:rsidP="00DD4D6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per stroke: 6.09s</w:t>
            </w:r>
          </w:p>
        </w:tc>
      </w:tr>
      <w:tr w:rsidR="002A0BC3" w14:paraId="0B983FC7" w14:textId="77777777" w:rsidTr="0049295A">
        <w:tc>
          <w:tcPr>
            <w:tcW w:w="1435" w:type="dxa"/>
            <w:vMerge w:val="restart"/>
          </w:tcPr>
          <w:p w14:paraId="3FE15B6B" w14:textId="2CF5BAB6" w:rsidR="002A0BC3" w:rsidRDefault="009A71A3" w:rsidP="00F5578A">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hint="eastAsia"/>
                <w:spacing w:val="-1"/>
                <w:lang w:eastAsia="zh-TW"/>
              </w:rPr>
              <w:t>我</w:t>
            </w:r>
          </w:p>
          <w:p w14:paraId="0FC11C3D" w14:textId="66EE2039" w:rsidR="00403151" w:rsidRDefault="009A71A3" w:rsidP="00F5578A">
            <w:pPr>
              <w:kinsoku w:val="0"/>
              <w:overflowPunct w:val="0"/>
              <w:autoSpaceDE w:val="0"/>
              <w:autoSpaceDN w:val="0"/>
              <w:adjustRightInd w:val="0"/>
              <w:spacing w:before="120"/>
              <w:rPr>
                <w:rFonts w:asciiTheme="minorHAnsi" w:hAnsiTheme="minorHAnsi" w:cstheme="minorHAnsi"/>
                <w:spacing w:val="-1"/>
              </w:rPr>
            </w:pPr>
            <w:r w:rsidRPr="009A71A3">
              <w:rPr>
                <w:rFonts w:asciiTheme="minorHAnsi" w:eastAsia="PMingLiU" w:hAnsiTheme="minorHAnsi" w:cstheme="minorHAnsi"/>
                <w:spacing w:val="-1"/>
                <w:lang w:eastAsia="zh-TW"/>
              </w:rPr>
              <w:t>7 strokes</w:t>
            </w:r>
          </w:p>
        </w:tc>
        <w:tc>
          <w:tcPr>
            <w:tcW w:w="2763" w:type="dxa"/>
          </w:tcPr>
          <w:p w14:paraId="013D71F3" w14:textId="77777777" w:rsidR="00183061" w:rsidRDefault="002A0BC3" w:rsidP="00183061">
            <w:pPr>
              <w:keepNext/>
              <w:kinsoku w:val="0"/>
              <w:overflowPunct w:val="0"/>
              <w:autoSpaceDE w:val="0"/>
              <w:autoSpaceDN w:val="0"/>
              <w:adjustRightInd w:val="0"/>
              <w:spacing w:before="120"/>
            </w:pPr>
            <w:r w:rsidRPr="00420E7C">
              <w:rPr>
                <w:rFonts w:asciiTheme="minorHAnsi" w:hAnsiTheme="minorHAnsi" w:cstheme="minorHAnsi"/>
                <w:noProof/>
                <w:spacing w:val="-1"/>
              </w:rPr>
              <w:drawing>
                <wp:inline distT="0" distB="0" distL="0" distR="0" wp14:anchorId="23CCE93E" wp14:editId="1BBA98D5">
                  <wp:extent cx="1362511" cy="1403183"/>
                  <wp:effectExtent l="0" t="1270" r="8255" b="8255"/>
                  <wp:docPr id="4975210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521038" name=""/>
                          <pic:cNvPicPr/>
                        </pic:nvPicPr>
                        <pic:blipFill>
                          <a:blip r:embed="rId79"/>
                          <a:stretch>
                            <a:fillRect/>
                          </a:stretch>
                        </pic:blipFill>
                        <pic:spPr>
                          <a:xfrm rot="16200000">
                            <a:off x="0" y="0"/>
                            <a:ext cx="1372735" cy="1413713"/>
                          </a:xfrm>
                          <a:prstGeom prst="rect">
                            <a:avLst/>
                          </a:prstGeom>
                        </pic:spPr>
                      </pic:pic>
                    </a:graphicData>
                  </a:graphic>
                </wp:inline>
              </w:drawing>
            </w:r>
          </w:p>
          <w:p w14:paraId="7E651910" w14:textId="612C81B1" w:rsidR="002A0BC3" w:rsidRDefault="009A71A3" w:rsidP="00076CF2">
            <w:pPr>
              <w:kinsoku w:val="0"/>
              <w:overflowPunct w:val="0"/>
              <w:autoSpaceDE w:val="0"/>
              <w:autoSpaceDN w:val="0"/>
              <w:adjustRightInd w:val="0"/>
              <w:spacing w:before="120"/>
              <w:rPr>
                <w:rFonts w:asciiTheme="minorHAnsi" w:hAnsiTheme="minorHAnsi" w:cstheme="minorHAnsi"/>
                <w:spacing w:val="-1"/>
                <w:lang w:eastAsia="zh-CN"/>
              </w:rPr>
            </w:pPr>
            <w:bookmarkStart w:id="161" w:name="_Toc195105383"/>
            <w:bookmarkStart w:id="162" w:name="_Toc195532685"/>
            <w:r w:rsidRPr="009A71A3">
              <w:rPr>
                <w:rFonts w:eastAsia="PMingLiU"/>
                <w:lang w:eastAsia="zh-TW"/>
              </w:rPr>
              <w:t xml:space="preserve">Figure </w:t>
            </w:r>
            <w:fldSimple w:instr=" SEQ Figure \* ARABIC ">
              <w:r w:rsidR="00360A79">
                <w:rPr>
                  <w:noProof/>
                </w:rPr>
                <w:t>61</w:t>
              </w:r>
            </w:fldSimple>
            <w:r w:rsidRPr="009A71A3">
              <w:rPr>
                <w:rFonts w:eastAsia="PMingLiU"/>
                <w:lang w:eastAsia="zh-TW"/>
              </w:rPr>
              <w:t xml:space="preserve">. Result of </w:t>
            </w:r>
            <w:r w:rsidR="00076CF2">
              <w:rPr>
                <w:rFonts w:eastAsia="PMingLiU"/>
                <w:lang w:eastAsia="zh-TW"/>
              </w:rPr>
              <w:t xml:space="preserve">the Chinese Character </w:t>
            </w:r>
            <w:r w:rsidR="00076CF2" w:rsidRPr="009A71A3">
              <w:rPr>
                <w:rFonts w:asciiTheme="minorHAnsi" w:eastAsia="PMingLiU" w:hAnsiTheme="minorHAnsi" w:cstheme="minorHAnsi" w:hint="eastAsia"/>
                <w:spacing w:val="-1"/>
                <w:lang w:eastAsia="zh-TW"/>
              </w:rPr>
              <w:t>我</w:t>
            </w:r>
            <w:r w:rsidR="00076CF2" w:rsidRPr="009A71A3">
              <w:rPr>
                <w:rFonts w:asciiTheme="minorHAnsi" w:eastAsia="PMingLiU" w:hAnsiTheme="minorHAnsi" w:cstheme="minorHAnsi"/>
                <w:spacing w:val="-1"/>
                <w:lang w:eastAsia="zh-TW"/>
              </w:rPr>
              <w:t xml:space="preserve"> </w:t>
            </w:r>
            <w:r w:rsidR="00CD0562">
              <w:rPr>
                <w:rFonts w:asciiTheme="minorHAnsi" w:eastAsia="PMingLiU" w:hAnsiTheme="minorHAnsi" w:cstheme="minorHAnsi"/>
                <w:spacing w:val="-1"/>
                <w:lang w:eastAsia="zh-TW"/>
              </w:rPr>
              <w:t>Using</w:t>
            </w:r>
            <w:r w:rsidR="00CD0562" w:rsidRPr="009A71A3">
              <w:rPr>
                <w:rFonts w:asciiTheme="minorHAnsi" w:eastAsia="PMingLiU" w:hAnsiTheme="minorHAnsi" w:cstheme="minorHAnsi"/>
                <w:spacing w:val="-1"/>
                <w:lang w:eastAsia="zh-TW"/>
              </w:rPr>
              <w:t xml:space="preserve"> </w:t>
            </w:r>
            <w:r w:rsidR="00EA5D24">
              <w:rPr>
                <w:rFonts w:asciiTheme="minorHAnsi" w:eastAsia="PMingLiU" w:hAnsiTheme="minorHAnsi" w:cstheme="minorHAnsi"/>
                <w:spacing w:val="-1"/>
                <w:lang w:eastAsia="zh-TW"/>
              </w:rPr>
              <w:t>Straight-Line Algorithm</w:t>
            </w:r>
            <w:bookmarkEnd w:id="161"/>
            <w:bookmarkEnd w:id="162"/>
          </w:p>
        </w:tc>
        <w:tc>
          <w:tcPr>
            <w:tcW w:w="2764" w:type="dxa"/>
          </w:tcPr>
          <w:p w14:paraId="52C774BA" w14:textId="77777777" w:rsidR="00183061" w:rsidRDefault="002A0BC3" w:rsidP="00183061">
            <w:pPr>
              <w:keepNext/>
              <w:kinsoku w:val="0"/>
              <w:overflowPunct w:val="0"/>
              <w:autoSpaceDE w:val="0"/>
              <w:autoSpaceDN w:val="0"/>
              <w:adjustRightInd w:val="0"/>
              <w:spacing w:before="120"/>
            </w:pPr>
            <w:r w:rsidRPr="00CF1820">
              <w:rPr>
                <w:rFonts w:asciiTheme="minorHAnsi" w:hAnsiTheme="minorHAnsi" w:cstheme="minorHAnsi"/>
                <w:noProof/>
                <w:spacing w:val="-1"/>
              </w:rPr>
              <w:drawing>
                <wp:inline distT="0" distB="0" distL="0" distR="0" wp14:anchorId="3BAB7EC8" wp14:editId="24C95009">
                  <wp:extent cx="1369676" cy="1313458"/>
                  <wp:effectExtent l="8890" t="0" r="0" b="0"/>
                  <wp:docPr id="9664081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408164" name=""/>
                          <pic:cNvPicPr/>
                        </pic:nvPicPr>
                        <pic:blipFill>
                          <a:blip r:embed="rId80"/>
                          <a:stretch>
                            <a:fillRect/>
                          </a:stretch>
                        </pic:blipFill>
                        <pic:spPr>
                          <a:xfrm rot="16200000">
                            <a:off x="0" y="0"/>
                            <a:ext cx="1384613" cy="1327782"/>
                          </a:xfrm>
                          <a:prstGeom prst="rect">
                            <a:avLst/>
                          </a:prstGeom>
                        </pic:spPr>
                      </pic:pic>
                    </a:graphicData>
                  </a:graphic>
                </wp:inline>
              </w:drawing>
            </w:r>
          </w:p>
          <w:p w14:paraId="077F70E7" w14:textId="6DABFC5C" w:rsidR="002A0BC3" w:rsidRDefault="009A71A3" w:rsidP="00076CF2">
            <w:pPr>
              <w:kinsoku w:val="0"/>
              <w:overflowPunct w:val="0"/>
              <w:autoSpaceDE w:val="0"/>
              <w:autoSpaceDN w:val="0"/>
              <w:adjustRightInd w:val="0"/>
              <w:spacing w:before="120"/>
              <w:rPr>
                <w:rFonts w:asciiTheme="minorHAnsi" w:hAnsiTheme="minorHAnsi" w:cstheme="minorHAnsi"/>
                <w:spacing w:val="-1"/>
                <w:lang w:eastAsia="zh-CN"/>
              </w:rPr>
            </w:pPr>
            <w:bookmarkStart w:id="163" w:name="_Toc195105384"/>
            <w:bookmarkStart w:id="164" w:name="_Toc195532686"/>
            <w:r w:rsidRPr="009A71A3">
              <w:rPr>
                <w:rFonts w:eastAsia="PMingLiU"/>
                <w:lang w:eastAsia="zh-TW"/>
              </w:rPr>
              <w:t xml:space="preserve">Figure </w:t>
            </w:r>
            <w:fldSimple w:instr=" SEQ Figure \* ARABIC ">
              <w:r w:rsidR="00360A79">
                <w:rPr>
                  <w:noProof/>
                </w:rPr>
                <w:t>62</w:t>
              </w:r>
            </w:fldSimple>
            <w:r w:rsidRPr="009A71A3">
              <w:rPr>
                <w:rFonts w:eastAsia="PMingLiU"/>
                <w:lang w:eastAsia="zh-TW"/>
              </w:rPr>
              <w:t xml:space="preserve">. Result of </w:t>
            </w:r>
            <w:r w:rsidR="00076CF2">
              <w:rPr>
                <w:rFonts w:eastAsia="PMingLiU"/>
                <w:lang w:eastAsia="zh-TW"/>
              </w:rPr>
              <w:t xml:space="preserve">the Chinese Character </w:t>
            </w:r>
            <w:r w:rsidR="00076CF2" w:rsidRPr="009A71A3">
              <w:rPr>
                <w:rFonts w:asciiTheme="minorHAnsi" w:eastAsia="PMingLiU" w:hAnsiTheme="minorHAnsi" w:cstheme="minorHAnsi" w:hint="eastAsia"/>
                <w:spacing w:val="-1"/>
                <w:lang w:eastAsia="zh-TW"/>
              </w:rPr>
              <w:t>我</w:t>
            </w:r>
            <w:r w:rsidR="00076CF2" w:rsidRPr="009A71A3">
              <w:rPr>
                <w:rFonts w:asciiTheme="minorHAnsi" w:eastAsia="PMingLiU" w:hAnsiTheme="minorHAnsi" w:cstheme="minorHAnsi"/>
                <w:spacing w:val="-1"/>
                <w:lang w:eastAsia="zh-TW"/>
              </w:rPr>
              <w:t xml:space="preserve"> </w:t>
            </w:r>
            <w:r w:rsidR="00CD0562">
              <w:rPr>
                <w:rFonts w:asciiTheme="minorHAnsi" w:eastAsia="PMingLiU" w:hAnsiTheme="minorHAnsi" w:cstheme="minorHAnsi"/>
                <w:spacing w:val="-1"/>
                <w:lang w:eastAsia="zh-TW"/>
              </w:rPr>
              <w:t>Using</w:t>
            </w:r>
            <w:r w:rsidR="00CD0562" w:rsidRPr="009A71A3">
              <w:rPr>
                <w:rFonts w:asciiTheme="minorHAnsi" w:eastAsia="PMingLiU" w:hAnsiTheme="minorHAnsi" w:cstheme="minorHAnsi"/>
                <w:spacing w:val="-1"/>
                <w:lang w:eastAsia="zh-TW"/>
              </w:rPr>
              <w:t xml:space="preserve"> </w:t>
            </w:r>
            <w:r w:rsidRPr="009A71A3">
              <w:rPr>
                <w:rFonts w:asciiTheme="minorHAnsi" w:eastAsia="PMingLiU" w:hAnsiTheme="minorHAnsi" w:cstheme="minorHAnsi"/>
                <w:spacing w:val="-1"/>
                <w:lang w:eastAsia="zh-TW"/>
              </w:rPr>
              <w:t>2D Spline Algorithm</w:t>
            </w:r>
            <w:bookmarkEnd w:id="163"/>
            <w:bookmarkEnd w:id="164"/>
          </w:p>
        </w:tc>
        <w:tc>
          <w:tcPr>
            <w:tcW w:w="2764" w:type="dxa"/>
          </w:tcPr>
          <w:p w14:paraId="05165314" w14:textId="3F59C3CC" w:rsidR="00183061" w:rsidRDefault="00682B81" w:rsidP="00183061">
            <w:pPr>
              <w:keepNext/>
              <w:kinsoku w:val="0"/>
              <w:overflowPunct w:val="0"/>
              <w:autoSpaceDE w:val="0"/>
              <w:autoSpaceDN w:val="0"/>
              <w:adjustRightInd w:val="0"/>
              <w:spacing w:before="120"/>
            </w:pPr>
            <w:r>
              <w:rPr>
                <w:noProof/>
              </w:rPr>
              <w:drawing>
                <wp:inline distT="0" distB="0" distL="0" distR="0" wp14:anchorId="1CDBA6A5" wp14:editId="4224F863">
                  <wp:extent cx="1286079" cy="1366837"/>
                  <wp:effectExtent l="0" t="0" r="0" b="5080"/>
                  <wp:docPr id="130280015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297709" cy="1379197"/>
                          </a:xfrm>
                          <a:prstGeom prst="rect">
                            <a:avLst/>
                          </a:prstGeom>
                          <a:noFill/>
                          <a:ln>
                            <a:noFill/>
                          </a:ln>
                        </pic:spPr>
                      </pic:pic>
                    </a:graphicData>
                  </a:graphic>
                </wp:inline>
              </w:drawing>
            </w:r>
          </w:p>
          <w:p w14:paraId="3F1B0B96" w14:textId="20461419" w:rsidR="002A0BC3" w:rsidRDefault="009A71A3" w:rsidP="00076CF2">
            <w:pPr>
              <w:kinsoku w:val="0"/>
              <w:overflowPunct w:val="0"/>
              <w:autoSpaceDE w:val="0"/>
              <w:autoSpaceDN w:val="0"/>
              <w:adjustRightInd w:val="0"/>
              <w:spacing w:before="120"/>
              <w:rPr>
                <w:rFonts w:asciiTheme="minorHAnsi" w:hAnsiTheme="minorHAnsi" w:cstheme="minorHAnsi"/>
                <w:spacing w:val="-1"/>
                <w:lang w:eastAsia="zh-CN"/>
              </w:rPr>
            </w:pPr>
            <w:bookmarkStart w:id="165" w:name="_Toc195105385"/>
            <w:bookmarkStart w:id="166" w:name="_Toc195532687"/>
            <w:r w:rsidRPr="009A71A3">
              <w:rPr>
                <w:rFonts w:eastAsia="PMingLiU"/>
                <w:lang w:eastAsia="zh-TW"/>
              </w:rPr>
              <w:t xml:space="preserve">Figure </w:t>
            </w:r>
            <w:fldSimple w:instr=" SEQ Figure \* ARABIC ">
              <w:r w:rsidR="00360A79">
                <w:rPr>
                  <w:noProof/>
                </w:rPr>
                <w:t>63</w:t>
              </w:r>
            </w:fldSimple>
            <w:r w:rsidRPr="009A71A3">
              <w:rPr>
                <w:rFonts w:eastAsia="PMingLiU"/>
                <w:lang w:eastAsia="zh-TW"/>
              </w:rPr>
              <w:t xml:space="preserve">. Result of </w:t>
            </w:r>
            <w:r w:rsidR="00076CF2">
              <w:rPr>
                <w:rFonts w:eastAsia="PMingLiU"/>
                <w:lang w:eastAsia="zh-TW"/>
              </w:rPr>
              <w:t xml:space="preserve">the Chinese Character </w:t>
            </w:r>
            <w:r w:rsidR="00076CF2" w:rsidRPr="009A71A3">
              <w:rPr>
                <w:rFonts w:asciiTheme="minorHAnsi" w:eastAsia="PMingLiU" w:hAnsiTheme="minorHAnsi" w:cstheme="minorHAnsi" w:hint="eastAsia"/>
                <w:spacing w:val="-1"/>
                <w:lang w:eastAsia="zh-TW"/>
              </w:rPr>
              <w:t>我</w:t>
            </w:r>
            <w:r w:rsidR="00076CF2" w:rsidRPr="009A71A3">
              <w:rPr>
                <w:rFonts w:asciiTheme="minorHAnsi" w:eastAsia="PMingLiU" w:hAnsiTheme="minorHAnsi" w:cstheme="minorHAnsi"/>
                <w:spacing w:val="-1"/>
                <w:lang w:eastAsia="zh-TW"/>
              </w:rPr>
              <w:t xml:space="preserve"> </w:t>
            </w:r>
            <w:r w:rsidR="00CD0562">
              <w:rPr>
                <w:rFonts w:asciiTheme="minorHAnsi" w:eastAsia="PMingLiU" w:hAnsiTheme="minorHAnsi" w:cstheme="minorHAnsi"/>
                <w:spacing w:val="-1"/>
                <w:lang w:eastAsia="zh-TW"/>
              </w:rPr>
              <w:t>Using</w:t>
            </w:r>
            <w:r w:rsidR="00CD0562" w:rsidRPr="009A71A3">
              <w:rPr>
                <w:rFonts w:asciiTheme="minorHAnsi" w:eastAsia="PMingLiU" w:hAnsiTheme="minorHAnsi" w:cstheme="minorHAnsi"/>
                <w:spacing w:val="-1"/>
                <w:lang w:eastAsia="zh-TW"/>
              </w:rPr>
              <w:t xml:space="preserve"> </w:t>
            </w:r>
            <w:r w:rsidRPr="009A71A3">
              <w:rPr>
                <w:rFonts w:asciiTheme="minorHAnsi" w:eastAsia="PMingLiU" w:hAnsiTheme="minorHAnsi" w:cstheme="minorHAnsi"/>
                <w:spacing w:val="-1"/>
                <w:lang w:eastAsia="zh-TW"/>
              </w:rPr>
              <w:t>3D Spline Algorithm</w:t>
            </w:r>
            <w:bookmarkEnd w:id="165"/>
            <w:bookmarkEnd w:id="166"/>
          </w:p>
        </w:tc>
      </w:tr>
      <w:tr w:rsidR="002A0BC3" w14:paraId="5F17501D" w14:textId="77777777" w:rsidTr="0049295A">
        <w:tc>
          <w:tcPr>
            <w:tcW w:w="1435" w:type="dxa"/>
            <w:vMerge/>
          </w:tcPr>
          <w:p w14:paraId="6AD3774D" w14:textId="77777777" w:rsidR="002A0BC3" w:rsidRDefault="002A0BC3" w:rsidP="00F5578A">
            <w:pPr>
              <w:kinsoku w:val="0"/>
              <w:overflowPunct w:val="0"/>
              <w:autoSpaceDE w:val="0"/>
              <w:autoSpaceDN w:val="0"/>
              <w:adjustRightInd w:val="0"/>
              <w:spacing w:before="120"/>
              <w:rPr>
                <w:rFonts w:asciiTheme="minorHAnsi" w:hAnsiTheme="minorHAnsi" w:cstheme="minorHAnsi"/>
                <w:spacing w:val="-1"/>
              </w:rPr>
            </w:pPr>
          </w:p>
        </w:tc>
        <w:tc>
          <w:tcPr>
            <w:tcW w:w="2763" w:type="dxa"/>
          </w:tcPr>
          <w:p w14:paraId="586D50BD" w14:textId="7FFE2F68" w:rsidR="00DD4D61" w:rsidRDefault="009A71A3" w:rsidP="00DD4D6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56.23s</w:t>
            </w:r>
          </w:p>
          <w:p w14:paraId="4D94C626" w14:textId="03224F7E" w:rsidR="002A0BC3" w:rsidRDefault="009A71A3" w:rsidP="00DD4D6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per stroke: 8.04s</w:t>
            </w:r>
          </w:p>
        </w:tc>
        <w:tc>
          <w:tcPr>
            <w:tcW w:w="2764" w:type="dxa"/>
          </w:tcPr>
          <w:p w14:paraId="3A947F90" w14:textId="612CEE35" w:rsidR="00DD4D61" w:rsidRDefault="009A71A3" w:rsidP="00DD4D6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30.04s</w:t>
            </w:r>
          </w:p>
          <w:p w14:paraId="5F827F56" w14:textId="0FBD4666" w:rsidR="002A0BC3" w:rsidRDefault="009A71A3" w:rsidP="00DD4D6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per stroke: 4.29s</w:t>
            </w:r>
          </w:p>
        </w:tc>
        <w:tc>
          <w:tcPr>
            <w:tcW w:w="2764" w:type="dxa"/>
          </w:tcPr>
          <w:p w14:paraId="5716309B" w14:textId="4BD4DD87" w:rsidR="00DD4D61" w:rsidRDefault="009A71A3" w:rsidP="00DD4D6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33.07s</w:t>
            </w:r>
          </w:p>
          <w:p w14:paraId="2C5BF6C9" w14:textId="10F7F0DE" w:rsidR="002A0BC3" w:rsidRDefault="009A71A3" w:rsidP="00DD4D6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per stroke: 4.72s</w:t>
            </w:r>
          </w:p>
        </w:tc>
      </w:tr>
      <w:tr w:rsidR="002A0BC3" w14:paraId="7B556918" w14:textId="77777777" w:rsidTr="0049295A">
        <w:tc>
          <w:tcPr>
            <w:tcW w:w="1435" w:type="dxa"/>
            <w:vMerge w:val="restart"/>
          </w:tcPr>
          <w:p w14:paraId="68A50790" w14:textId="3E1F51E6" w:rsidR="002A0BC3" w:rsidRDefault="009A71A3" w:rsidP="00F5578A">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hint="eastAsia"/>
                <w:spacing w:val="-1"/>
                <w:lang w:eastAsia="zh-TW"/>
              </w:rPr>
              <w:t>春</w:t>
            </w:r>
          </w:p>
          <w:p w14:paraId="1C69533C" w14:textId="54FE02A4" w:rsidR="00955D2D" w:rsidRDefault="009A71A3" w:rsidP="00F5578A">
            <w:pPr>
              <w:kinsoku w:val="0"/>
              <w:overflowPunct w:val="0"/>
              <w:autoSpaceDE w:val="0"/>
              <w:autoSpaceDN w:val="0"/>
              <w:adjustRightInd w:val="0"/>
              <w:spacing w:before="120"/>
              <w:rPr>
                <w:rFonts w:asciiTheme="minorHAnsi" w:hAnsiTheme="minorHAnsi" w:cstheme="minorHAnsi"/>
                <w:spacing w:val="-1"/>
              </w:rPr>
            </w:pPr>
            <w:r w:rsidRPr="009A71A3">
              <w:rPr>
                <w:rFonts w:asciiTheme="minorHAnsi" w:eastAsia="PMingLiU" w:hAnsiTheme="minorHAnsi" w:cstheme="minorHAnsi"/>
                <w:spacing w:val="-1"/>
                <w:lang w:eastAsia="zh-TW"/>
              </w:rPr>
              <w:t>9 strokes</w:t>
            </w:r>
          </w:p>
        </w:tc>
        <w:tc>
          <w:tcPr>
            <w:tcW w:w="2763" w:type="dxa"/>
          </w:tcPr>
          <w:p w14:paraId="23C26803" w14:textId="77777777" w:rsidR="00183061" w:rsidRDefault="002A0BC3" w:rsidP="00183061">
            <w:pPr>
              <w:keepNext/>
              <w:kinsoku w:val="0"/>
              <w:overflowPunct w:val="0"/>
              <w:autoSpaceDE w:val="0"/>
              <w:autoSpaceDN w:val="0"/>
              <w:adjustRightInd w:val="0"/>
              <w:spacing w:before="120"/>
            </w:pPr>
            <w:r w:rsidRPr="00271905">
              <w:rPr>
                <w:rFonts w:asciiTheme="minorHAnsi" w:hAnsiTheme="minorHAnsi" w:cstheme="minorHAnsi"/>
                <w:noProof/>
                <w:spacing w:val="-1"/>
              </w:rPr>
              <w:drawing>
                <wp:inline distT="0" distB="0" distL="0" distR="0" wp14:anchorId="197B32AD" wp14:editId="4CE7E0EC">
                  <wp:extent cx="1594631" cy="1638832"/>
                  <wp:effectExtent l="0" t="2857" r="2857" b="2858"/>
                  <wp:docPr id="7683934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393496" name=""/>
                          <pic:cNvPicPr/>
                        </pic:nvPicPr>
                        <pic:blipFill>
                          <a:blip r:embed="rId82"/>
                          <a:stretch>
                            <a:fillRect/>
                          </a:stretch>
                        </pic:blipFill>
                        <pic:spPr>
                          <a:xfrm rot="16200000">
                            <a:off x="0" y="0"/>
                            <a:ext cx="1597534" cy="1641816"/>
                          </a:xfrm>
                          <a:prstGeom prst="rect">
                            <a:avLst/>
                          </a:prstGeom>
                        </pic:spPr>
                      </pic:pic>
                    </a:graphicData>
                  </a:graphic>
                </wp:inline>
              </w:drawing>
            </w:r>
          </w:p>
          <w:p w14:paraId="0FAAF174" w14:textId="53566270" w:rsidR="002A0BC3" w:rsidRDefault="009A71A3" w:rsidP="00183061">
            <w:pPr>
              <w:pStyle w:val="Caption"/>
              <w:jc w:val="both"/>
              <w:rPr>
                <w:rFonts w:asciiTheme="minorHAnsi" w:hAnsiTheme="minorHAnsi" w:cstheme="minorHAnsi"/>
                <w:spacing w:val="-1"/>
              </w:rPr>
            </w:pPr>
            <w:bookmarkStart w:id="167" w:name="_Toc195105386"/>
            <w:bookmarkStart w:id="168" w:name="_Toc195532688"/>
            <w:r w:rsidRPr="009A71A3">
              <w:rPr>
                <w:rFonts w:eastAsia="PMingLiU"/>
                <w:lang w:eastAsia="zh-TW"/>
              </w:rPr>
              <w:t xml:space="preserve">Figure </w:t>
            </w:r>
            <w:fldSimple w:instr=" SEQ Figure \* ARABIC ">
              <w:r w:rsidR="00360A79">
                <w:rPr>
                  <w:noProof/>
                </w:rPr>
                <w:t>64</w:t>
              </w:r>
            </w:fldSimple>
            <w:r w:rsidRPr="009A71A3">
              <w:rPr>
                <w:rFonts w:eastAsia="PMingLiU"/>
                <w:lang w:eastAsia="zh-TW"/>
              </w:rPr>
              <w:t xml:space="preserve">. Result of </w:t>
            </w:r>
            <w:r w:rsidR="00F32509">
              <w:rPr>
                <w:rFonts w:eastAsia="PMingLiU"/>
                <w:lang w:eastAsia="zh-TW"/>
              </w:rPr>
              <w:t xml:space="preserve">the Chinese Character </w:t>
            </w:r>
            <w:r w:rsidRPr="009A71A3">
              <w:rPr>
                <w:rFonts w:asciiTheme="minorHAnsi" w:eastAsia="PMingLiU" w:hAnsiTheme="minorHAnsi" w:cstheme="minorHAnsi" w:hint="eastAsia"/>
                <w:spacing w:val="-1"/>
                <w:lang w:eastAsia="zh-TW"/>
              </w:rPr>
              <w:t>春</w:t>
            </w:r>
            <w:r w:rsidRPr="009A71A3">
              <w:rPr>
                <w:rFonts w:asciiTheme="minorHAnsi" w:eastAsia="PMingLiU" w:hAnsiTheme="minorHAnsi" w:cstheme="minorHAnsi"/>
                <w:spacing w:val="-1"/>
                <w:lang w:eastAsia="zh-TW"/>
              </w:rPr>
              <w:t xml:space="preserve"> </w:t>
            </w:r>
            <w:r w:rsidR="00F32509">
              <w:rPr>
                <w:rFonts w:asciiTheme="minorHAnsi" w:eastAsia="PMingLiU" w:hAnsiTheme="minorHAnsi" w:cstheme="minorHAnsi"/>
                <w:spacing w:val="-1"/>
                <w:lang w:eastAsia="zh-TW"/>
              </w:rPr>
              <w:t>Using</w:t>
            </w:r>
            <w:r w:rsidRPr="009A71A3">
              <w:rPr>
                <w:rFonts w:asciiTheme="minorHAnsi" w:eastAsia="PMingLiU" w:hAnsiTheme="minorHAnsi" w:cstheme="minorHAnsi"/>
                <w:spacing w:val="-1"/>
                <w:lang w:eastAsia="zh-TW"/>
              </w:rPr>
              <w:t xml:space="preserve"> </w:t>
            </w:r>
            <w:r w:rsidR="00EA5D24">
              <w:rPr>
                <w:rFonts w:asciiTheme="minorHAnsi" w:eastAsia="PMingLiU" w:hAnsiTheme="minorHAnsi" w:cstheme="minorHAnsi"/>
                <w:spacing w:val="-1"/>
                <w:lang w:eastAsia="zh-TW"/>
              </w:rPr>
              <w:t>Straight-Line Algorithm</w:t>
            </w:r>
            <w:bookmarkEnd w:id="167"/>
            <w:bookmarkEnd w:id="168"/>
          </w:p>
        </w:tc>
        <w:tc>
          <w:tcPr>
            <w:tcW w:w="2764" w:type="dxa"/>
          </w:tcPr>
          <w:p w14:paraId="5D379311" w14:textId="77777777" w:rsidR="00183061" w:rsidRDefault="002A0BC3" w:rsidP="00183061">
            <w:pPr>
              <w:keepNext/>
              <w:kinsoku w:val="0"/>
              <w:overflowPunct w:val="0"/>
              <w:autoSpaceDE w:val="0"/>
              <w:autoSpaceDN w:val="0"/>
              <w:adjustRightInd w:val="0"/>
              <w:spacing w:before="120"/>
            </w:pPr>
            <w:r w:rsidRPr="00271905">
              <w:rPr>
                <w:rFonts w:asciiTheme="minorHAnsi" w:hAnsiTheme="minorHAnsi" w:cstheme="minorHAnsi"/>
                <w:noProof/>
                <w:spacing w:val="-1"/>
              </w:rPr>
              <w:drawing>
                <wp:inline distT="0" distB="0" distL="0" distR="0" wp14:anchorId="3017168D" wp14:editId="3601E8BC">
                  <wp:extent cx="1565053" cy="1457912"/>
                  <wp:effectExtent l="0" t="3493" r="0" b="0"/>
                  <wp:docPr id="5835978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597851" name=""/>
                          <pic:cNvPicPr/>
                        </pic:nvPicPr>
                        <pic:blipFill>
                          <a:blip r:embed="rId83"/>
                          <a:stretch>
                            <a:fillRect/>
                          </a:stretch>
                        </pic:blipFill>
                        <pic:spPr>
                          <a:xfrm rot="16200000">
                            <a:off x="0" y="0"/>
                            <a:ext cx="1580845" cy="1472623"/>
                          </a:xfrm>
                          <a:prstGeom prst="rect">
                            <a:avLst/>
                          </a:prstGeom>
                        </pic:spPr>
                      </pic:pic>
                    </a:graphicData>
                  </a:graphic>
                </wp:inline>
              </w:drawing>
            </w:r>
          </w:p>
          <w:p w14:paraId="2BFD9BA6" w14:textId="6DD2FA9A" w:rsidR="002A0BC3" w:rsidRDefault="009A71A3" w:rsidP="00183061">
            <w:pPr>
              <w:pStyle w:val="Caption"/>
              <w:jc w:val="both"/>
              <w:rPr>
                <w:rFonts w:asciiTheme="minorHAnsi" w:hAnsiTheme="minorHAnsi" w:cstheme="minorHAnsi"/>
                <w:spacing w:val="-1"/>
              </w:rPr>
            </w:pPr>
            <w:bookmarkStart w:id="169" w:name="_Toc195105387"/>
            <w:bookmarkStart w:id="170" w:name="_Toc195532689"/>
            <w:r w:rsidRPr="009A71A3">
              <w:rPr>
                <w:rFonts w:eastAsia="PMingLiU"/>
                <w:lang w:eastAsia="zh-TW"/>
              </w:rPr>
              <w:t xml:space="preserve">Figure </w:t>
            </w:r>
            <w:fldSimple w:instr=" SEQ Figure \* ARABIC ">
              <w:r w:rsidR="00360A79">
                <w:rPr>
                  <w:noProof/>
                </w:rPr>
                <w:t>65</w:t>
              </w:r>
            </w:fldSimple>
            <w:r w:rsidRPr="009A71A3">
              <w:rPr>
                <w:rFonts w:eastAsia="PMingLiU"/>
                <w:lang w:eastAsia="zh-TW"/>
              </w:rPr>
              <w:t xml:space="preserve">. Result of </w:t>
            </w:r>
            <w:r w:rsidR="00CD0562">
              <w:rPr>
                <w:rFonts w:eastAsia="PMingLiU"/>
                <w:lang w:eastAsia="zh-TW"/>
              </w:rPr>
              <w:t xml:space="preserve">the Chinese Character </w:t>
            </w:r>
            <w:r w:rsidR="00CD0562" w:rsidRPr="009A71A3">
              <w:rPr>
                <w:rFonts w:asciiTheme="minorHAnsi" w:eastAsia="PMingLiU" w:hAnsiTheme="minorHAnsi" w:cstheme="minorHAnsi" w:hint="eastAsia"/>
                <w:spacing w:val="-1"/>
                <w:lang w:eastAsia="zh-TW"/>
              </w:rPr>
              <w:t>春</w:t>
            </w:r>
            <w:r w:rsidR="00CD0562" w:rsidRPr="009A71A3">
              <w:rPr>
                <w:rFonts w:asciiTheme="minorHAnsi" w:eastAsia="PMingLiU" w:hAnsiTheme="minorHAnsi" w:cstheme="minorHAnsi"/>
                <w:spacing w:val="-1"/>
                <w:lang w:eastAsia="zh-TW"/>
              </w:rPr>
              <w:t xml:space="preserve"> </w:t>
            </w:r>
            <w:r w:rsidR="00CD0562">
              <w:rPr>
                <w:rFonts w:asciiTheme="minorHAnsi" w:eastAsia="PMingLiU" w:hAnsiTheme="minorHAnsi" w:cstheme="minorHAnsi"/>
                <w:spacing w:val="-1"/>
                <w:lang w:eastAsia="zh-TW"/>
              </w:rPr>
              <w:t>Using</w:t>
            </w:r>
            <w:r w:rsidR="00CD0562" w:rsidRPr="009A71A3">
              <w:rPr>
                <w:rFonts w:asciiTheme="minorHAnsi" w:eastAsia="PMingLiU" w:hAnsiTheme="minorHAnsi" w:cstheme="minorHAnsi"/>
                <w:spacing w:val="-1"/>
                <w:lang w:eastAsia="zh-TW"/>
              </w:rPr>
              <w:t xml:space="preserve"> </w:t>
            </w:r>
            <w:r w:rsidRPr="009A71A3">
              <w:rPr>
                <w:rFonts w:asciiTheme="minorHAnsi" w:eastAsia="PMingLiU" w:hAnsiTheme="minorHAnsi" w:cstheme="minorHAnsi"/>
                <w:spacing w:val="-1"/>
                <w:lang w:eastAsia="zh-TW"/>
              </w:rPr>
              <w:t>2D Spline Algorithm</w:t>
            </w:r>
            <w:bookmarkEnd w:id="169"/>
            <w:bookmarkEnd w:id="170"/>
          </w:p>
        </w:tc>
        <w:tc>
          <w:tcPr>
            <w:tcW w:w="2764" w:type="dxa"/>
          </w:tcPr>
          <w:p w14:paraId="5BCC507A" w14:textId="48F762E6" w:rsidR="00183061" w:rsidRDefault="0061524C" w:rsidP="00183061">
            <w:pPr>
              <w:keepNext/>
              <w:kinsoku w:val="0"/>
              <w:overflowPunct w:val="0"/>
              <w:autoSpaceDE w:val="0"/>
              <w:autoSpaceDN w:val="0"/>
              <w:adjustRightInd w:val="0"/>
              <w:spacing w:before="120"/>
            </w:pPr>
            <w:r>
              <w:rPr>
                <w:noProof/>
              </w:rPr>
              <w:drawing>
                <wp:inline distT="0" distB="0" distL="0" distR="0" wp14:anchorId="11467642" wp14:editId="34FFCA48">
                  <wp:extent cx="1448539" cy="1552575"/>
                  <wp:effectExtent l="0" t="0" r="0" b="0"/>
                  <wp:docPr id="33237594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453153" cy="1557521"/>
                          </a:xfrm>
                          <a:prstGeom prst="rect">
                            <a:avLst/>
                          </a:prstGeom>
                          <a:noFill/>
                          <a:ln>
                            <a:noFill/>
                          </a:ln>
                        </pic:spPr>
                      </pic:pic>
                    </a:graphicData>
                  </a:graphic>
                </wp:inline>
              </w:drawing>
            </w:r>
          </w:p>
          <w:p w14:paraId="3B490519" w14:textId="6A55FFFE" w:rsidR="002A0BC3" w:rsidRDefault="009A71A3" w:rsidP="00183061">
            <w:pPr>
              <w:pStyle w:val="Caption"/>
              <w:jc w:val="both"/>
              <w:rPr>
                <w:rFonts w:asciiTheme="minorHAnsi" w:hAnsiTheme="minorHAnsi" w:cstheme="minorHAnsi"/>
                <w:spacing w:val="-1"/>
              </w:rPr>
            </w:pPr>
            <w:bookmarkStart w:id="171" w:name="_Toc195105388"/>
            <w:bookmarkStart w:id="172" w:name="_Toc195532690"/>
            <w:r w:rsidRPr="009A71A3">
              <w:rPr>
                <w:rFonts w:eastAsia="PMingLiU"/>
                <w:lang w:eastAsia="zh-TW"/>
              </w:rPr>
              <w:t xml:space="preserve">Figure </w:t>
            </w:r>
            <w:fldSimple w:instr=" SEQ Figure \* ARABIC ">
              <w:r w:rsidR="00360A79">
                <w:rPr>
                  <w:noProof/>
                </w:rPr>
                <w:t>66</w:t>
              </w:r>
            </w:fldSimple>
            <w:r w:rsidRPr="009A71A3">
              <w:rPr>
                <w:rFonts w:eastAsia="PMingLiU"/>
                <w:lang w:eastAsia="zh-TW"/>
              </w:rPr>
              <w:t xml:space="preserve">. Result of </w:t>
            </w:r>
            <w:r w:rsidR="00CD0562">
              <w:rPr>
                <w:rFonts w:eastAsia="PMingLiU"/>
                <w:lang w:eastAsia="zh-TW"/>
              </w:rPr>
              <w:t xml:space="preserve">the Chinese Character </w:t>
            </w:r>
            <w:r w:rsidR="00CD0562" w:rsidRPr="009A71A3">
              <w:rPr>
                <w:rFonts w:asciiTheme="minorHAnsi" w:eastAsia="PMingLiU" w:hAnsiTheme="minorHAnsi" w:cstheme="minorHAnsi" w:hint="eastAsia"/>
                <w:spacing w:val="-1"/>
                <w:lang w:eastAsia="zh-TW"/>
              </w:rPr>
              <w:t>春</w:t>
            </w:r>
            <w:r w:rsidR="00CD0562" w:rsidRPr="009A71A3">
              <w:rPr>
                <w:rFonts w:asciiTheme="minorHAnsi" w:eastAsia="PMingLiU" w:hAnsiTheme="minorHAnsi" w:cstheme="minorHAnsi"/>
                <w:spacing w:val="-1"/>
                <w:lang w:eastAsia="zh-TW"/>
              </w:rPr>
              <w:t xml:space="preserve"> </w:t>
            </w:r>
            <w:r w:rsidR="00CD0562">
              <w:rPr>
                <w:rFonts w:asciiTheme="minorHAnsi" w:eastAsia="PMingLiU" w:hAnsiTheme="minorHAnsi" w:cstheme="minorHAnsi"/>
                <w:spacing w:val="-1"/>
                <w:lang w:eastAsia="zh-TW"/>
              </w:rPr>
              <w:t>Using</w:t>
            </w:r>
            <w:r w:rsidR="00CD0562" w:rsidRPr="009A71A3">
              <w:rPr>
                <w:rFonts w:asciiTheme="minorHAnsi" w:eastAsia="PMingLiU" w:hAnsiTheme="minorHAnsi" w:cstheme="minorHAnsi"/>
                <w:spacing w:val="-1"/>
                <w:lang w:eastAsia="zh-TW"/>
              </w:rPr>
              <w:t xml:space="preserve"> </w:t>
            </w:r>
            <w:r w:rsidRPr="009A71A3">
              <w:rPr>
                <w:rFonts w:asciiTheme="minorHAnsi" w:eastAsia="PMingLiU" w:hAnsiTheme="minorHAnsi" w:cstheme="minorHAnsi"/>
                <w:spacing w:val="-1"/>
                <w:lang w:eastAsia="zh-TW"/>
              </w:rPr>
              <w:t>Spline Algorithm</w:t>
            </w:r>
            <w:bookmarkEnd w:id="171"/>
            <w:bookmarkEnd w:id="172"/>
          </w:p>
        </w:tc>
      </w:tr>
      <w:tr w:rsidR="002A0BC3" w14:paraId="78E0886F" w14:textId="77777777" w:rsidTr="0049295A">
        <w:tc>
          <w:tcPr>
            <w:tcW w:w="1435" w:type="dxa"/>
            <w:vMerge/>
          </w:tcPr>
          <w:p w14:paraId="67E0AA93" w14:textId="77777777" w:rsidR="002A0BC3" w:rsidRDefault="002A0BC3" w:rsidP="00F5578A">
            <w:pPr>
              <w:kinsoku w:val="0"/>
              <w:overflowPunct w:val="0"/>
              <w:autoSpaceDE w:val="0"/>
              <w:autoSpaceDN w:val="0"/>
              <w:adjustRightInd w:val="0"/>
              <w:spacing w:before="120"/>
              <w:rPr>
                <w:rFonts w:asciiTheme="minorHAnsi" w:hAnsiTheme="minorHAnsi" w:cstheme="minorHAnsi"/>
                <w:spacing w:val="-1"/>
              </w:rPr>
            </w:pPr>
          </w:p>
        </w:tc>
        <w:tc>
          <w:tcPr>
            <w:tcW w:w="2763" w:type="dxa"/>
          </w:tcPr>
          <w:p w14:paraId="23501FEB" w14:textId="685D1B90" w:rsidR="00DD4D61" w:rsidRDefault="009A71A3" w:rsidP="00DD4D6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74.42s</w:t>
            </w:r>
          </w:p>
          <w:p w14:paraId="30FCB9A5" w14:textId="6A39DDB0" w:rsidR="002A0BC3" w:rsidRPr="00271905" w:rsidRDefault="009A71A3" w:rsidP="00DD4D6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per stroke: 8.27s</w:t>
            </w:r>
          </w:p>
        </w:tc>
        <w:tc>
          <w:tcPr>
            <w:tcW w:w="2764" w:type="dxa"/>
          </w:tcPr>
          <w:p w14:paraId="7A575AC3" w14:textId="4904BB1C" w:rsidR="00DD4D61" w:rsidRDefault="009A71A3" w:rsidP="00DD4D6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37.04s</w:t>
            </w:r>
          </w:p>
          <w:p w14:paraId="6A6ACC86" w14:textId="0B2EE7CB" w:rsidR="002A0BC3" w:rsidRPr="00271905" w:rsidRDefault="009A71A3" w:rsidP="00DD4D6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per stroke: 4.11s</w:t>
            </w:r>
          </w:p>
        </w:tc>
        <w:tc>
          <w:tcPr>
            <w:tcW w:w="2764" w:type="dxa"/>
          </w:tcPr>
          <w:p w14:paraId="254CC1F8" w14:textId="29DF3C5B" w:rsidR="00DD4D61" w:rsidRDefault="009A71A3" w:rsidP="00DD4D6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43.00s</w:t>
            </w:r>
          </w:p>
          <w:p w14:paraId="1E352BDD" w14:textId="0DCD54C8" w:rsidR="002A0BC3" w:rsidRPr="002A0BC3" w:rsidRDefault="009A71A3" w:rsidP="00DD4D6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per stroke: 4.78s</w:t>
            </w:r>
          </w:p>
        </w:tc>
      </w:tr>
      <w:tr w:rsidR="009E1070" w14:paraId="29E12B59" w14:textId="77777777" w:rsidTr="0049295A">
        <w:tc>
          <w:tcPr>
            <w:tcW w:w="1435" w:type="dxa"/>
          </w:tcPr>
          <w:p w14:paraId="48856079" w14:textId="6B5A973C" w:rsidR="009E1070" w:rsidRDefault="009A71A3" w:rsidP="009E1070">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hint="eastAsia"/>
                <w:spacing w:val="-1"/>
                <w:lang w:eastAsia="zh-TW"/>
              </w:rPr>
              <w:lastRenderedPageBreak/>
              <w:t>入</w:t>
            </w:r>
          </w:p>
          <w:p w14:paraId="529E8F25" w14:textId="052102F6" w:rsidR="00955D2D" w:rsidRDefault="009A71A3" w:rsidP="009E1070">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2 strokes</w:t>
            </w:r>
          </w:p>
        </w:tc>
        <w:tc>
          <w:tcPr>
            <w:tcW w:w="2763" w:type="dxa"/>
          </w:tcPr>
          <w:p w14:paraId="6ADAE36D" w14:textId="1CA3AC35" w:rsidR="00DD4D61" w:rsidRDefault="009A71A3" w:rsidP="00DD4D6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19.71s</w:t>
            </w:r>
          </w:p>
          <w:p w14:paraId="27E66C5D" w14:textId="3B5AAAAF" w:rsidR="009E1070" w:rsidRDefault="009A71A3" w:rsidP="001626A3">
            <w:pPr>
              <w:tabs>
                <w:tab w:val="right" w:pos="2440"/>
              </w:tabs>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per stroke: 9.86s</w:t>
            </w:r>
            <w:r w:rsidRPr="009A71A3">
              <w:rPr>
                <w:rFonts w:asciiTheme="minorHAnsi" w:eastAsia="PMingLiU" w:hAnsiTheme="minorHAnsi" w:cstheme="minorHAnsi"/>
                <w:spacing w:val="-1"/>
                <w:lang w:eastAsia="zh-TW"/>
              </w:rPr>
              <w:tab/>
            </w:r>
          </w:p>
        </w:tc>
        <w:tc>
          <w:tcPr>
            <w:tcW w:w="2764" w:type="dxa"/>
          </w:tcPr>
          <w:p w14:paraId="677A5434" w14:textId="4AB15B54" w:rsidR="00DD4D61" w:rsidRDefault="009A71A3" w:rsidP="00DD4D6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9.94s</w:t>
            </w:r>
          </w:p>
          <w:p w14:paraId="4DD7F12B" w14:textId="113CD08D" w:rsidR="009E1070" w:rsidRDefault="009A71A3" w:rsidP="00DD4D6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per stroke: 4.97s</w:t>
            </w:r>
          </w:p>
        </w:tc>
        <w:tc>
          <w:tcPr>
            <w:tcW w:w="2764" w:type="dxa"/>
          </w:tcPr>
          <w:p w14:paraId="23957E84" w14:textId="100F100C" w:rsidR="00DD4D61" w:rsidRDefault="009A71A3" w:rsidP="00DD4D6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13.55s</w:t>
            </w:r>
          </w:p>
          <w:p w14:paraId="704BE01A" w14:textId="29DFDCDA" w:rsidR="009E1070" w:rsidRDefault="009A71A3" w:rsidP="00DD4D6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per stroke: 6.78s</w:t>
            </w:r>
          </w:p>
        </w:tc>
      </w:tr>
      <w:tr w:rsidR="00061CCB" w14:paraId="1A3F583C" w14:textId="77777777" w:rsidTr="0049295A">
        <w:tc>
          <w:tcPr>
            <w:tcW w:w="1435" w:type="dxa"/>
          </w:tcPr>
          <w:p w14:paraId="053D4E2D" w14:textId="0229EA20" w:rsidR="00061CCB" w:rsidRDefault="009A71A3" w:rsidP="00061CCB">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hint="eastAsia"/>
                <w:spacing w:val="-1"/>
                <w:lang w:eastAsia="zh-TW"/>
              </w:rPr>
              <w:t>心</w:t>
            </w:r>
          </w:p>
          <w:p w14:paraId="763166FD" w14:textId="4207EA1B" w:rsidR="00955D2D" w:rsidRDefault="009A71A3" w:rsidP="00061CCB">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4 strokes</w:t>
            </w:r>
          </w:p>
        </w:tc>
        <w:tc>
          <w:tcPr>
            <w:tcW w:w="2763" w:type="dxa"/>
          </w:tcPr>
          <w:p w14:paraId="10027D1D" w14:textId="336C5B6D" w:rsidR="00DD4D61" w:rsidRDefault="009A71A3" w:rsidP="00DD4D6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29.47s</w:t>
            </w:r>
          </w:p>
          <w:p w14:paraId="6048E72D" w14:textId="78F2918E" w:rsidR="00061CCB" w:rsidRDefault="009A71A3" w:rsidP="00DD4D6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per stroke:</w:t>
            </w:r>
            <w:r w:rsidRPr="009A71A3">
              <w:rPr>
                <w:rFonts w:eastAsia="PMingLiU"/>
                <w:lang w:eastAsia="zh-TW"/>
              </w:rPr>
              <w:t xml:space="preserve"> </w:t>
            </w:r>
            <w:r w:rsidRPr="009A71A3">
              <w:rPr>
                <w:rFonts w:asciiTheme="minorHAnsi" w:eastAsia="PMingLiU" w:hAnsiTheme="minorHAnsi" w:cstheme="minorHAnsi"/>
                <w:spacing w:val="-1"/>
                <w:lang w:eastAsia="zh-TW"/>
              </w:rPr>
              <w:t>7.37s</w:t>
            </w:r>
          </w:p>
        </w:tc>
        <w:tc>
          <w:tcPr>
            <w:tcW w:w="2764" w:type="dxa"/>
          </w:tcPr>
          <w:p w14:paraId="54AC92F2" w14:textId="37882B5C" w:rsidR="00DD4D61" w:rsidRDefault="009A71A3" w:rsidP="00DD4D6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15.72s</w:t>
            </w:r>
          </w:p>
          <w:p w14:paraId="67D99F82" w14:textId="67CCCE62" w:rsidR="00061CCB" w:rsidRDefault="009A71A3" w:rsidP="00DD4D6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per stroke: 3.93s</w:t>
            </w:r>
          </w:p>
        </w:tc>
        <w:tc>
          <w:tcPr>
            <w:tcW w:w="2764" w:type="dxa"/>
          </w:tcPr>
          <w:p w14:paraId="47399A0A" w14:textId="210D64D9" w:rsidR="00DD4D61" w:rsidRDefault="009A71A3" w:rsidP="00DD4D6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19.45s</w:t>
            </w:r>
          </w:p>
          <w:p w14:paraId="22C9293A" w14:textId="0B4AF1D9" w:rsidR="00061CCB" w:rsidRDefault="009A71A3" w:rsidP="00DD4D6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per stroke: 4.86s</w:t>
            </w:r>
          </w:p>
        </w:tc>
      </w:tr>
      <w:tr w:rsidR="00093FB6" w14:paraId="4B2354C2" w14:textId="77777777" w:rsidTr="0049295A">
        <w:tc>
          <w:tcPr>
            <w:tcW w:w="1435" w:type="dxa"/>
          </w:tcPr>
          <w:p w14:paraId="5B1C8B09" w14:textId="3394229C" w:rsidR="00093FB6" w:rsidRDefault="009A71A3" w:rsidP="00093FB6">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hint="eastAsia"/>
                <w:spacing w:val="-1"/>
                <w:lang w:eastAsia="zh-TW"/>
              </w:rPr>
              <w:t>科</w:t>
            </w:r>
          </w:p>
          <w:p w14:paraId="55D77252" w14:textId="12C6F1D5" w:rsidR="00955D2D" w:rsidRPr="00BD294C" w:rsidRDefault="009A71A3" w:rsidP="00093FB6">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8 strokes</w:t>
            </w:r>
          </w:p>
        </w:tc>
        <w:tc>
          <w:tcPr>
            <w:tcW w:w="2763" w:type="dxa"/>
          </w:tcPr>
          <w:p w14:paraId="0964C80E" w14:textId="10CC6019" w:rsidR="00DD4D61" w:rsidRDefault="009A71A3" w:rsidP="00DD4D6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61.69s</w:t>
            </w:r>
          </w:p>
          <w:p w14:paraId="45499E43" w14:textId="22A98A58" w:rsidR="00093FB6" w:rsidRDefault="009A71A3" w:rsidP="00DD4D6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per stroke: 7.71s</w:t>
            </w:r>
          </w:p>
        </w:tc>
        <w:tc>
          <w:tcPr>
            <w:tcW w:w="2764" w:type="dxa"/>
          </w:tcPr>
          <w:p w14:paraId="0C063928" w14:textId="45DC2AED" w:rsidR="00DD4D61" w:rsidRDefault="009A71A3" w:rsidP="00DD4D6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36.28s</w:t>
            </w:r>
          </w:p>
          <w:p w14:paraId="34494E73" w14:textId="58F2DCDC" w:rsidR="00093FB6" w:rsidRDefault="009A71A3" w:rsidP="00DD4D6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per stroke: 4.54s</w:t>
            </w:r>
          </w:p>
        </w:tc>
        <w:tc>
          <w:tcPr>
            <w:tcW w:w="2764" w:type="dxa"/>
          </w:tcPr>
          <w:p w14:paraId="1155AE64" w14:textId="70C67EEE" w:rsidR="00DD4D61" w:rsidRDefault="009A71A3" w:rsidP="00DD4D6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38.68s</w:t>
            </w:r>
          </w:p>
          <w:p w14:paraId="7B537102" w14:textId="56CF4F34" w:rsidR="00093FB6" w:rsidRDefault="009A71A3" w:rsidP="00DD4D6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per stroke: 4.84s</w:t>
            </w:r>
          </w:p>
        </w:tc>
      </w:tr>
      <w:tr w:rsidR="00A62009" w14:paraId="3CCBF85E" w14:textId="77777777" w:rsidTr="0049295A">
        <w:tc>
          <w:tcPr>
            <w:tcW w:w="1435" w:type="dxa"/>
          </w:tcPr>
          <w:p w14:paraId="7F7CD781" w14:textId="2AC90F1B" w:rsidR="00A62009" w:rsidRDefault="009A71A3" w:rsidP="00A62009">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hint="eastAsia"/>
                <w:spacing w:val="-1"/>
                <w:lang w:eastAsia="zh-TW"/>
              </w:rPr>
              <w:t>學</w:t>
            </w:r>
          </w:p>
          <w:p w14:paraId="3FD334D2" w14:textId="29A9FBD3" w:rsidR="00955D2D" w:rsidRPr="00745D55" w:rsidRDefault="009A71A3" w:rsidP="00A62009">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12 strokes</w:t>
            </w:r>
          </w:p>
        </w:tc>
        <w:tc>
          <w:tcPr>
            <w:tcW w:w="2763" w:type="dxa"/>
          </w:tcPr>
          <w:p w14:paraId="10EC7016" w14:textId="0EF81A58" w:rsidR="00DD4D61" w:rsidRDefault="009A71A3" w:rsidP="00DD4D6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105.66s</w:t>
            </w:r>
          </w:p>
          <w:p w14:paraId="249E4437" w14:textId="7C979145" w:rsidR="00A62009" w:rsidRDefault="009A71A3" w:rsidP="00DD4D6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per stroke: 8.14s</w:t>
            </w:r>
          </w:p>
        </w:tc>
        <w:tc>
          <w:tcPr>
            <w:tcW w:w="2764" w:type="dxa"/>
          </w:tcPr>
          <w:p w14:paraId="6AF7CAB2" w14:textId="0FBE8A07" w:rsidR="00DD4D61" w:rsidRDefault="009A71A3" w:rsidP="00DD4D6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57.38s</w:t>
            </w:r>
          </w:p>
          <w:p w14:paraId="66ABC958" w14:textId="3ED9FD9B" w:rsidR="00A62009" w:rsidRDefault="009A71A3" w:rsidP="00DD4D6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per stroke: 4.78s</w:t>
            </w:r>
          </w:p>
        </w:tc>
        <w:tc>
          <w:tcPr>
            <w:tcW w:w="2764" w:type="dxa"/>
          </w:tcPr>
          <w:p w14:paraId="49B20D0B" w14:textId="6582D38B" w:rsidR="00DD4D61" w:rsidRDefault="009A71A3" w:rsidP="00DD4D6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61.54s</w:t>
            </w:r>
          </w:p>
          <w:p w14:paraId="67582D3A" w14:textId="0C8542E3" w:rsidR="00A62009" w:rsidRDefault="009A71A3" w:rsidP="00DD4D6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per stroke: 5.13s</w:t>
            </w:r>
          </w:p>
        </w:tc>
      </w:tr>
      <w:tr w:rsidR="00FA684C" w14:paraId="2EFC6612" w14:textId="77777777" w:rsidTr="0049295A">
        <w:tc>
          <w:tcPr>
            <w:tcW w:w="1435" w:type="dxa"/>
          </w:tcPr>
          <w:p w14:paraId="4C776A28" w14:textId="5D720A72" w:rsidR="00FA684C" w:rsidRDefault="009A71A3" w:rsidP="00F5578A">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hint="eastAsia"/>
                <w:spacing w:val="-1"/>
                <w:lang w:eastAsia="zh-TW"/>
              </w:rPr>
              <w:t>萬</w:t>
            </w:r>
          </w:p>
          <w:p w14:paraId="2C13B048" w14:textId="70FC8700" w:rsidR="00955D2D" w:rsidRDefault="009A71A3" w:rsidP="00F5578A">
            <w:pPr>
              <w:kinsoku w:val="0"/>
              <w:overflowPunct w:val="0"/>
              <w:autoSpaceDE w:val="0"/>
              <w:autoSpaceDN w:val="0"/>
              <w:adjustRightInd w:val="0"/>
              <w:spacing w:before="120"/>
              <w:rPr>
                <w:rFonts w:asciiTheme="minorHAnsi" w:hAnsiTheme="minorHAnsi" w:cstheme="minorHAnsi"/>
                <w:spacing w:val="-1"/>
              </w:rPr>
            </w:pPr>
            <w:r w:rsidRPr="009A71A3">
              <w:rPr>
                <w:rFonts w:asciiTheme="minorHAnsi" w:eastAsia="PMingLiU" w:hAnsiTheme="minorHAnsi" w:cstheme="minorHAnsi"/>
                <w:spacing w:val="-1"/>
                <w:lang w:eastAsia="zh-TW"/>
              </w:rPr>
              <w:t>10 strokes</w:t>
            </w:r>
          </w:p>
        </w:tc>
        <w:tc>
          <w:tcPr>
            <w:tcW w:w="2763" w:type="dxa"/>
          </w:tcPr>
          <w:p w14:paraId="4BF20F6D" w14:textId="06A9E1EF" w:rsidR="00DD4D61" w:rsidRDefault="009A71A3" w:rsidP="00DD4D6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88.80s</w:t>
            </w:r>
          </w:p>
          <w:p w14:paraId="0A5E75E1" w14:textId="18230937" w:rsidR="00FA684C" w:rsidRDefault="009A71A3" w:rsidP="00DD4D6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per stroke:</w:t>
            </w:r>
            <w:r w:rsidRPr="009A71A3">
              <w:rPr>
                <w:rFonts w:eastAsia="PMingLiU"/>
                <w:lang w:eastAsia="zh-TW"/>
              </w:rPr>
              <w:t xml:space="preserve"> </w:t>
            </w:r>
            <w:r w:rsidRPr="009A71A3">
              <w:rPr>
                <w:rFonts w:asciiTheme="minorHAnsi" w:eastAsia="PMingLiU" w:hAnsiTheme="minorHAnsi" w:cstheme="minorHAnsi"/>
                <w:spacing w:val="-1"/>
                <w:lang w:eastAsia="zh-TW"/>
              </w:rPr>
              <w:t>8.88s</w:t>
            </w:r>
          </w:p>
        </w:tc>
        <w:tc>
          <w:tcPr>
            <w:tcW w:w="2764" w:type="dxa"/>
          </w:tcPr>
          <w:p w14:paraId="2D5EBAA8" w14:textId="2C1D3F57" w:rsidR="00DD4D61" w:rsidRDefault="009A71A3" w:rsidP="00DD4D6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51.33s</w:t>
            </w:r>
          </w:p>
          <w:p w14:paraId="64DCE34C" w14:textId="4478054D" w:rsidR="00FA684C" w:rsidRDefault="009A71A3" w:rsidP="00DD4D6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per stroke: 5.13s</w:t>
            </w:r>
          </w:p>
        </w:tc>
        <w:tc>
          <w:tcPr>
            <w:tcW w:w="2764" w:type="dxa"/>
          </w:tcPr>
          <w:p w14:paraId="694CF7A7" w14:textId="5C4B75CA" w:rsidR="00DD4D61" w:rsidRDefault="009A71A3" w:rsidP="00DD4D6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52.24s</w:t>
            </w:r>
          </w:p>
          <w:p w14:paraId="0908BB0C" w14:textId="5520CE3B" w:rsidR="00FA684C" w:rsidRDefault="009A71A3" w:rsidP="00DD4D6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per stroke: 5.22s</w:t>
            </w:r>
          </w:p>
        </w:tc>
      </w:tr>
      <w:tr w:rsidR="009231FF" w14:paraId="3D07AA17" w14:textId="77777777" w:rsidTr="0049295A">
        <w:tc>
          <w:tcPr>
            <w:tcW w:w="1435" w:type="dxa"/>
          </w:tcPr>
          <w:p w14:paraId="27349CE0" w14:textId="6C07CF3C" w:rsidR="009231FF" w:rsidRDefault="009A71A3" w:rsidP="009231FF">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hint="eastAsia"/>
                <w:spacing w:val="-1"/>
                <w:lang w:eastAsia="zh-TW"/>
              </w:rPr>
              <w:t>福</w:t>
            </w:r>
          </w:p>
          <w:p w14:paraId="6B2AE83A" w14:textId="3C7EE113" w:rsidR="00955D2D" w:rsidRPr="00ED73A8" w:rsidRDefault="009A71A3" w:rsidP="009231FF">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13 strokes</w:t>
            </w:r>
          </w:p>
        </w:tc>
        <w:tc>
          <w:tcPr>
            <w:tcW w:w="2763" w:type="dxa"/>
          </w:tcPr>
          <w:p w14:paraId="2D0B11A8" w14:textId="2E2744B6" w:rsidR="00DD4D61" w:rsidRDefault="009A71A3" w:rsidP="00DD4D6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86.88s</w:t>
            </w:r>
          </w:p>
          <w:p w14:paraId="681BE9D6" w14:textId="25659BDF" w:rsidR="009231FF" w:rsidRDefault="009A71A3" w:rsidP="00DD4D6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per stroke: 6.69s</w:t>
            </w:r>
          </w:p>
        </w:tc>
        <w:tc>
          <w:tcPr>
            <w:tcW w:w="2764" w:type="dxa"/>
          </w:tcPr>
          <w:p w14:paraId="15024E27" w14:textId="76E2E449" w:rsidR="00DD4D61" w:rsidRDefault="009A71A3" w:rsidP="00DD4D6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47.26s</w:t>
            </w:r>
          </w:p>
          <w:p w14:paraId="11E69ED2" w14:textId="4D6E4E3D" w:rsidR="009231FF" w:rsidRDefault="009A71A3" w:rsidP="00DD4D6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per stroke:</w:t>
            </w:r>
            <w:r w:rsidRPr="009A71A3">
              <w:rPr>
                <w:rFonts w:eastAsia="PMingLiU"/>
                <w:lang w:eastAsia="zh-TW"/>
              </w:rPr>
              <w:t xml:space="preserve"> </w:t>
            </w:r>
            <w:r w:rsidRPr="009A71A3">
              <w:rPr>
                <w:rFonts w:asciiTheme="minorHAnsi" w:eastAsia="PMingLiU" w:hAnsiTheme="minorHAnsi" w:cstheme="minorHAnsi"/>
                <w:spacing w:val="-1"/>
                <w:lang w:eastAsia="zh-TW"/>
              </w:rPr>
              <w:t>3.64s</w:t>
            </w:r>
          </w:p>
        </w:tc>
        <w:tc>
          <w:tcPr>
            <w:tcW w:w="2764" w:type="dxa"/>
          </w:tcPr>
          <w:p w14:paraId="631DE8B8" w14:textId="2C39CE53" w:rsidR="00DD4D61" w:rsidRDefault="009A71A3" w:rsidP="00DD4D6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53.43s</w:t>
            </w:r>
          </w:p>
          <w:p w14:paraId="57679D3A" w14:textId="7093B584" w:rsidR="009231FF" w:rsidRDefault="009A71A3" w:rsidP="00DD4D6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per stroke: 4.11s</w:t>
            </w:r>
          </w:p>
        </w:tc>
      </w:tr>
      <w:tr w:rsidR="006A5354" w14:paraId="136E8194" w14:textId="77777777" w:rsidTr="0049295A">
        <w:tc>
          <w:tcPr>
            <w:tcW w:w="1435" w:type="dxa"/>
            <w:tcBorders>
              <w:bottom w:val="single" w:sz="24" w:space="0" w:color="auto"/>
            </w:tcBorders>
          </w:tcPr>
          <w:p w14:paraId="552C9B84" w14:textId="4EC43B2C" w:rsidR="006A5354" w:rsidRDefault="009A71A3" w:rsidP="001D047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hint="eastAsia"/>
                <w:spacing w:val="-1"/>
                <w:lang w:eastAsia="zh-TW"/>
              </w:rPr>
              <w:t>龍</w:t>
            </w:r>
          </w:p>
          <w:p w14:paraId="2B56FDAE" w14:textId="11B7C3E9" w:rsidR="006A5354" w:rsidRDefault="009A71A3" w:rsidP="001D047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16 strokes</w:t>
            </w:r>
          </w:p>
        </w:tc>
        <w:tc>
          <w:tcPr>
            <w:tcW w:w="2763" w:type="dxa"/>
            <w:tcBorders>
              <w:bottom w:val="single" w:sz="24" w:space="0" w:color="auto"/>
            </w:tcBorders>
          </w:tcPr>
          <w:p w14:paraId="434ED72D" w14:textId="14D0235E" w:rsidR="006A5354" w:rsidRDefault="009A71A3" w:rsidP="001D047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106.87s</w:t>
            </w:r>
          </w:p>
          <w:p w14:paraId="42A1A074" w14:textId="7560494D" w:rsidR="006A5354" w:rsidRDefault="009A71A3" w:rsidP="001D047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per stroke: 6.68s</w:t>
            </w:r>
          </w:p>
        </w:tc>
        <w:tc>
          <w:tcPr>
            <w:tcW w:w="2764" w:type="dxa"/>
            <w:tcBorders>
              <w:bottom w:val="single" w:sz="24" w:space="0" w:color="auto"/>
            </w:tcBorders>
          </w:tcPr>
          <w:p w14:paraId="4D956A71" w14:textId="65FCD550" w:rsidR="006A5354" w:rsidRDefault="009A71A3" w:rsidP="001D047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56.24s</w:t>
            </w:r>
          </w:p>
          <w:p w14:paraId="782144E4" w14:textId="3ECD61F0" w:rsidR="006A5354" w:rsidRDefault="009A71A3" w:rsidP="001D047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per stroke: 3.52s</w:t>
            </w:r>
          </w:p>
        </w:tc>
        <w:tc>
          <w:tcPr>
            <w:tcW w:w="2764" w:type="dxa"/>
            <w:tcBorders>
              <w:bottom w:val="single" w:sz="24" w:space="0" w:color="auto"/>
            </w:tcBorders>
          </w:tcPr>
          <w:p w14:paraId="2F5CE8D9" w14:textId="208EC926" w:rsidR="006A5354" w:rsidRDefault="009A71A3" w:rsidP="001D047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63.19s</w:t>
            </w:r>
          </w:p>
          <w:p w14:paraId="1A5D96CA" w14:textId="332E0A3A" w:rsidR="006A5354" w:rsidRDefault="009A71A3" w:rsidP="001D047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per stroke: 3.95s</w:t>
            </w:r>
          </w:p>
        </w:tc>
      </w:tr>
      <w:tr w:rsidR="00503AEF" w14:paraId="4963D02D" w14:textId="77777777" w:rsidTr="0049295A">
        <w:tc>
          <w:tcPr>
            <w:tcW w:w="1435" w:type="dxa"/>
            <w:tcBorders>
              <w:top w:val="single" w:sz="24" w:space="0" w:color="auto"/>
            </w:tcBorders>
          </w:tcPr>
          <w:p w14:paraId="7DC34873" w14:textId="7CC4F9F9" w:rsidR="00503AEF" w:rsidRDefault="009A71A3" w:rsidP="009231FF">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Average:</w:t>
            </w:r>
          </w:p>
        </w:tc>
        <w:tc>
          <w:tcPr>
            <w:tcW w:w="2763" w:type="dxa"/>
            <w:tcBorders>
              <w:top w:val="single" w:sz="24" w:space="0" w:color="auto"/>
            </w:tcBorders>
          </w:tcPr>
          <w:p w14:paraId="3CDB2302" w14:textId="2AEFBA31" w:rsidR="00DD4D61" w:rsidRDefault="009A71A3" w:rsidP="00DD4D6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65.884s</w:t>
            </w:r>
          </w:p>
          <w:p w14:paraId="47BF6388" w14:textId="7C102A28" w:rsidR="00503AEF" w:rsidRDefault="009A71A3" w:rsidP="00DD4D6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per stroke: 8.36s</w:t>
            </w:r>
          </w:p>
        </w:tc>
        <w:tc>
          <w:tcPr>
            <w:tcW w:w="2764" w:type="dxa"/>
            <w:tcBorders>
              <w:top w:val="single" w:sz="24" w:space="0" w:color="auto"/>
            </w:tcBorders>
          </w:tcPr>
          <w:p w14:paraId="5FBA58E7" w14:textId="56C9ACC8" w:rsidR="00DD4D61" w:rsidRDefault="009A71A3" w:rsidP="00DD4D6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35.632s</w:t>
            </w:r>
          </w:p>
          <w:p w14:paraId="145A26B6" w14:textId="2E9C39B9" w:rsidR="00503AEF" w:rsidRDefault="009A71A3" w:rsidP="00DD4D6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per stroke: 4.54s</w:t>
            </w:r>
          </w:p>
        </w:tc>
        <w:tc>
          <w:tcPr>
            <w:tcW w:w="2764" w:type="dxa"/>
            <w:tcBorders>
              <w:top w:val="single" w:sz="24" w:space="0" w:color="auto"/>
            </w:tcBorders>
          </w:tcPr>
          <w:p w14:paraId="6A20E216" w14:textId="2E376881" w:rsidR="00DD4D61" w:rsidRDefault="009A71A3" w:rsidP="00DD4D6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39.642s</w:t>
            </w:r>
          </w:p>
          <w:p w14:paraId="618BC079" w14:textId="5F1656A8" w:rsidR="00503AEF" w:rsidRDefault="009A71A3" w:rsidP="00DD4D6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per stroke: 5.09s</w:t>
            </w:r>
          </w:p>
        </w:tc>
      </w:tr>
      <w:tr w:rsidR="00503AEF" w14:paraId="2B9F68AC" w14:textId="77777777" w:rsidTr="0049295A">
        <w:tc>
          <w:tcPr>
            <w:tcW w:w="1435" w:type="dxa"/>
          </w:tcPr>
          <w:p w14:paraId="69E9B76A" w14:textId="7100419B" w:rsidR="00503AEF" w:rsidRDefault="009A71A3" w:rsidP="009231FF">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Percentage Improvement</w:t>
            </w:r>
          </w:p>
        </w:tc>
        <w:tc>
          <w:tcPr>
            <w:tcW w:w="2763" w:type="dxa"/>
          </w:tcPr>
          <w:p w14:paraId="462E492E" w14:textId="3F749594" w:rsidR="00503AEF" w:rsidRDefault="009A71A3" w:rsidP="009231FF">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n/a</w:t>
            </w:r>
          </w:p>
        </w:tc>
        <w:tc>
          <w:tcPr>
            <w:tcW w:w="2764" w:type="dxa"/>
          </w:tcPr>
          <w:p w14:paraId="39155927" w14:textId="3A82A7B2" w:rsidR="0018011F" w:rsidRDefault="009A71A3" w:rsidP="0018011F">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45.92%</w:t>
            </w:r>
          </w:p>
          <w:p w14:paraId="78BA4439" w14:textId="39E9C5CC" w:rsidR="00503AEF" w:rsidRDefault="009A71A3" w:rsidP="0018011F">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per stroke: 45.63%</w:t>
            </w:r>
          </w:p>
        </w:tc>
        <w:tc>
          <w:tcPr>
            <w:tcW w:w="2764" w:type="dxa"/>
          </w:tcPr>
          <w:p w14:paraId="5256BC61" w14:textId="75CD2856" w:rsidR="0018011F" w:rsidRDefault="009A71A3" w:rsidP="0018011F">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39.87%</w:t>
            </w:r>
          </w:p>
          <w:p w14:paraId="1CD828BC" w14:textId="329F924F" w:rsidR="00503AEF" w:rsidRDefault="009A71A3" w:rsidP="0018011F">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per stroke: 39.64%</w:t>
            </w:r>
          </w:p>
        </w:tc>
      </w:tr>
    </w:tbl>
    <w:p w14:paraId="381C80F7" w14:textId="77777777" w:rsidR="00A4668F" w:rsidRDefault="00A4668F" w:rsidP="00074EEC">
      <w:pPr>
        <w:pStyle w:val="Caption"/>
        <w:keepNext/>
        <w:rPr>
          <w:rFonts w:eastAsia="PMingLiU"/>
          <w:lang w:eastAsia="zh-TW"/>
        </w:rPr>
      </w:pPr>
    </w:p>
    <w:p w14:paraId="79E3533F" w14:textId="77777777" w:rsidR="00A4668F" w:rsidRDefault="00A4668F">
      <w:pPr>
        <w:spacing w:before="120"/>
        <w:rPr>
          <w:rFonts w:eastAsia="PMingLiU"/>
          <w:bCs/>
          <w:szCs w:val="22"/>
          <w:lang w:eastAsia="zh-TW"/>
        </w:rPr>
      </w:pPr>
      <w:r>
        <w:rPr>
          <w:rFonts w:eastAsia="PMingLiU"/>
          <w:lang w:eastAsia="zh-TW"/>
        </w:rPr>
        <w:br w:type="page"/>
      </w:r>
    </w:p>
    <w:p w14:paraId="255CB072" w14:textId="388C4FEF" w:rsidR="00074EEC" w:rsidRDefault="009A71A3" w:rsidP="00074EEC">
      <w:pPr>
        <w:pStyle w:val="Caption"/>
        <w:keepNext/>
        <w:rPr>
          <w:lang w:eastAsia="zh-CN"/>
        </w:rPr>
      </w:pPr>
      <w:bookmarkStart w:id="173" w:name="_Toc195532705"/>
      <w:r w:rsidRPr="009A71A3">
        <w:rPr>
          <w:rFonts w:eastAsia="PMingLiU"/>
          <w:lang w:eastAsia="zh-TW"/>
        </w:rPr>
        <w:lastRenderedPageBreak/>
        <w:t xml:space="preserve">Table </w:t>
      </w:r>
      <w:fldSimple w:instr=" SEQ Table \* ARABIC ">
        <w:r w:rsidR="000D1993">
          <w:rPr>
            <w:noProof/>
          </w:rPr>
          <w:t>6</w:t>
        </w:r>
      </w:fldSimple>
      <w:r w:rsidRPr="009A71A3">
        <w:rPr>
          <w:rFonts w:eastAsia="PMingLiU"/>
          <w:lang w:eastAsia="zh-TW"/>
        </w:rPr>
        <w:t xml:space="preserve">. Comparison </w:t>
      </w:r>
      <w:r w:rsidR="00E8041D">
        <w:rPr>
          <w:rFonts w:eastAsia="PMingLiU"/>
          <w:lang w:eastAsia="zh-TW"/>
        </w:rPr>
        <w:t>B</w:t>
      </w:r>
      <w:r w:rsidRPr="009A71A3">
        <w:rPr>
          <w:rFonts w:eastAsia="PMingLiU"/>
          <w:lang w:eastAsia="zh-TW"/>
        </w:rPr>
        <w:t xml:space="preserve">etween </w:t>
      </w:r>
      <w:r w:rsidR="00E8041D">
        <w:rPr>
          <w:rFonts w:eastAsia="PMingLiU"/>
          <w:lang w:eastAsia="zh-TW"/>
        </w:rPr>
        <w:t>D</w:t>
      </w:r>
      <w:r w:rsidRPr="009A71A3">
        <w:rPr>
          <w:rFonts w:eastAsia="PMingLiU"/>
          <w:lang w:eastAsia="zh-TW"/>
        </w:rPr>
        <w:t xml:space="preserve">ifferent </w:t>
      </w:r>
      <w:r w:rsidR="00E8041D">
        <w:rPr>
          <w:rFonts w:eastAsia="PMingLiU"/>
          <w:lang w:eastAsia="zh-TW"/>
        </w:rPr>
        <w:t>A</w:t>
      </w:r>
      <w:r w:rsidRPr="009A71A3">
        <w:rPr>
          <w:rFonts w:eastAsia="PMingLiU"/>
          <w:lang w:eastAsia="zh-TW"/>
        </w:rPr>
        <w:t xml:space="preserve">lgorithms </w:t>
      </w:r>
      <w:r w:rsidR="00E8041D">
        <w:rPr>
          <w:rFonts w:eastAsia="PMingLiU"/>
          <w:lang w:eastAsia="zh-TW"/>
        </w:rPr>
        <w:t>W</w:t>
      </w:r>
      <w:r w:rsidRPr="009A71A3">
        <w:rPr>
          <w:rFonts w:eastAsia="PMingLiU"/>
          <w:lang w:eastAsia="zh-TW"/>
        </w:rPr>
        <w:t>riting a Fai Chun</w:t>
      </w:r>
      <w:bookmarkEnd w:id="173"/>
    </w:p>
    <w:tbl>
      <w:tblPr>
        <w:tblStyle w:val="TableGrid"/>
        <w:tblW w:w="0" w:type="auto"/>
        <w:tblInd w:w="709" w:type="dxa"/>
        <w:tblLook w:val="04A0" w:firstRow="1" w:lastRow="0" w:firstColumn="1" w:lastColumn="0" w:noHBand="0" w:noVBand="1"/>
      </w:tblPr>
      <w:tblGrid>
        <w:gridCol w:w="1454"/>
        <w:gridCol w:w="2765"/>
        <w:gridCol w:w="2766"/>
        <w:gridCol w:w="2766"/>
      </w:tblGrid>
      <w:tr w:rsidR="00782827" w14:paraId="33DA6CF1" w14:textId="77777777" w:rsidTr="0049295A">
        <w:tc>
          <w:tcPr>
            <w:tcW w:w="0" w:type="auto"/>
          </w:tcPr>
          <w:p w14:paraId="16E65319" w14:textId="4EAA6588" w:rsidR="008E43CD" w:rsidRDefault="009A71A3" w:rsidP="001D0471">
            <w:pPr>
              <w:kinsoku w:val="0"/>
              <w:overflowPunct w:val="0"/>
              <w:autoSpaceDE w:val="0"/>
              <w:autoSpaceDN w:val="0"/>
              <w:adjustRightInd w:val="0"/>
              <w:spacing w:before="120"/>
              <w:rPr>
                <w:rFonts w:asciiTheme="minorHAnsi" w:hAnsiTheme="minorHAnsi" w:cstheme="minorHAnsi"/>
                <w:spacing w:val="-1"/>
              </w:rPr>
            </w:pPr>
            <w:r w:rsidRPr="009A71A3">
              <w:rPr>
                <w:rFonts w:asciiTheme="minorHAnsi" w:eastAsia="PMingLiU" w:hAnsiTheme="minorHAnsi" w:cstheme="minorHAnsi"/>
                <w:spacing w:val="-1"/>
                <w:lang w:eastAsia="zh-TW"/>
              </w:rPr>
              <w:t>Fai Chun</w:t>
            </w:r>
          </w:p>
        </w:tc>
        <w:tc>
          <w:tcPr>
            <w:tcW w:w="2765" w:type="dxa"/>
          </w:tcPr>
          <w:p w14:paraId="1D0EA300" w14:textId="6F5C7A95" w:rsidR="008E43CD" w:rsidRDefault="00EA5D24" w:rsidP="001D0471">
            <w:pPr>
              <w:kinsoku w:val="0"/>
              <w:overflowPunct w:val="0"/>
              <w:autoSpaceDE w:val="0"/>
              <w:autoSpaceDN w:val="0"/>
              <w:adjustRightInd w:val="0"/>
              <w:spacing w:before="120"/>
              <w:rPr>
                <w:rFonts w:asciiTheme="minorHAnsi" w:hAnsiTheme="minorHAnsi" w:cstheme="minorHAnsi"/>
                <w:spacing w:val="-1"/>
              </w:rPr>
            </w:pPr>
            <w:r>
              <w:rPr>
                <w:rFonts w:asciiTheme="minorHAnsi" w:eastAsia="PMingLiU" w:hAnsiTheme="minorHAnsi" w:cstheme="minorHAnsi"/>
                <w:spacing w:val="-1"/>
                <w:lang w:eastAsia="zh-TW"/>
              </w:rPr>
              <w:t>Straight-Line Algorithm</w:t>
            </w:r>
          </w:p>
        </w:tc>
        <w:tc>
          <w:tcPr>
            <w:tcW w:w="2766" w:type="dxa"/>
          </w:tcPr>
          <w:p w14:paraId="55900453" w14:textId="550B8C97" w:rsidR="008E43CD" w:rsidRDefault="009A71A3" w:rsidP="001D0471">
            <w:pPr>
              <w:kinsoku w:val="0"/>
              <w:overflowPunct w:val="0"/>
              <w:autoSpaceDE w:val="0"/>
              <w:autoSpaceDN w:val="0"/>
              <w:adjustRightInd w:val="0"/>
              <w:spacing w:before="120"/>
              <w:rPr>
                <w:rFonts w:asciiTheme="minorHAnsi" w:hAnsiTheme="minorHAnsi" w:cstheme="minorHAnsi"/>
                <w:spacing w:val="-1"/>
              </w:rPr>
            </w:pPr>
            <w:r w:rsidRPr="009A71A3">
              <w:rPr>
                <w:rFonts w:asciiTheme="minorHAnsi" w:eastAsia="PMingLiU" w:hAnsiTheme="minorHAnsi" w:cstheme="minorHAnsi"/>
                <w:spacing w:val="-1"/>
                <w:lang w:eastAsia="zh-TW"/>
              </w:rPr>
              <w:t>2D Spline Algorithm</w:t>
            </w:r>
          </w:p>
        </w:tc>
        <w:tc>
          <w:tcPr>
            <w:tcW w:w="2766" w:type="dxa"/>
          </w:tcPr>
          <w:p w14:paraId="1102CF61" w14:textId="7CFE030A" w:rsidR="008E43CD" w:rsidRDefault="009A71A3" w:rsidP="001D0471">
            <w:pPr>
              <w:kinsoku w:val="0"/>
              <w:overflowPunct w:val="0"/>
              <w:autoSpaceDE w:val="0"/>
              <w:autoSpaceDN w:val="0"/>
              <w:adjustRightInd w:val="0"/>
              <w:spacing w:before="120"/>
              <w:rPr>
                <w:rFonts w:asciiTheme="minorHAnsi" w:hAnsiTheme="minorHAnsi" w:cstheme="minorHAnsi"/>
                <w:spacing w:val="-1"/>
              </w:rPr>
            </w:pPr>
            <w:r w:rsidRPr="009A71A3">
              <w:rPr>
                <w:rFonts w:asciiTheme="minorHAnsi" w:eastAsia="PMingLiU" w:hAnsiTheme="minorHAnsi" w:cstheme="minorHAnsi"/>
                <w:spacing w:val="-1"/>
                <w:lang w:eastAsia="zh-TW"/>
              </w:rPr>
              <w:t>3D Spline Algorithm</w:t>
            </w:r>
          </w:p>
        </w:tc>
      </w:tr>
      <w:tr w:rsidR="00782827" w14:paraId="373A19E3" w14:textId="77777777" w:rsidTr="0049295A">
        <w:tc>
          <w:tcPr>
            <w:tcW w:w="0" w:type="auto"/>
            <w:vMerge w:val="restart"/>
          </w:tcPr>
          <w:p w14:paraId="40378BCF" w14:textId="00317337" w:rsidR="00851E34" w:rsidRDefault="009A71A3" w:rsidP="00654381">
            <w:pPr>
              <w:kinsoku w:val="0"/>
              <w:overflowPunct w:val="0"/>
              <w:autoSpaceDE w:val="0"/>
              <w:autoSpaceDN w:val="0"/>
              <w:adjustRightInd w:val="0"/>
              <w:spacing w:before="120"/>
              <w:jc w:val="left"/>
              <w:rPr>
                <w:rFonts w:asciiTheme="minorHAnsi" w:hAnsiTheme="minorHAnsi" w:cstheme="minorHAnsi"/>
                <w:spacing w:val="-1"/>
                <w:lang w:eastAsia="zh-CN"/>
              </w:rPr>
            </w:pPr>
            <w:r w:rsidRPr="009A71A3">
              <w:rPr>
                <w:rFonts w:asciiTheme="minorHAnsi" w:eastAsia="PMingLiU" w:hAnsiTheme="minorHAnsi" w:cstheme="minorHAnsi" w:hint="eastAsia"/>
                <w:spacing w:val="-1"/>
                <w:lang w:eastAsia="zh-TW"/>
              </w:rPr>
              <w:t>大吉大利</w:t>
            </w:r>
          </w:p>
          <w:p w14:paraId="02EC3988" w14:textId="7FEFF811" w:rsidR="00C02006" w:rsidRDefault="009A71A3" w:rsidP="00654381">
            <w:pPr>
              <w:kinsoku w:val="0"/>
              <w:overflowPunct w:val="0"/>
              <w:autoSpaceDE w:val="0"/>
              <w:autoSpaceDN w:val="0"/>
              <w:adjustRightInd w:val="0"/>
              <w:spacing w:before="120"/>
              <w:jc w:val="left"/>
              <w:rPr>
                <w:rFonts w:asciiTheme="minorHAnsi" w:hAnsiTheme="minorHAnsi" w:cstheme="minorHAnsi"/>
                <w:spacing w:val="-1"/>
                <w:lang w:eastAsia="zh-CN"/>
              </w:rPr>
            </w:pPr>
            <w:r w:rsidRPr="009A71A3">
              <w:rPr>
                <w:rFonts w:asciiTheme="minorHAnsi" w:eastAsia="PMingLiU" w:hAnsiTheme="minorHAnsi" w:cstheme="minorHAnsi"/>
                <w:spacing w:val="-1"/>
                <w:lang w:eastAsia="zh-TW"/>
              </w:rPr>
              <w:t>17 strokes</w:t>
            </w:r>
          </w:p>
          <w:p w14:paraId="5D9235F0" w14:textId="631BCFC6" w:rsidR="00C02006" w:rsidRDefault="009A71A3" w:rsidP="00654381">
            <w:pPr>
              <w:kinsoku w:val="0"/>
              <w:overflowPunct w:val="0"/>
              <w:autoSpaceDE w:val="0"/>
              <w:autoSpaceDN w:val="0"/>
              <w:adjustRightInd w:val="0"/>
              <w:spacing w:before="120"/>
              <w:jc w:val="left"/>
              <w:rPr>
                <w:rFonts w:asciiTheme="minorHAnsi" w:hAnsiTheme="minorHAnsi" w:cstheme="minorHAnsi"/>
                <w:spacing w:val="-1"/>
                <w:lang w:eastAsia="zh-CN"/>
              </w:rPr>
            </w:pPr>
            <w:r w:rsidRPr="009A71A3">
              <w:rPr>
                <w:rFonts w:asciiTheme="minorHAnsi" w:eastAsia="PMingLiU" w:hAnsiTheme="minorHAnsi" w:cstheme="minorHAnsi"/>
                <w:spacing w:val="-1"/>
                <w:lang w:eastAsia="zh-TW"/>
              </w:rPr>
              <w:t>(3+6+3+5)</w:t>
            </w:r>
          </w:p>
        </w:tc>
        <w:tc>
          <w:tcPr>
            <w:tcW w:w="2765" w:type="dxa"/>
          </w:tcPr>
          <w:p w14:paraId="458D9A2C" w14:textId="77777777" w:rsidR="006A45B3" w:rsidRDefault="006A45B3" w:rsidP="003429E9">
            <w:pPr>
              <w:pStyle w:val="Caption"/>
              <w:jc w:val="both"/>
              <w:rPr>
                <w:rFonts w:eastAsia="DengXian"/>
                <w:lang w:eastAsia="zh-CN"/>
              </w:rPr>
            </w:pPr>
            <w:r>
              <w:rPr>
                <w:noProof/>
              </w:rPr>
              <w:drawing>
                <wp:inline distT="0" distB="0" distL="0" distR="0" wp14:anchorId="76241C65" wp14:editId="6C470F5C">
                  <wp:extent cx="762766" cy="2571750"/>
                  <wp:effectExtent l="0" t="0" r="0" b="0"/>
                  <wp:docPr id="56783270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779468" cy="2628062"/>
                          </a:xfrm>
                          <a:prstGeom prst="rect">
                            <a:avLst/>
                          </a:prstGeom>
                          <a:noFill/>
                          <a:ln>
                            <a:noFill/>
                          </a:ln>
                        </pic:spPr>
                      </pic:pic>
                    </a:graphicData>
                  </a:graphic>
                </wp:inline>
              </w:drawing>
            </w:r>
            <w:bookmarkStart w:id="174" w:name="_Toc195105389"/>
            <w:bookmarkStart w:id="175" w:name="_Toc195532691"/>
          </w:p>
          <w:p w14:paraId="4D2C109A" w14:textId="2C25E9F8" w:rsidR="00851E34" w:rsidRDefault="009A71A3" w:rsidP="003429E9">
            <w:pPr>
              <w:pStyle w:val="Caption"/>
              <w:jc w:val="both"/>
              <w:rPr>
                <w:rFonts w:asciiTheme="minorHAnsi" w:hAnsiTheme="minorHAnsi" w:cstheme="minorHAnsi"/>
                <w:spacing w:val="-1"/>
              </w:rPr>
            </w:pPr>
            <w:r w:rsidRPr="009A71A3">
              <w:rPr>
                <w:rFonts w:eastAsia="PMingLiU"/>
                <w:lang w:eastAsia="zh-TW"/>
              </w:rPr>
              <w:t xml:space="preserve">Figure </w:t>
            </w:r>
            <w:fldSimple w:instr=" SEQ Figure \* ARABIC ">
              <w:r w:rsidR="00360A79">
                <w:rPr>
                  <w:noProof/>
                </w:rPr>
                <w:t>67</w:t>
              </w:r>
            </w:fldSimple>
            <w:r w:rsidRPr="009A71A3">
              <w:rPr>
                <w:rFonts w:eastAsia="PMingLiU"/>
                <w:lang w:eastAsia="zh-TW"/>
              </w:rPr>
              <w:t>. Result of</w:t>
            </w:r>
            <w:r w:rsidR="00D81322">
              <w:rPr>
                <w:rFonts w:eastAsia="PMingLiU"/>
                <w:lang w:eastAsia="zh-TW"/>
              </w:rPr>
              <w:t xml:space="preserve"> the Chinese Characters</w:t>
            </w:r>
            <w:r w:rsidRPr="009A71A3">
              <w:rPr>
                <w:rFonts w:asciiTheme="minorHAnsi" w:eastAsia="PMingLiU" w:hAnsiTheme="minorHAnsi" w:cstheme="minorHAnsi" w:hint="eastAsia"/>
                <w:spacing w:val="-1"/>
                <w:lang w:eastAsia="zh-TW"/>
              </w:rPr>
              <w:t>大吉大利</w:t>
            </w:r>
            <w:r w:rsidR="00D81322">
              <w:rPr>
                <w:rFonts w:asciiTheme="minorHAnsi" w:eastAsia="PMingLiU" w:hAnsiTheme="minorHAnsi" w:cstheme="minorHAnsi"/>
                <w:spacing w:val="-1"/>
                <w:lang w:eastAsia="zh-TW"/>
              </w:rPr>
              <w:t>Using</w:t>
            </w:r>
            <w:r w:rsidRPr="009A71A3">
              <w:rPr>
                <w:rFonts w:asciiTheme="minorHAnsi" w:eastAsia="PMingLiU" w:hAnsiTheme="minorHAnsi" w:cstheme="minorHAnsi"/>
                <w:spacing w:val="-1"/>
                <w:lang w:eastAsia="zh-TW"/>
              </w:rPr>
              <w:t xml:space="preserve"> Straight-Line Algorithm</w:t>
            </w:r>
            <w:bookmarkEnd w:id="174"/>
            <w:bookmarkEnd w:id="175"/>
          </w:p>
        </w:tc>
        <w:tc>
          <w:tcPr>
            <w:tcW w:w="2766" w:type="dxa"/>
          </w:tcPr>
          <w:p w14:paraId="484DFF8E" w14:textId="4AE6C638" w:rsidR="00713E44" w:rsidRDefault="004B5063" w:rsidP="00713E44">
            <w:pPr>
              <w:keepNext/>
              <w:kinsoku w:val="0"/>
              <w:overflowPunct w:val="0"/>
              <w:autoSpaceDE w:val="0"/>
              <w:autoSpaceDN w:val="0"/>
              <w:adjustRightInd w:val="0"/>
              <w:spacing w:before="120"/>
            </w:pPr>
            <w:r>
              <w:rPr>
                <w:noProof/>
              </w:rPr>
              <w:drawing>
                <wp:inline distT="0" distB="0" distL="0" distR="0" wp14:anchorId="268680F7" wp14:editId="522A6B45">
                  <wp:extent cx="732766" cy="2590800"/>
                  <wp:effectExtent l="0" t="0" r="0" b="0"/>
                  <wp:docPr id="11303572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743902" cy="2630174"/>
                          </a:xfrm>
                          <a:prstGeom prst="rect">
                            <a:avLst/>
                          </a:prstGeom>
                          <a:noFill/>
                          <a:ln>
                            <a:noFill/>
                          </a:ln>
                        </pic:spPr>
                      </pic:pic>
                    </a:graphicData>
                  </a:graphic>
                </wp:inline>
              </w:drawing>
            </w:r>
          </w:p>
          <w:p w14:paraId="2E85CAAC" w14:textId="58B660A3" w:rsidR="00851E34" w:rsidRDefault="009A71A3" w:rsidP="003429E9">
            <w:pPr>
              <w:pStyle w:val="Caption"/>
              <w:jc w:val="both"/>
              <w:rPr>
                <w:rFonts w:asciiTheme="minorHAnsi" w:hAnsiTheme="minorHAnsi" w:cstheme="minorHAnsi"/>
                <w:spacing w:val="-1"/>
              </w:rPr>
            </w:pPr>
            <w:bookmarkStart w:id="176" w:name="_Toc195105390"/>
            <w:bookmarkStart w:id="177" w:name="_Toc195532692"/>
            <w:r w:rsidRPr="009A71A3">
              <w:rPr>
                <w:rFonts w:eastAsia="PMingLiU"/>
                <w:lang w:eastAsia="zh-TW"/>
              </w:rPr>
              <w:t xml:space="preserve">Figure </w:t>
            </w:r>
            <w:fldSimple w:instr=" SEQ Figure \* ARABIC ">
              <w:r w:rsidR="00360A79">
                <w:rPr>
                  <w:noProof/>
                </w:rPr>
                <w:t>68</w:t>
              </w:r>
            </w:fldSimple>
            <w:r w:rsidRPr="009A71A3">
              <w:rPr>
                <w:rFonts w:eastAsia="PMingLiU"/>
                <w:lang w:eastAsia="zh-TW"/>
              </w:rPr>
              <w:t xml:space="preserve">. Result of </w:t>
            </w:r>
            <w:r w:rsidR="007E28B0">
              <w:rPr>
                <w:rFonts w:eastAsia="PMingLiU"/>
                <w:lang w:eastAsia="zh-TW"/>
              </w:rPr>
              <w:t>the Chinese Characters</w:t>
            </w:r>
            <w:r w:rsidR="007E28B0" w:rsidRPr="009A71A3">
              <w:rPr>
                <w:rFonts w:asciiTheme="minorHAnsi" w:eastAsia="PMingLiU" w:hAnsiTheme="minorHAnsi" w:cstheme="minorHAnsi" w:hint="eastAsia"/>
                <w:spacing w:val="-1"/>
                <w:lang w:eastAsia="zh-TW"/>
              </w:rPr>
              <w:t>大吉大利</w:t>
            </w:r>
            <w:r w:rsidR="007E28B0">
              <w:rPr>
                <w:rFonts w:asciiTheme="minorHAnsi" w:eastAsia="PMingLiU" w:hAnsiTheme="minorHAnsi" w:cstheme="minorHAnsi"/>
                <w:spacing w:val="-1"/>
                <w:lang w:eastAsia="zh-TW"/>
              </w:rPr>
              <w:t>Using</w:t>
            </w:r>
            <w:r w:rsidR="007E28B0" w:rsidRPr="009A71A3">
              <w:rPr>
                <w:rFonts w:asciiTheme="minorHAnsi" w:eastAsia="PMingLiU" w:hAnsiTheme="minorHAnsi" w:cstheme="minorHAnsi"/>
                <w:spacing w:val="-1"/>
                <w:lang w:eastAsia="zh-TW"/>
              </w:rPr>
              <w:t xml:space="preserve"> </w:t>
            </w:r>
            <w:r w:rsidRPr="009A71A3">
              <w:rPr>
                <w:rFonts w:asciiTheme="minorHAnsi" w:eastAsia="PMingLiU" w:hAnsiTheme="minorHAnsi" w:cstheme="minorHAnsi"/>
                <w:spacing w:val="-1"/>
                <w:lang w:eastAsia="zh-TW"/>
              </w:rPr>
              <w:t>2D Spline Algorithm</w:t>
            </w:r>
            <w:bookmarkEnd w:id="176"/>
            <w:bookmarkEnd w:id="177"/>
          </w:p>
        </w:tc>
        <w:tc>
          <w:tcPr>
            <w:tcW w:w="2766" w:type="dxa"/>
          </w:tcPr>
          <w:p w14:paraId="4D9271F6" w14:textId="707C4463" w:rsidR="00713E44" w:rsidRDefault="00BA1109" w:rsidP="00713E44">
            <w:pPr>
              <w:keepNext/>
              <w:kinsoku w:val="0"/>
              <w:overflowPunct w:val="0"/>
              <w:autoSpaceDE w:val="0"/>
              <w:autoSpaceDN w:val="0"/>
              <w:adjustRightInd w:val="0"/>
              <w:spacing w:before="120"/>
            </w:pPr>
            <w:r>
              <w:rPr>
                <w:noProof/>
              </w:rPr>
              <w:drawing>
                <wp:inline distT="0" distB="0" distL="0" distR="0" wp14:anchorId="39C85119" wp14:editId="4E977341">
                  <wp:extent cx="2609557" cy="694007"/>
                  <wp:effectExtent l="5398" t="0" r="6032" b="6033"/>
                  <wp:docPr id="150860485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16542" t="16375" r="13483" b="58813"/>
                          <a:stretch/>
                        </pic:blipFill>
                        <pic:spPr bwMode="auto">
                          <a:xfrm rot="16200000">
                            <a:off x="0" y="0"/>
                            <a:ext cx="2623671" cy="697761"/>
                          </a:xfrm>
                          <a:prstGeom prst="rect">
                            <a:avLst/>
                          </a:prstGeom>
                          <a:noFill/>
                          <a:ln>
                            <a:noFill/>
                          </a:ln>
                          <a:extLst>
                            <a:ext uri="{53640926-AAD7-44D8-BBD7-CCE9431645EC}">
                              <a14:shadowObscured xmlns:a14="http://schemas.microsoft.com/office/drawing/2010/main"/>
                            </a:ext>
                          </a:extLst>
                        </pic:spPr>
                      </pic:pic>
                    </a:graphicData>
                  </a:graphic>
                </wp:inline>
              </w:drawing>
            </w:r>
          </w:p>
          <w:p w14:paraId="5DBD0372" w14:textId="7993FE69" w:rsidR="00851E34" w:rsidRDefault="009A71A3" w:rsidP="003429E9">
            <w:pPr>
              <w:pStyle w:val="Caption"/>
              <w:jc w:val="both"/>
              <w:rPr>
                <w:rFonts w:asciiTheme="minorHAnsi" w:hAnsiTheme="minorHAnsi" w:cstheme="minorHAnsi"/>
                <w:spacing w:val="-1"/>
              </w:rPr>
            </w:pPr>
            <w:bookmarkStart w:id="178" w:name="_Toc195105391"/>
            <w:bookmarkStart w:id="179" w:name="_Toc195532693"/>
            <w:r w:rsidRPr="009A71A3">
              <w:rPr>
                <w:rFonts w:eastAsia="PMingLiU"/>
                <w:lang w:eastAsia="zh-TW"/>
              </w:rPr>
              <w:t xml:space="preserve">Figure </w:t>
            </w:r>
            <w:fldSimple w:instr=" SEQ Figure \* ARABIC ">
              <w:r w:rsidR="00360A79">
                <w:rPr>
                  <w:noProof/>
                </w:rPr>
                <w:t>69</w:t>
              </w:r>
            </w:fldSimple>
            <w:r w:rsidRPr="009A71A3">
              <w:rPr>
                <w:rFonts w:eastAsia="PMingLiU"/>
                <w:lang w:eastAsia="zh-TW"/>
              </w:rPr>
              <w:t xml:space="preserve">. Result of </w:t>
            </w:r>
            <w:r w:rsidR="007E28B0">
              <w:rPr>
                <w:rFonts w:eastAsia="PMingLiU"/>
                <w:lang w:eastAsia="zh-TW"/>
              </w:rPr>
              <w:t>the Chinese Characters</w:t>
            </w:r>
            <w:r w:rsidR="007E28B0" w:rsidRPr="009A71A3">
              <w:rPr>
                <w:rFonts w:asciiTheme="minorHAnsi" w:eastAsia="PMingLiU" w:hAnsiTheme="minorHAnsi" w:cstheme="minorHAnsi" w:hint="eastAsia"/>
                <w:spacing w:val="-1"/>
                <w:lang w:eastAsia="zh-TW"/>
              </w:rPr>
              <w:t>大吉大利</w:t>
            </w:r>
            <w:r w:rsidR="007E28B0">
              <w:rPr>
                <w:rFonts w:asciiTheme="minorHAnsi" w:eastAsia="PMingLiU" w:hAnsiTheme="minorHAnsi" w:cstheme="minorHAnsi"/>
                <w:spacing w:val="-1"/>
                <w:lang w:eastAsia="zh-TW"/>
              </w:rPr>
              <w:t>Using</w:t>
            </w:r>
            <w:r w:rsidR="007E28B0" w:rsidRPr="009A71A3">
              <w:rPr>
                <w:rFonts w:asciiTheme="minorHAnsi" w:eastAsia="PMingLiU" w:hAnsiTheme="minorHAnsi" w:cstheme="minorHAnsi"/>
                <w:spacing w:val="-1"/>
                <w:lang w:eastAsia="zh-TW"/>
              </w:rPr>
              <w:t xml:space="preserve"> </w:t>
            </w:r>
            <w:r w:rsidRPr="009A71A3">
              <w:rPr>
                <w:rFonts w:asciiTheme="minorHAnsi" w:eastAsia="PMingLiU" w:hAnsiTheme="minorHAnsi" w:cstheme="minorHAnsi"/>
                <w:spacing w:val="-1"/>
                <w:lang w:eastAsia="zh-TW"/>
              </w:rPr>
              <w:t>3D Spline Algorithm</w:t>
            </w:r>
            <w:bookmarkEnd w:id="178"/>
            <w:bookmarkEnd w:id="179"/>
          </w:p>
        </w:tc>
      </w:tr>
      <w:tr w:rsidR="00782827" w14:paraId="7481F4AA" w14:textId="77777777" w:rsidTr="0049295A">
        <w:tc>
          <w:tcPr>
            <w:tcW w:w="0" w:type="auto"/>
            <w:vMerge/>
          </w:tcPr>
          <w:p w14:paraId="4AFFDB67" w14:textId="77777777" w:rsidR="00851E34" w:rsidRDefault="00851E34" w:rsidP="001D0471">
            <w:pPr>
              <w:kinsoku w:val="0"/>
              <w:overflowPunct w:val="0"/>
              <w:autoSpaceDE w:val="0"/>
              <w:autoSpaceDN w:val="0"/>
              <w:adjustRightInd w:val="0"/>
              <w:spacing w:before="120"/>
              <w:rPr>
                <w:rFonts w:asciiTheme="minorHAnsi" w:hAnsiTheme="minorHAnsi" w:cstheme="minorHAnsi"/>
                <w:spacing w:val="-1"/>
              </w:rPr>
            </w:pPr>
          </w:p>
        </w:tc>
        <w:tc>
          <w:tcPr>
            <w:tcW w:w="2765" w:type="dxa"/>
          </w:tcPr>
          <w:p w14:paraId="69879C76" w14:textId="7A5C2DE4" w:rsidR="00851E34" w:rsidRDefault="009A71A3" w:rsidP="001D0471">
            <w:pPr>
              <w:kinsoku w:val="0"/>
              <w:overflowPunct w:val="0"/>
              <w:autoSpaceDE w:val="0"/>
              <w:autoSpaceDN w:val="0"/>
              <w:adjustRightInd w:val="0"/>
              <w:spacing w:before="120"/>
              <w:rPr>
                <w:rFonts w:asciiTheme="minorHAnsi" w:hAnsiTheme="minorHAnsi" w:cstheme="minorHAnsi"/>
                <w:spacing w:val="-1"/>
              </w:rPr>
            </w:pPr>
            <w:r w:rsidRPr="009A71A3">
              <w:rPr>
                <w:rFonts w:asciiTheme="minorHAnsi" w:eastAsia="PMingLiU" w:hAnsiTheme="minorHAnsi" w:cstheme="minorHAnsi"/>
                <w:spacing w:val="-1"/>
                <w:lang w:eastAsia="zh-TW"/>
              </w:rPr>
              <w:t>Speed: 152.50s</w:t>
            </w:r>
          </w:p>
          <w:p w14:paraId="5490D243" w14:textId="271DADE3" w:rsidR="00FB7FAD" w:rsidRDefault="009A71A3" w:rsidP="001D0471">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per stroke: 8.96s</w:t>
            </w:r>
          </w:p>
        </w:tc>
        <w:tc>
          <w:tcPr>
            <w:tcW w:w="2766" w:type="dxa"/>
          </w:tcPr>
          <w:p w14:paraId="6939876D" w14:textId="6143EB1E" w:rsidR="00FB7FAD" w:rsidRDefault="009A71A3" w:rsidP="00FB7FAD">
            <w:pPr>
              <w:kinsoku w:val="0"/>
              <w:overflowPunct w:val="0"/>
              <w:autoSpaceDE w:val="0"/>
              <w:autoSpaceDN w:val="0"/>
              <w:adjustRightInd w:val="0"/>
              <w:spacing w:before="120"/>
              <w:rPr>
                <w:rFonts w:asciiTheme="minorHAnsi" w:hAnsiTheme="minorHAnsi" w:cstheme="minorHAnsi"/>
                <w:spacing w:val="-1"/>
              </w:rPr>
            </w:pPr>
            <w:r w:rsidRPr="009A71A3">
              <w:rPr>
                <w:rFonts w:asciiTheme="minorHAnsi" w:eastAsia="PMingLiU" w:hAnsiTheme="minorHAnsi" w:cstheme="minorHAnsi"/>
                <w:spacing w:val="-1"/>
                <w:lang w:eastAsia="zh-TW"/>
              </w:rPr>
              <w:t>Speed: 85.91s</w:t>
            </w:r>
          </w:p>
          <w:p w14:paraId="52DF37FE" w14:textId="7EE7B1B3" w:rsidR="00851E34" w:rsidRDefault="009A71A3" w:rsidP="00FB7FAD">
            <w:pPr>
              <w:kinsoku w:val="0"/>
              <w:overflowPunct w:val="0"/>
              <w:autoSpaceDE w:val="0"/>
              <w:autoSpaceDN w:val="0"/>
              <w:adjustRightInd w:val="0"/>
              <w:spacing w:before="120"/>
              <w:rPr>
                <w:rFonts w:asciiTheme="minorHAnsi" w:hAnsiTheme="minorHAnsi" w:cstheme="minorHAnsi"/>
                <w:spacing w:val="-1"/>
              </w:rPr>
            </w:pPr>
            <w:r w:rsidRPr="009A71A3">
              <w:rPr>
                <w:rFonts w:asciiTheme="minorHAnsi" w:eastAsia="PMingLiU" w:hAnsiTheme="minorHAnsi" w:cstheme="minorHAnsi"/>
                <w:spacing w:val="-1"/>
                <w:lang w:eastAsia="zh-TW"/>
              </w:rPr>
              <w:t>Speed per stroke: 5.06s</w:t>
            </w:r>
          </w:p>
        </w:tc>
        <w:tc>
          <w:tcPr>
            <w:tcW w:w="2766" w:type="dxa"/>
          </w:tcPr>
          <w:p w14:paraId="3F31FBCC" w14:textId="7F0D5F64" w:rsidR="00FB7FAD" w:rsidRDefault="009A71A3" w:rsidP="00FB7FAD">
            <w:pPr>
              <w:kinsoku w:val="0"/>
              <w:overflowPunct w:val="0"/>
              <w:autoSpaceDE w:val="0"/>
              <w:autoSpaceDN w:val="0"/>
              <w:adjustRightInd w:val="0"/>
              <w:spacing w:before="120"/>
              <w:rPr>
                <w:rFonts w:asciiTheme="minorHAnsi" w:hAnsiTheme="minorHAnsi" w:cstheme="minorHAnsi"/>
                <w:spacing w:val="-1"/>
              </w:rPr>
            </w:pPr>
            <w:r w:rsidRPr="009A71A3">
              <w:rPr>
                <w:rFonts w:asciiTheme="minorHAnsi" w:eastAsia="PMingLiU" w:hAnsiTheme="minorHAnsi" w:cstheme="minorHAnsi"/>
                <w:spacing w:val="-1"/>
                <w:lang w:eastAsia="zh-TW"/>
              </w:rPr>
              <w:t>Speed: 88.51s</w:t>
            </w:r>
          </w:p>
          <w:p w14:paraId="5873FB71" w14:textId="18CA97F7" w:rsidR="00851E34" w:rsidRDefault="009A71A3" w:rsidP="00FB7FAD">
            <w:pPr>
              <w:kinsoku w:val="0"/>
              <w:overflowPunct w:val="0"/>
              <w:autoSpaceDE w:val="0"/>
              <w:autoSpaceDN w:val="0"/>
              <w:adjustRightInd w:val="0"/>
              <w:spacing w:before="120"/>
              <w:rPr>
                <w:rFonts w:asciiTheme="minorHAnsi" w:hAnsiTheme="minorHAnsi" w:cstheme="minorHAnsi"/>
                <w:spacing w:val="-1"/>
              </w:rPr>
            </w:pPr>
            <w:r w:rsidRPr="009A71A3">
              <w:rPr>
                <w:rFonts w:asciiTheme="minorHAnsi" w:eastAsia="PMingLiU" w:hAnsiTheme="minorHAnsi" w:cstheme="minorHAnsi"/>
                <w:spacing w:val="-1"/>
                <w:lang w:eastAsia="zh-TW"/>
              </w:rPr>
              <w:t>Speed per stroke: 5.20s</w:t>
            </w:r>
          </w:p>
        </w:tc>
      </w:tr>
      <w:tr w:rsidR="00782827" w14:paraId="66D0F64E" w14:textId="77777777" w:rsidTr="0049295A">
        <w:tc>
          <w:tcPr>
            <w:tcW w:w="0" w:type="auto"/>
            <w:vMerge w:val="restart"/>
          </w:tcPr>
          <w:p w14:paraId="1643D2B7" w14:textId="1285C2A4" w:rsidR="00EA24B8" w:rsidRDefault="009A71A3" w:rsidP="00654381">
            <w:pPr>
              <w:kinsoku w:val="0"/>
              <w:overflowPunct w:val="0"/>
              <w:autoSpaceDE w:val="0"/>
              <w:autoSpaceDN w:val="0"/>
              <w:adjustRightInd w:val="0"/>
              <w:spacing w:before="120"/>
              <w:jc w:val="left"/>
              <w:rPr>
                <w:rFonts w:asciiTheme="minorHAnsi" w:hAnsiTheme="minorHAnsi" w:cstheme="minorHAnsi"/>
                <w:spacing w:val="-1"/>
                <w:lang w:eastAsia="zh-CN"/>
              </w:rPr>
            </w:pPr>
            <w:r w:rsidRPr="009A71A3">
              <w:rPr>
                <w:rFonts w:asciiTheme="minorHAnsi" w:eastAsia="PMingLiU" w:hAnsiTheme="minorHAnsi" w:cstheme="minorHAnsi" w:hint="eastAsia"/>
                <w:spacing w:val="-1"/>
                <w:lang w:eastAsia="zh-TW"/>
              </w:rPr>
              <w:t>心想事成</w:t>
            </w:r>
          </w:p>
          <w:p w14:paraId="27C29E2B" w14:textId="0896F0F2" w:rsidR="00EA24B8" w:rsidRDefault="009A71A3" w:rsidP="00654381">
            <w:pPr>
              <w:kinsoku w:val="0"/>
              <w:overflowPunct w:val="0"/>
              <w:autoSpaceDE w:val="0"/>
              <w:autoSpaceDN w:val="0"/>
              <w:adjustRightInd w:val="0"/>
              <w:spacing w:before="120"/>
              <w:jc w:val="left"/>
              <w:rPr>
                <w:rFonts w:asciiTheme="minorHAnsi" w:hAnsiTheme="minorHAnsi" w:cstheme="minorHAnsi"/>
                <w:spacing w:val="-1"/>
                <w:lang w:eastAsia="zh-CN"/>
              </w:rPr>
            </w:pPr>
            <w:r w:rsidRPr="009A71A3">
              <w:rPr>
                <w:rFonts w:asciiTheme="minorHAnsi" w:eastAsia="PMingLiU" w:hAnsiTheme="minorHAnsi" w:cstheme="minorHAnsi"/>
                <w:spacing w:val="-1"/>
                <w:lang w:eastAsia="zh-TW"/>
              </w:rPr>
              <w:t>26 strokes</w:t>
            </w:r>
            <w:r w:rsidR="00EA24B8" w:rsidRPr="00EA24B8">
              <w:rPr>
                <w:rFonts w:asciiTheme="minorHAnsi" w:hAnsiTheme="minorHAnsi" w:cstheme="minorHAnsi"/>
                <w:spacing w:val="-1"/>
                <w:lang w:eastAsia="zh-CN"/>
              </w:rPr>
              <w:t xml:space="preserve"> </w:t>
            </w:r>
          </w:p>
          <w:p w14:paraId="38941D10" w14:textId="7C0BB279" w:rsidR="008C0871" w:rsidRDefault="009A71A3" w:rsidP="00654381">
            <w:pPr>
              <w:kinsoku w:val="0"/>
              <w:overflowPunct w:val="0"/>
              <w:autoSpaceDE w:val="0"/>
              <w:autoSpaceDN w:val="0"/>
              <w:adjustRightInd w:val="0"/>
              <w:spacing w:before="120"/>
              <w:jc w:val="left"/>
              <w:rPr>
                <w:rFonts w:asciiTheme="minorHAnsi" w:hAnsiTheme="minorHAnsi" w:cstheme="minorHAnsi"/>
                <w:spacing w:val="-1"/>
              </w:rPr>
            </w:pPr>
            <w:r w:rsidRPr="009A71A3">
              <w:rPr>
                <w:rFonts w:asciiTheme="minorHAnsi" w:eastAsia="PMingLiU" w:hAnsiTheme="minorHAnsi" w:cstheme="minorHAnsi"/>
                <w:spacing w:val="-1"/>
                <w:lang w:eastAsia="zh-TW"/>
              </w:rPr>
              <w:t>(4+10+6+6)</w:t>
            </w:r>
          </w:p>
        </w:tc>
        <w:tc>
          <w:tcPr>
            <w:tcW w:w="2765" w:type="dxa"/>
          </w:tcPr>
          <w:p w14:paraId="4620912C" w14:textId="706C0324" w:rsidR="001137FC" w:rsidRDefault="004523C8" w:rsidP="001137FC">
            <w:pPr>
              <w:keepNext/>
              <w:kinsoku w:val="0"/>
              <w:overflowPunct w:val="0"/>
              <w:autoSpaceDE w:val="0"/>
              <w:autoSpaceDN w:val="0"/>
              <w:adjustRightInd w:val="0"/>
              <w:spacing w:before="120"/>
            </w:pPr>
            <w:r>
              <w:rPr>
                <w:noProof/>
              </w:rPr>
              <w:drawing>
                <wp:inline distT="0" distB="0" distL="0" distR="0" wp14:anchorId="6E7AC258" wp14:editId="3BDAD4AD">
                  <wp:extent cx="823155" cy="2933700"/>
                  <wp:effectExtent l="0" t="0" r="0" b="0"/>
                  <wp:docPr id="149322303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840964" cy="2997172"/>
                          </a:xfrm>
                          <a:prstGeom prst="rect">
                            <a:avLst/>
                          </a:prstGeom>
                          <a:noFill/>
                          <a:ln>
                            <a:noFill/>
                          </a:ln>
                        </pic:spPr>
                      </pic:pic>
                    </a:graphicData>
                  </a:graphic>
                </wp:inline>
              </w:drawing>
            </w:r>
          </w:p>
          <w:p w14:paraId="252BB9AB" w14:textId="680D0ED5" w:rsidR="008C0871" w:rsidRPr="003429E9" w:rsidRDefault="009A71A3" w:rsidP="003429E9">
            <w:pPr>
              <w:pStyle w:val="Caption"/>
              <w:jc w:val="both"/>
            </w:pPr>
            <w:bookmarkStart w:id="180" w:name="_Toc195105392"/>
            <w:bookmarkStart w:id="181" w:name="_Toc195532694"/>
            <w:r w:rsidRPr="009A71A3">
              <w:rPr>
                <w:rFonts w:eastAsia="PMingLiU"/>
                <w:lang w:eastAsia="zh-TW"/>
              </w:rPr>
              <w:t xml:space="preserve">Figure </w:t>
            </w:r>
            <w:fldSimple w:instr=" SEQ Figure \* ARABIC ">
              <w:r w:rsidR="00360A79">
                <w:rPr>
                  <w:noProof/>
                </w:rPr>
                <w:t>70</w:t>
              </w:r>
            </w:fldSimple>
            <w:r w:rsidRPr="009A71A3">
              <w:rPr>
                <w:rFonts w:eastAsia="PMingLiU"/>
                <w:lang w:eastAsia="zh-TW"/>
              </w:rPr>
              <w:t>. Result of</w:t>
            </w:r>
            <w:r w:rsidR="007E28B0">
              <w:rPr>
                <w:rFonts w:eastAsia="PMingLiU"/>
                <w:lang w:eastAsia="zh-TW"/>
              </w:rPr>
              <w:t xml:space="preserve"> the Chinese Characters</w:t>
            </w:r>
            <w:r w:rsidRPr="009A71A3">
              <w:rPr>
                <w:rFonts w:asciiTheme="minorHAnsi" w:eastAsia="PMingLiU" w:hAnsiTheme="minorHAnsi" w:cstheme="minorHAnsi" w:hint="eastAsia"/>
                <w:spacing w:val="-1"/>
                <w:lang w:eastAsia="zh-TW"/>
              </w:rPr>
              <w:t>心想事成</w:t>
            </w:r>
            <w:r w:rsidR="007E28B0">
              <w:rPr>
                <w:rFonts w:asciiTheme="minorHAnsi" w:eastAsia="PMingLiU" w:hAnsiTheme="minorHAnsi" w:cstheme="minorHAnsi"/>
                <w:spacing w:val="-1"/>
                <w:lang w:eastAsia="zh-TW"/>
              </w:rPr>
              <w:t xml:space="preserve"> Using </w:t>
            </w:r>
            <w:r w:rsidRPr="009A71A3">
              <w:rPr>
                <w:rFonts w:asciiTheme="minorHAnsi" w:eastAsia="PMingLiU" w:hAnsiTheme="minorHAnsi" w:cstheme="minorHAnsi"/>
                <w:spacing w:val="-1"/>
                <w:lang w:eastAsia="zh-TW"/>
              </w:rPr>
              <w:t>Straight-Line Algorithm</w:t>
            </w:r>
            <w:bookmarkEnd w:id="180"/>
            <w:bookmarkEnd w:id="181"/>
          </w:p>
        </w:tc>
        <w:tc>
          <w:tcPr>
            <w:tcW w:w="2766" w:type="dxa"/>
          </w:tcPr>
          <w:p w14:paraId="2D60008F" w14:textId="5D1C7272" w:rsidR="001137FC" w:rsidRDefault="002254F2" w:rsidP="001137FC">
            <w:pPr>
              <w:keepNext/>
              <w:kinsoku w:val="0"/>
              <w:overflowPunct w:val="0"/>
              <w:autoSpaceDE w:val="0"/>
              <w:autoSpaceDN w:val="0"/>
              <w:adjustRightInd w:val="0"/>
              <w:spacing w:before="120"/>
              <w:jc w:val="left"/>
            </w:pPr>
            <w:r>
              <w:rPr>
                <w:noProof/>
              </w:rPr>
              <w:drawing>
                <wp:inline distT="0" distB="0" distL="0" distR="0" wp14:anchorId="0F87E907" wp14:editId="6D86271D">
                  <wp:extent cx="864522" cy="2943225"/>
                  <wp:effectExtent l="0" t="0" r="0" b="0"/>
                  <wp:docPr id="38954298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882238" cy="3003538"/>
                          </a:xfrm>
                          <a:prstGeom prst="rect">
                            <a:avLst/>
                          </a:prstGeom>
                          <a:noFill/>
                          <a:ln>
                            <a:noFill/>
                          </a:ln>
                        </pic:spPr>
                      </pic:pic>
                    </a:graphicData>
                  </a:graphic>
                </wp:inline>
              </w:drawing>
            </w:r>
          </w:p>
          <w:p w14:paraId="197E9A35" w14:textId="5A8E008B" w:rsidR="008C0871" w:rsidRPr="003429E9" w:rsidRDefault="009A71A3" w:rsidP="003429E9">
            <w:pPr>
              <w:pStyle w:val="Caption"/>
              <w:jc w:val="left"/>
            </w:pPr>
            <w:bookmarkStart w:id="182" w:name="_Toc195105393"/>
            <w:bookmarkStart w:id="183" w:name="_Toc195532695"/>
            <w:r w:rsidRPr="009A71A3">
              <w:rPr>
                <w:rFonts w:eastAsia="PMingLiU"/>
                <w:lang w:eastAsia="zh-TW"/>
              </w:rPr>
              <w:t xml:space="preserve">Figure </w:t>
            </w:r>
            <w:fldSimple w:instr=" SEQ Figure \* ARABIC ">
              <w:r w:rsidR="00360A79">
                <w:rPr>
                  <w:noProof/>
                </w:rPr>
                <w:t>71</w:t>
              </w:r>
            </w:fldSimple>
            <w:r w:rsidRPr="009A71A3">
              <w:rPr>
                <w:rFonts w:eastAsia="PMingLiU"/>
                <w:lang w:eastAsia="zh-TW"/>
              </w:rPr>
              <w:t xml:space="preserve">. Result of </w:t>
            </w:r>
            <w:r w:rsidR="007E28B0">
              <w:rPr>
                <w:rFonts w:eastAsia="PMingLiU"/>
                <w:lang w:eastAsia="zh-TW"/>
              </w:rPr>
              <w:t>the Chinese Characters</w:t>
            </w:r>
            <w:r w:rsidR="007E28B0" w:rsidRPr="009A71A3">
              <w:rPr>
                <w:rFonts w:asciiTheme="minorHAnsi" w:eastAsia="PMingLiU" w:hAnsiTheme="minorHAnsi" w:cstheme="minorHAnsi" w:hint="eastAsia"/>
                <w:spacing w:val="-1"/>
                <w:lang w:eastAsia="zh-TW"/>
              </w:rPr>
              <w:t>心想事成</w:t>
            </w:r>
            <w:r w:rsidR="007E28B0">
              <w:rPr>
                <w:rFonts w:asciiTheme="minorHAnsi" w:eastAsia="PMingLiU" w:hAnsiTheme="minorHAnsi" w:cstheme="minorHAnsi"/>
                <w:spacing w:val="-1"/>
                <w:lang w:eastAsia="zh-TW"/>
              </w:rPr>
              <w:t xml:space="preserve"> Using </w:t>
            </w:r>
            <w:r w:rsidRPr="009A71A3">
              <w:rPr>
                <w:rFonts w:asciiTheme="minorHAnsi" w:eastAsia="PMingLiU" w:hAnsiTheme="minorHAnsi" w:cstheme="minorHAnsi"/>
                <w:spacing w:val="-1"/>
                <w:lang w:eastAsia="zh-TW"/>
              </w:rPr>
              <w:t>2D Spline Algorithm</w:t>
            </w:r>
            <w:bookmarkEnd w:id="182"/>
            <w:bookmarkEnd w:id="183"/>
          </w:p>
        </w:tc>
        <w:tc>
          <w:tcPr>
            <w:tcW w:w="2766" w:type="dxa"/>
          </w:tcPr>
          <w:p w14:paraId="4650F1C9" w14:textId="0071E83C" w:rsidR="001137FC" w:rsidRDefault="00C862CB" w:rsidP="001137FC">
            <w:pPr>
              <w:keepNext/>
              <w:kinsoku w:val="0"/>
              <w:overflowPunct w:val="0"/>
              <w:autoSpaceDE w:val="0"/>
              <w:autoSpaceDN w:val="0"/>
              <w:adjustRightInd w:val="0"/>
              <w:spacing w:before="120"/>
            </w:pPr>
            <w:r>
              <w:rPr>
                <w:noProof/>
              </w:rPr>
              <w:drawing>
                <wp:inline distT="0" distB="0" distL="0" distR="0" wp14:anchorId="5510E67C" wp14:editId="5704C854">
                  <wp:extent cx="880937" cy="2985770"/>
                  <wp:effectExtent l="0" t="0" r="0" b="5080"/>
                  <wp:docPr id="38979156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15872" t="13063" r="58146" b="20892"/>
                          <a:stretch/>
                        </pic:blipFill>
                        <pic:spPr bwMode="auto">
                          <a:xfrm>
                            <a:off x="0" y="0"/>
                            <a:ext cx="884014" cy="2996199"/>
                          </a:xfrm>
                          <a:prstGeom prst="rect">
                            <a:avLst/>
                          </a:prstGeom>
                          <a:noFill/>
                          <a:ln>
                            <a:noFill/>
                          </a:ln>
                          <a:extLst>
                            <a:ext uri="{53640926-AAD7-44D8-BBD7-CCE9431645EC}">
                              <a14:shadowObscured xmlns:a14="http://schemas.microsoft.com/office/drawing/2010/main"/>
                            </a:ext>
                          </a:extLst>
                        </pic:spPr>
                      </pic:pic>
                    </a:graphicData>
                  </a:graphic>
                </wp:inline>
              </w:drawing>
            </w:r>
          </w:p>
          <w:p w14:paraId="28EEA8DD" w14:textId="6EFFC30E" w:rsidR="008C0871" w:rsidRPr="003429E9" w:rsidRDefault="009A71A3" w:rsidP="003429E9">
            <w:pPr>
              <w:pStyle w:val="Caption"/>
              <w:jc w:val="both"/>
            </w:pPr>
            <w:bookmarkStart w:id="184" w:name="_Toc195105394"/>
            <w:bookmarkStart w:id="185" w:name="_Toc195532696"/>
            <w:r w:rsidRPr="009A71A3">
              <w:rPr>
                <w:rFonts w:eastAsia="PMingLiU"/>
                <w:lang w:eastAsia="zh-TW"/>
              </w:rPr>
              <w:t xml:space="preserve">Figure </w:t>
            </w:r>
            <w:fldSimple w:instr=" SEQ Figure \* ARABIC ">
              <w:r w:rsidR="00360A79">
                <w:rPr>
                  <w:noProof/>
                </w:rPr>
                <w:t>72</w:t>
              </w:r>
            </w:fldSimple>
            <w:r w:rsidRPr="009A71A3">
              <w:rPr>
                <w:rFonts w:eastAsia="PMingLiU"/>
                <w:lang w:eastAsia="zh-TW"/>
              </w:rPr>
              <w:t>. Result of</w:t>
            </w:r>
            <w:r w:rsidR="007E28B0">
              <w:rPr>
                <w:rFonts w:eastAsia="PMingLiU"/>
                <w:lang w:eastAsia="zh-TW"/>
              </w:rPr>
              <w:t xml:space="preserve"> the Chinese Characters</w:t>
            </w:r>
            <w:r w:rsidR="007E28B0" w:rsidRPr="009A71A3">
              <w:rPr>
                <w:rFonts w:asciiTheme="minorHAnsi" w:eastAsia="PMingLiU" w:hAnsiTheme="minorHAnsi" w:cstheme="minorHAnsi" w:hint="eastAsia"/>
                <w:spacing w:val="-1"/>
                <w:lang w:eastAsia="zh-TW"/>
              </w:rPr>
              <w:t>心想事成</w:t>
            </w:r>
            <w:r w:rsidR="007E28B0">
              <w:rPr>
                <w:rFonts w:asciiTheme="minorHAnsi" w:eastAsia="PMingLiU" w:hAnsiTheme="minorHAnsi" w:cstheme="minorHAnsi"/>
                <w:spacing w:val="-1"/>
                <w:lang w:eastAsia="zh-TW"/>
              </w:rPr>
              <w:t xml:space="preserve"> Using </w:t>
            </w:r>
            <w:r w:rsidRPr="009A71A3">
              <w:rPr>
                <w:rFonts w:asciiTheme="minorHAnsi" w:eastAsia="PMingLiU" w:hAnsiTheme="minorHAnsi" w:cstheme="minorHAnsi"/>
                <w:spacing w:val="-1"/>
                <w:lang w:eastAsia="zh-TW"/>
              </w:rPr>
              <w:t>3D Spline Algorithm</w:t>
            </w:r>
            <w:bookmarkEnd w:id="184"/>
            <w:bookmarkEnd w:id="185"/>
          </w:p>
        </w:tc>
      </w:tr>
      <w:tr w:rsidR="00782827" w14:paraId="0EE929AC" w14:textId="77777777" w:rsidTr="0049295A">
        <w:tc>
          <w:tcPr>
            <w:tcW w:w="0" w:type="auto"/>
            <w:vMerge/>
          </w:tcPr>
          <w:p w14:paraId="79860E3C" w14:textId="77777777" w:rsidR="008C0871" w:rsidRDefault="008C0871" w:rsidP="001D0471">
            <w:pPr>
              <w:kinsoku w:val="0"/>
              <w:overflowPunct w:val="0"/>
              <w:autoSpaceDE w:val="0"/>
              <w:autoSpaceDN w:val="0"/>
              <w:adjustRightInd w:val="0"/>
              <w:spacing w:before="120"/>
              <w:rPr>
                <w:rFonts w:asciiTheme="minorHAnsi" w:hAnsiTheme="minorHAnsi" w:cstheme="minorHAnsi"/>
                <w:spacing w:val="-1"/>
              </w:rPr>
            </w:pPr>
          </w:p>
        </w:tc>
        <w:tc>
          <w:tcPr>
            <w:tcW w:w="2765" w:type="dxa"/>
          </w:tcPr>
          <w:p w14:paraId="152FBFAB" w14:textId="35825080" w:rsidR="00EA24B8" w:rsidRDefault="009A71A3" w:rsidP="00EA24B8">
            <w:pPr>
              <w:kinsoku w:val="0"/>
              <w:overflowPunct w:val="0"/>
              <w:autoSpaceDE w:val="0"/>
              <w:autoSpaceDN w:val="0"/>
              <w:adjustRightInd w:val="0"/>
              <w:spacing w:before="120"/>
              <w:rPr>
                <w:rFonts w:asciiTheme="minorHAnsi" w:hAnsiTheme="minorHAnsi" w:cstheme="minorHAnsi"/>
                <w:spacing w:val="-1"/>
              </w:rPr>
            </w:pPr>
            <w:r w:rsidRPr="009A71A3">
              <w:rPr>
                <w:rFonts w:asciiTheme="minorHAnsi" w:eastAsia="PMingLiU" w:hAnsiTheme="minorHAnsi" w:cstheme="minorHAnsi"/>
                <w:spacing w:val="-1"/>
                <w:lang w:eastAsia="zh-TW"/>
              </w:rPr>
              <w:t>Speed: 238.68s</w:t>
            </w:r>
          </w:p>
          <w:p w14:paraId="26DD1653" w14:textId="36C2053E" w:rsidR="008C0871" w:rsidRDefault="009A71A3" w:rsidP="00EA24B8">
            <w:pPr>
              <w:kinsoku w:val="0"/>
              <w:overflowPunct w:val="0"/>
              <w:autoSpaceDE w:val="0"/>
              <w:autoSpaceDN w:val="0"/>
              <w:adjustRightInd w:val="0"/>
              <w:spacing w:before="120"/>
              <w:rPr>
                <w:rFonts w:asciiTheme="minorHAnsi" w:hAnsiTheme="minorHAnsi" w:cstheme="minorHAnsi"/>
                <w:spacing w:val="-1"/>
              </w:rPr>
            </w:pPr>
            <w:r w:rsidRPr="009A71A3">
              <w:rPr>
                <w:rFonts w:asciiTheme="minorHAnsi" w:eastAsia="PMingLiU" w:hAnsiTheme="minorHAnsi" w:cstheme="minorHAnsi"/>
                <w:spacing w:val="-1"/>
                <w:lang w:eastAsia="zh-TW"/>
              </w:rPr>
              <w:t>Speed per stroke: 9.17s</w:t>
            </w:r>
          </w:p>
        </w:tc>
        <w:tc>
          <w:tcPr>
            <w:tcW w:w="2766" w:type="dxa"/>
          </w:tcPr>
          <w:p w14:paraId="5901281A" w14:textId="228A12D8" w:rsidR="00EA24B8" w:rsidRDefault="009A71A3" w:rsidP="00EA24B8">
            <w:pPr>
              <w:kinsoku w:val="0"/>
              <w:overflowPunct w:val="0"/>
              <w:autoSpaceDE w:val="0"/>
              <w:autoSpaceDN w:val="0"/>
              <w:adjustRightInd w:val="0"/>
              <w:spacing w:before="120"/>
              <w:rPr>
                <w:rFonts w:asciiTheme="minorHAnsi" w:hAnsiTheme="minorHAnsi" w:cstheme="minorHAnsi"/>
                <w:spacing w:val="-1"/>
              </w:rPr>
            </w:pPr>
            <w:r w:rsidRPr="009A71A3">
              <w:rPr>
                <w:rFonts w:asciiTheme="minorHAnsi" w:eastAsia="PMingLiU" w:hAnsiTheme="minorHAnsi" w:cstheme="minorHAnsi"/>
                <w:spacing w:val="-1"/>
                <w:lang w:eastAsia="zh-TW"/>
              </w:rPr>
              <w:t>Speed: 127.63s</w:t>
            </w:r>
          </w:p>
          <w:p w14:paraId="0AAE31D1" w14:textId="23D2BA82" w:rsidR="008C0871" w:rsidRDefault="009A71A3" w:rsidP="00EA24B8">
            <w:pPr>
              <w:kinsoku w:val="0"/>
              <w:overflowPunct w:val="0"/>
              <w:autoSpaceDE w:val="0"/>
              <w:autoSpaceDN w:val="0"/>
              <w:adjustRightInd w:val="0"/>
              <w:spacing w:before="120"/>
              <w:rPr>
                <w:rFonts w:asciiTheme="minorHAnsi" w:hAnsiTheme="minorHAnsi" w:cstheme="minorHAnsi"/>
                <w:spacing w:val="-1"/>
              </w:rPr>
            </w:pPr>
            <w:r w:rsidRPr="009A71A3">
              <w:rPr>
                <w:rFonts w:asciiTheme="minorHAnsi" w:eastAsia="PMingLiU" w:hAnsiTheme="minorHAnsi" w:cstheme="minorHAnsi"/>
                <w:spacing w:val="-1"/>
                <w:lang w:eastAsia="zh-TW"/>
              </w:rPr>
              <w:t>Speed per stroke: 4.91s</w:t>
            </w:r>
          </w:p>
        </w:tc>
        <w:tc>
          <w:tcPr>
            <w:tcW w:w="2766" w:type="dxa"/>
          </w:tcPr>
          <w:p w14:paraId="60C6ED9F" w14:textId="0EB9088B" w:rsidR="00EA24B8" w:rsidRDefault="009A71A3" w:rsidP="00EA24B8">
            <w:pPr>
              <w:kinsoku w:val="0"/>
              <w:overflowPunct w:val="0"/>
              <w:autoSpaceDE w:val="0"/>
              <w:autoSpaceDN w:val="0"/>
              <w:adjustRightInd w:val="0"/>
              <w:spacing w:before="120"/>
              <w:rPr>
                <w:rFonts w:asciiTheme="minorHAnsi" w:hAnsiTheme="minorHAnsi" w:cstheme="minorHAnsi"/>
                <w:spacing w:val="-1"/>
              </w:rPr>
            </w:pPr>
            <w:r w:rsidRPr="009A71A3">
              <w:rPr>
                <w:rFonts w:asciiTheme="minorHAnsi" w:eastAsia="PMingLiU" w:hAnsiTheme="minorHAnsi" w:cstheme="minorHAnsi"/>
                <w:spacing w:val="-1"/>
                <w:lang w:eastAsia="zh-TW"/>
              </w:rPr>
              <w:t>Speed: 132.03s</w:t>
            </w:r>
          </w:p>
          <w:p w14:paraId="57B9D33A" w14:textId="5156BD39" w:rsidR="008C0871" w:rsidRDefault="009A71A3" w:rsidP="00EA24B8">
            <w:pPr>
              <w:kinsoku w:val="0"/>
              <w:overflowPunct w:val="0"/>
              <w:autoSpaceDE w:val="0"/>
              <w:autoSpaceDN w:val="0"/>
              <w:adjustRightInd w:val="0"/>
              <w:spacing w:before="120"/>
              <w:rPr>
                <w:rFonts w:asciiTheme="minorHAnsi" w:hAnsiTheme="minorHAnsi" w:cstheme="minorHAnsi"/>
                <w:spacing w:val="-1"/>
              </w:rPr>
            </w:pPr>
            <w:r w:rsidRPr="009A71A3">
              <w:rPr>
                <w:rFonts w:asciiTheme="minorHAnsi" w:eastAsia="PMingLiU" w:hAnsiTheme="minorHAnsi" w:cstheme="minorHAnsi"/>
                <w:spacing w:val="-1"/>
                <w:lang w:eastAsia="zh-TW"/>
              </w:rPr>
              <w:t>Speed per stroke: 5.08s</w:t>
            </w:r>
          </w:p>
        </w:tc>
      </w:tr>
      <w:tr w:rsidR="00782827" w14:paraId="65538613" w14:textId="77777777" w:rsidTr="0049295A">
        <w:tc>
          <w:tcPr>
            <w:tcW w:w="0" w:type="auto"/>
            <w:vMerge w:val="restart"/>
          </w:tcPr>
          <w:p w14:paraId="562A7DB5" w14:textId="0A456FCF" w:rsidR="00F206FB" w:rsidRDefault="009A71A3" w:rsidP="00F206FB">
            <w:pPr>
              <w:kinsoku w:val="0"/>
              <w:overflowPunct w:val="0"/>
              <w:autoSpaceDE w:val="0"/>
              <w:autoSpaceDN w:val="0"/>
              <w:adjustRightInd w:val="0"/>
              <w:spacing w:before="120"/>
              <w:jc w:val="left"/>
              <w:rPr>
                <w:rFonts w:asciiTheme="minorHAnsi" w:hAnsiTheme="minorHAnsi" w:cstheme="minorHAnsi"/>
                <w:spacing w:val="-1"/>
                <w:lang w:eastAsia="zh-CN"/>
              </w:rPr>
            </w:pPr>
            <w:r w:rsidRPr="009A71A3">
              <w:rPr>
                <w:rFonts w:asciiTheme="minorHAnsi" w:eastAsia="PMingLiU" w:hAnsiTheme="minorHAnsi" w:cstheme="minorHAnsi" w:hint="eastAsia"/>
                <w:spacing w:val="-1"/>
                <w:lang w:eastAsia="zh-TW"/>
              </w:rPr>
              <w:lastRenderedPageBreak/>
              <w:t>恭喜發財</w:t>
            </w:r>
          </w:p>
          <w:p w14:paraId="4D45265F" w14:textId="1B798167" w:rsidR="00A6246E" w:rsidRDefault="009A71A3" w:rsidP="00F206FB">
            <w:pPr>
              <w:kinsoku w:val="0"/>
              <w:overflowPunct w:val="0"/>
              <w:autoSpaceDE w:val="0"/>
              <w:autoSpaceDN w:val="0"/>
              <w:adjustRightInd w:val="0"/>
              <w:spacing w:before="120"/>
              <w:jc w:val="left"/>
              <w:rPr>
                <w:rFonts w:asciiTheme="minorHAnsi" w:hAnsiTheme="minorHAnsi" w:cstheme="minorHAnsi"/>
                <w:spacing w:val="-1"/>
                <w:lang w:eastAsia="zh-CN"/>
              </w:rPr>
            </w:pPr>
            <w:r w:rsidRPr="009A71A3">
              <w:rPr>
                <w:rFonts w:asciiTheme="minorHAnsi" w:eastAsia="PMingLiU" w:hAnsiTheme="minorHAnsi" w:cstheme="minorHAnsi"/>
                <w:spacing w:val="-1"/>
                <w:lang w:eastAsia="zh-TW"/>
              </w:rPr>
              <w:t>30 strokes</w:t>
            </w:r>
            <w:r w:rsidR="00A6246E" w:rsidRPr="00A6246E">
              <w:rPr>
                <w:rFonts w:asciiTheme="minorHAnsi" w:hAnsiTheme="minorHAnsi" w:cstheme="minorHAnsi"/>
                <w:spacing w:val="-1"/>
                <w:lang w:eastAsia="zh-CN"/>
              </w:rPr>
              <w:t xml:space="preserve"> </w:t>
            </w:r>
          </w:p>
          <w:p w14:paraId="21F0578B" w14:textId="284D37E6" w:rsidR="00A6246E" w:rsidRDefault="009A71A3" w:rsidP="00F206FB">
            <w:pPr>
              <w:kinsoku w:val="0"/>
              <w:overflowPunct w:val="0"/>
              <w:autoSpaceDE w:val="0"/>
              <w:autoSpaceDN w:val="0"/>
              <w:adjustRightInd w:val="0"/>
              <w:spacing w:before="120"/>
              <w:jc w:val="left"/>
              <w:rPr>
                <w:rFonts w:asciiTheme="minorHAnsi" w:hAnsiTheme="minorHAnsi" w:cstheme="minorHAnsi"/>
                <w:spacing w:val="-1"/>
                <w:lang w:eastAsia="zh-CN"/>
              </w:rPr>
            </w:pPr>
            <w:r w:rsidRPr="009A71A3">
              <w:rPr>
                <w:rFonts w:asciiTheme="minorHAnsi" w:eastAsia="PMingLiU" w:hAnsiTheme="minorHAnsi" w:cstheme="minorHAnsi"/>
                <w:spacing w:val="-1"/>
                <w:lang w:eastAsia="zh-TW"/>
              </w:rPr>
              <w:t>(6+6+8+10)</w:t>
            </w:r>
          </w:p>
        </w:tc>
        <w:tc>
          <w:tcPr>
            <w:tcW w:w="2765" w:type="dxa"/>
          </w:tcPr>
          <w:p w14:paraId="3E055004" w14:textId="2E1F0E95" w:rsidR="001137FC" w:rsidRDefault="000D0125" w:rsidP="001137FC">
            <w:pPr>
              <w:keepNext/>
              <w:kinsoku w:val="0"/>
              <w:overflowPunct w:val="0"/>
              <w:autoSpaceDE w:val="0"/>
              <w:autoSpaceDN w:val="0"/>
              <w:adjustRightInd w:val="0"/>
              <w:spacing w:before="120"/>
            </w:pPr>
            <w:r w:rsidRPr="000D0125">
              <w:rPr>
                <w:noProof/>
              </w:rPr>
              <w:drawing>
                <wp:inline distT="0" distB="0" distL="0" distR="0" wp14:anchorId="6E27CC60" wp14:editId="18282449">
                  <wp:extent cx="1095233" cy="3948430"/>
                  <wp:effectExtent l="0" t="0" r="0" b="0"/>
                  <wp:docPr id="14633749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111498" cy="4007068"/>
                          </a:xfrm>
                          <a:prstGeom prst="rect">
                            <a:avLst/>
                          </a:prstGeom>
                          <a:noFill/>
                          <a:ln>
                            <a:noFill/>
                          </a:ln>
                        </pic:spPr>
                      </pic:pic>
                    </a:graphicData>
                  </a:graphic>
                </wp:inline>
              </w:drawing>
            </w:r>
          </w:p>
          <w:p w14:paraId="1C5B41D8" w14:textId="262E6481" w:rsidR="00F206FB" w:rsidRDefault="009A71A3" w:rsidP="00EC7402">
            <w:pPr>
              <w:pStyle w:val="Caption"/>
              <w:jc w:val="both"/>
              <w:rPr>
                <w:rFonts w:asciiTheme="minorHAnsi" w:hAnsiTheme="minorHAnsi" w:cstheme="minorHAnsi"/>
                <w:spacing w:val="-1"/>
              </w:rPr>
            </w:pPr>
            <w:bookmarkStart w:id="186" w:name="_Toc195105395"/>
            <w:bookmarkStart w:id="187" w:name="_Toc195532697"/>
            <w:r w:rsidRPr="009A71A3">
              <w:rPr>
                <w:rFonts w:eastAsia="PMingLiU"/>
                <w:lang w:eastAsia="zh-TW"/>
              </w:rPr>
              <w:t xml:space="preserve">Figure </w:t>
            </w:r>
            <w:fldSimple w:instr=" SEQ Figure \* ARABIC ">
              <w:r w:rsidR="00360A79">
                <w:rPr>
                  <w:noProof/>
                </w:rPr>
                <w:t>73</w:t>
              </w:r>
            </w:fldSimple>
            <w:r w:rsidRPr="009A71A3">
              <w:rPr>
                <w:rFonts w:eastAsia="PMingLiU"/>
                <w:lang w:eastAsia="zh-TW"/>
              </w:rPr>
              <w:t xml:space="preserve">. Result of </w:t>
            </w:r>
            <w:r w:rsidR="007E28B0">
              <w:rPr>
                <w:rFonts w:eastAsia="PMingLiU"/>
                <w:lang w:eastAsia="zh-TW"/>
              </w:rPr>
              <w:t>the Chinese Characters</w:t>
            </w:r>
            <w:r w:rsidRPr="009A71A3">
              <w:rPr>
                <w:rFonts w:asciiTheme="minorHAnsi" w:eastAsia="PMingLiU" w:hAnsiTheme="minorHAnsi" w:cstheme="minorHAnsi" w:hint="eastAsia"/>
                <w:spacing w:val="-1"/>
                <w:lang w:eastAsia="zh-TW"/>
              </w:rPr>
              <w:t>恭喜發財</w:t>
            </w:r>
            <w:r w:rsidR="007E28B0">
              <w:rPr>
                <w:rFonts w:asciiTheme="minorHAnsi" w:eastAsia="PMingLiU" w:hAnsiTheme="minorHAnsi" w:cstheme="minorHAnsi"/>
                <w:spacing w:val="-1"/>
                <w:lang w:eastAsia="zh-TW"/>
              </w:rPr>
              <w:t xml:space="preserve">Using </w:t>
            </w:r>
            <w:r w:rsidRPr="009A71A3">
              <w:rPr>
                <w:rFonts w:asciiTheme="minorHAnsi" w:eastAsia="PMingLiU" w:hAnsiTheme="minorHAnsi" w:cstheme="minorHAnsi"/>
                <w:spacing w:val="-1"/>
                <w:lang w:eastAsia="zh-TW"/>
              </w:rPr>
              <w:t>Straight-Line Algorithm</w:t>
            </w:r>
            <w:bookmarkEnd w:id="186"/>
            <w:bookmarkEnd w:id="187"/>
          </w:p>
        </w:tc>
        <w:tc>
          <w:tcPr>
            <w:tcW w:w="2766" w:type="dxa"/>
          </w:tcPr>
          <w:p w14:paraId="510AB52E" w14:textId="7D0B54E5" w:rsidR="001137FC" w:rsidRDefault="0076237F" w:rsidP="001137FC">
            <w:pPr>
              <w:keepNext/>
              <w:kinsoku w:val="0"/>
              <w:overflowPunct w:val="0"/>
              <w:autoSpaceDE w:val="0"/>
              <w:autoSpaceDN w:val="0"/>
              <w:adjustRightInd w:val="0"/>
              <w:spacing w:before="120"/>
            </w:pPr>
            <w:r>
              <w:rPr>
                <w:noProof/>
              </w:rPr>
              <w:drawing>
                <wp:inline distT="0" distB="0" distL="0" distR="0" wp14:anchorId="00A1E8C9" wp14:editId="45458C67">
                  <wp:extent cx="1074482" cy="3943350"/>
                  <wp:effectExtent l="0" t="0" r="0" b="0"/>
                  <wp:docPr id="39331458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087765" cy="3992098"/>
                          </a:xfrm>
                          <a:prstGeom prst="rect">
                            <a:avLst/>
                          </a:prstGeom>
                          <a:noFill/>
                          <a:ln>
                            <a:noFill/>
                          </a:ln>
                        </pic:spPr>
                      </pic:pic>
                    </a:graphicData>
                  </a:graphic>
                </wp:inline>
              </w:drawing>
            </w:r>
          </w:p>
          <w:p w14:paraId="73F9C6D8" w14:textId="16B55E8E" w:rsidR="00F206FB" w:rsidRDefault="009A71A3" w:rsidP="00EC7402">
            <w:pPr>
              <w:pStyle w:val="Caption"/>
              <w:jc w:val="both"/>
              <w:rPr>
                <w:rFonts w:asciiTheme="minorHAnsi" w:hAnsiTheme="minorHAnsi" w:cstheme="minorHAnsi"/>
                <w:spacing w:val="-1"/>
              </w:rPr>
            </w:pPr>
            <w:bookmarkStart w:id="188" w:name="_Toc195105396"/>
            <w:bookmarkStart w:id="189" w:name="_Toc195532698"/>
            <w:r w:rsidRPr="009A71A3">
              <w:rPr>
                <w:rFonts w:eastAsia="PMingLiU"/>
                <w:lang w:eastAsia="zh-TW"/>
              </w:rPr>
              <w:t xml:space="preserve">Figure </w:t>
            </w:r>
            <w:fldSimple w:instr=" SEQ Figure \* ARABIC ">
              <w:r w:rsidR="00360A79">
                <w:rPr>
                  <w:noProof/>
                </w:rPr>
                <w:t>74</w:t>
              </w:r>
            </w:fldSimple>
            <w:r w:rsidRPr="009A71A3">
              <w:rPr>
                <w:rFonts w:eastAsia="PMingLiU"/>
                <w:lang w:eastAsia="zh-TW"/>
              </w:rPr>
              <w:t xml:space="preserve">. Result of </w:t>
            </w:r>
            <w:r w:rsidR="007E28B0">
              <w:rPr>
                <w:rFonts w:eastAsia="PMingLiU"/>
                <w:lang w:eastAsia="zh-TW"/>
              </w:rPr>
              <w:t>the Chinese Characters</w:t>
            </w:r>
            <w:r w:rsidR="007E28B0" w:rsidRPr="009A71A3">
              <w:rPr>
                <w:rFonts w:asciiTheme="minorHAnsi" w:eastAsia="PMingLiU" w:hAnsiTheme="minorHAnsi" w:cstheme="minorHAnsi" w:hint="eastAsia"/>
                <w:spacing w:val="-1"/>
                <w:lang w:eastAsia="zh-TW"/>
              </w:rPr>
              <w:t>恭喜發財</w:t>
            </w:r>
            <w:r w:rsidR="007E28B0">
              <w:rPr>
                <w:rFonts w:asciiTheme="minorHAnsi" w:eastAsia="PMingLiU" w:hAnsiTheme="minorHAnsi" w:cstheme="minorHAnsi"/>
                <w:spacing w:val="-1"/>
                <w:lang w:eastAsia="zh-TW"/>
              </w:rPr>
              <w:t xml:space="preserve">Using </w:t>
            </w:r>
            <w:r w:rsidRPr="009A71A3">
              <w:rPr>
                <w:rFonts w:asciiTheme="minorHAnsi" w:eastAsia="PMingLiU" w:hAnsiTheme="minorHAnsi" w:cstheme="minorHAnsi"/>
                <w:spacing w:val="-1"/>
                <w:lang w:eastAsia="zh-TW"/>
              </w:rPr>
              <w:t>2D Spline Algorithm</w:t>
            </w:r>
            <w:bookmarkEnd w:id="188"/>
            <w:bookmarkEnd w:id="189"/>
          </w:p>
        </w:tc>
        <w:tc>
          <w:tcPr>
            <w:tcW w:w="2766" w:type="dxa"/>
          </w:tcPr>
          <w:p w14:paraId="4929DFD5" w14:textId="2B17F86F" w:rsidR="001137FC" w:rsidRDefault="00782827" w:rsidP="001137FC">
            <w:pPr>
              <w:keepNext/>
              <w:kinsoku w:val="0"/>
              <w:overflowPunct w:val="0"/>
              <w:autoSpaceDE w:val="0"/>
              <w:autoSpaceDN w:val="0"/>
              <w:adjustRightInd w:val="0"/>
              <w:spacing w:before="120"/>
            </w:pPr>
            <w:r>
              <w:rPr>
                <w:noProof/>
              </w:rPr>
              <w:drawing>
                <wp:inline distT="0" distB="0" distL="0" distR="0" wp14:anchorId="725CBA14" wp14:editId="2AB38D6E">
                  <wp:extent cx="1085850" cy="3962024"/>
                  <wp:effectExtent l="0" t="0" r="0" b="635"/>
                  <wp:docPr id="141221547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8520" t="7766" r="64607" b="18693"/>
                          <a:stretch/>
                        </pic:blipFill>
                        <pic:spPr bwMode="auto">
                          <a:xfrm>
                            <a:off x="0" y="0"/>
                            <a:ext cx="1098875" cy="4009551"/>
                          </a:xfrm>
                          <a:prstGeom prst="rect">
                            <a:avLst/>
                          </a:prstGeom>
                          <a:noFill/>
                          <a:ln>
                            <a:noFill/>
                          </a:ln>
                          <a:extLst>
                            <a:ext uri="{53640926-AAD7-44D8-BBD7-CCE9431645EC}">
                              <a14:shadowObscured xmlns:a14="http://schemas.microsoft.com/office/drawing/2010/main"/>
                            </a:ext>
                          </a:extLst>
                        </pic:spPr>
                      </pic:pic>
                    </a:graphicData>
                  </a:graphic>
                </wp:inline>
              </w:drawing>
            </w:r>
          </w:p>
          <w:p w14:paraId="504E4255" w14:textId="3284F53F" w:rsidR="00F206FB" w:rsidRDefault="009A71A3" w:rsidP="00EC7402">
            <w:pPr>
              <w:pStyle w:val="Caption"/>
              <w:jc w:val="both"/>
              <w:rPr>
                <w:rFonts w:asciiTheme="minorHAnsi" w:hAnsiTheme="minorHAnsi" w:cstheme="minorHAnsi"/>
                <w:spacing w:val="-1"/>
              </w:rPr>
            </w:pPr>
            <w:bookmarkStart w:id="190" w:name="_Toc195105397"/>
            <w:bookmarkStart w:id="191" w:name="_Toc195532699"/>
            <w:r w:rsidRPr="009A71A3">
              <w:rPr>
                <w:rFonts w:eastAsia="PMingLiU"/>
                <w:lang w:eastAsia="zh-TW"/>
              </w:rPr>
              <w:t xml:space="preserve">Figure </w:t>
            </w:r>
            <w:fldSimple w:instr=" SEQ Figure \* ARABIC ">
              <w:r w:rsidR="00360A79">
                <w:rPr>
                  <w:noProof/>
                </w:rPr>
                <w:t>75</w:t>
              </w:r>
            </w:fldSimple>
            <w:r w:rsidRPr="009A71A3">
              <w:rPr>
                <w:rFonts w:eastAsia="PMingLiU"/>
                <w:lang w:eastAsia="zh-TW"/>
              </w:rPr>
              <w:t xml:space="preserve">. Result of </w:t>
            </w:r>
            <w:r w:rsidR="007E28B0">
              <w:rPr>
                <w:rFonts w:eastAsia="PMingLiU"/>
                <w:lang w:eastAsia="zh-TW"/>
              </w:rPr>
              <w:t>the Chinese Characters</w:t>
            </w:r>
            <w:r w:rsidR="007E28B0" w:rsidRPr="009A71A3">
              <w:rPr>
                <w:rFonts w:asciiTheme="minorHAnsi" w:eastAsia="PMingLiU" w:hAnsiTheme="minorHAnsi" w:cstheme="minorHAnsi" w:hint="eastAsia"/>
                <w:spacing w:val="-1"/>
                <w:lang w:eastAsia="zh-TW"/>
              </w:rPr>
              <w:t>恭喜發財</w:t>
            </w:r>
            <w:r w:rsidR="007E28B0">
              <w:rPr>
                <w:rFonts w:asciiTheme="minorHAnsi" w:eastAsia="PMingLiU" w:hAnsiTheme="minorHAnsi" w:cstheme="minorHAnsi"/>
                <w:spacing w:val="-1"/>
                <w:lang w:eastAsia="zh-TW"/>
              </w:rPr>
              <w:t xml:space="preserve">Using </w:t>
            </w:r>
            <w:r w:rsidRPr="009A71A3">
              <w:rPr>
                <w:rFonts w:asciiTheme="minorHAnsi" w:eastAsia="PMingLiU" w:hAnsiTheme="minorHAnsi" w:cstheme="minorHAnsi"/>
                <w:spacing w:val="-1"/>
                <w:lang w:eastAsia="zh-TW"/>
              </w:rPr>
              <w:t>3D Spline Algorithm</w:t>
            </w:r>
            <w:bookmarkEnd w:id="190"/>
            <w:bookmarkEnd w:id="191"/>
          </w:p>
        </w:tc>
      </w:tr>
      <w:tr w:rsidR="00782827" w14:paraId="6F20987C" w14:textId="77777777" w:rsidTr="0049295A">
        <w:tc>
          <w:tcPr>
            <w:tcW w:w="0" w:type="auto"/>
            <w:vMerge/>
          </w:tcPr>
          <w:p w14:paraId="201124C7" w14:textId="77777777" w:rsidR="00F206FB" w:rsidRDefault="00F206FB" w:rsidP="001D0471">
            <w:pPr>
              <w:kinsoku w:val="0"/>
              <w:overflowPunct w:val="0"/>
              <w:autoSpaceDE w:val="0"/>
              <w:autoSpaceDN w:val="0"/>
              <w:adjustRightInd w:val="0"/>
              <w:spacing w:before="120"/>
              <w:rPr>
                <w:rFonts w:asciiTheme="minorHAnsi" w:hAnsiTheme="minorHAnsi" w:cstheme="minorHAnsi"/>
                <w:spacing w:val="-1"/>
              </w:rPr>
            </w:pPr>
          </w:p>
        </w:tc>
        <w:tc>
          <w:tcPr>
            <w:tcW w:w="2765" w:type="dxa"/>
          </w:tcPr>
          <w:p w14:paraId="7D1FAC8F" w14:textId="3E7F8B5B" w:rsidR="00EC7402" w:rsidRDefault="009A71A3" w:rsidP="00EC7402">
            <w:pPr>
              <w:kinsoku w:val="0"/>
              <w:overflowPunct w:val="0"/>
              <w:autoSpaceDE w:val="0"/>
              <w:autoSpaceDN w:val="0"/>
              <w:adjustRightInd w:val="0"/>
              <w:spacing w:before="120"/>
              <w:rPr>
                <w:rFonts w:asciiTheme="minorHAnsi" w:hAnsiTheme="minorHAnsi" w:cstheme="minorHAnsi"/>
                <w:spacing w:val="-1"/>
              </w:rPr>
            </w:pPr>
            <w:r w:rsidRPr="009A71A3">
              <w:rPr>
                <w:rFonts w:asciiTheme="minorHAnsi" w:eastAsia="PMingLiU" w:hAnsiTheme="minorHAnsi" w:cstheme="minorHAnsi"/>
                <w:spacing w:val="-1"/>
                <w:lang w:eastAsia="zh-TW"/>
              </w:rPr>
              <w:t>Speed: 327.19s</w:t>
            </w:r>
          </w:p>
          <w:p w14:paraId="4CBCA708" w14:textId="2D5B628D" w:rsidR="00F206FB" w:rsidRDefault="009A71A3" w:rsidP="00EC7402">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per stroke: 10.90s</w:t>
            </w:r>
          </w:p>
        </w:tc>
        <w:tc>
          <w:tcPr>
            <w:tcW w:w="2766" w:type="dxa"/>
          </w:tcPr>
          <w:p w14:paraId="59727467" w14:textId="3EED97DD" w:rsidR="00EC7402" w:rsidRDefault="009A71A3" w:rsidP="00EC7402">
            <w:pPr>
              <w:kinsoku w:val="0"/>
              <w:overflowPunct w:val="0"/>
              <w:autoSpaceDE w:val="0"/>
              <w:autoSpaceDN w:val="0"/>
              <w:adjustRightInd w:val="0"/>
              <w:spacing w:before="120"/>
              <w:rPr>
                <w:rFonts w:asciiTheme="minorHAnsi" w:hAnsiTheme="minorHAnsi" w:cstheme="minorHAnsi"/>
                <w:spacing w:val="-1"/>
              </w:rPr>
            </w:pPr>
            <w:r w:rsidRPr="009A71A3">
              <w:rPr>
                <w:rFonts w:asciiTheme="minorHAnsi" w:eastAsia="PMingLiU" w:hAnsiTheme="minorHAnsi" w:cstheme="minorHAnsi"/>
                <w:spacing w:val="-1"/>
                <w:lang w:eastAsia="zh-TW"/>
              </w:rPr>
              <w:t>Speed: 172.29s</w:t>
            </w:r>
          </w:p>
          <w:p w14:paraId="7C60B558" w14:textId="0EB518E9" w:rsidR="00F206FB" w:rsidRDefault="009A71A3" w:rsidP="00EC7402">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per stroke: 5.74s</w:t>
            </w:r>
          </w:p>
        </w:tc>
        <w:tc>
          <w:tcPr>
            <w:tcW w:w="2766" w:type="dxa"/>
          </w:tcPr>
          <w:p w14:paraId="2B6D5ED2" w14:textId="353243FE" w:rsidR="00EC7402" w:rsidRDefault="009A71A3" w:rsidP="00EC7402">
            <w:pPr>
              <w:kinsoku w:val="0"/>
              <w:overflowPunct w:val="0"/>
              <w:autoSpaceDE w:val="0"/>
              <w:autoSpaceDN w:val="0"/>
              <w:adjustRightInd w:val="0"/>
              <w:spacing w:before="120"/>
              <w:rPr>
                <w:rFonts w:asciiTheme="minorHAnsi" w:hAnsiTheme="minorHAnsi" w:cstheme="minorHAnsi"/>
                <w:spacing w:val="-1"/>
              </w:rPr>
            </w:pPr>
            <w:r w:rsidRPr="009A71A3">
              <w:rPr>
                <w:rFonts w:asciiTheme="minorHAnsi" w:eastAsia="PMingLiU" w:hAnsiTheme="minorHAnsi" w:cstheme="minorHAnsi"/>
                <w:spacing w:val="-1"/>
                <w:lang w:eastAsia="zh-TW"/>
              </w:rPr>
              <w:t>Speed 182.42s</w:t>
            </w:r>
          </w:p>
          <w:p w14:paraId="2519F033" w14:textId="1A4D4BE1" w:rsidR="00F206FB" w:rsidRDefault="009A71A3" w:rsidP="00EC7402">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per stroke: 6.08s</w:t>
            </w:r>
          </w:p>
        </w:tc>
      </w:tr>
      <w:tr w:rsidR="00782827" w14:paraId="3A8F679A" w14:textId="77777777" w:rsidTr="0049295A">
        <w:tc>
          <w:tcPr>
            <w:tcW w:w="0" w:type="auto"/>
          </w:tcPr>
          <w:p w14:paraId="42CC42B7" w14:textId="0B614BF7" w:rsidR="00E72BA7" w:rsidRDefault="009A71A3" w:rsidP="00CA2CDE">
            <w:pPr>
              <w:kinsoku w:val="0"/>
              <w:overflowPunct w:val="0"/>
              <w:autoSpaceDE w:val="0"/>
              <w:autoSpaceDN w:val="0"/>
              <w:adjustRightInd w:val="0"/>
              <w:spacing w:before="120"/>
              <w:jc w:val="left"/>
              <w:rPr>
                <w:rFonts w:asciiTheme="minorHAnsi" w:hAnsiTheme="minorHAnsi" w:cstheme="minorHAnsi"/>
                <w:spacing w:val="-1"/>
                <w:lang w:eastAsia="zh-CN"/>
              </w:rPr>
            </w:pPr>
            <w:r w:rsidRPr="009A71A3">
              <w:rPr>
                <w:rFonts w:asciiTheme="minorHAnsi" w:eastAsia="PMingLiU" w:hAnsiTheme="minorHAnsi" w:cstheme="minorHAnsi" w:hint="eastAsia"/>
                <w:spacing w:val="-1"/>
                <w:lang w:eastAsia="zh-TW"/>
              </w:rPr>
              <w:t>出入平安</w:t>
            </w:r>
          </w:p>
          <w:p w14:paraId="12966189" w14:textId="17924F99" w:rsidR="00EC7402" w:rsidRDefault="009A71A3" w:rsidP="00CA2CDE">
            <w:pPr>
              <w:kinsoku w:val="0"/>
              <w:overflowPunct w:val="0"/>
              <w:autoSpaceDE w:val="0"/>
              <w:autoSpaceDN w:val="0"/>
              <w:adjustRightInd w:val="0"/>
              <w:spacing w:before="120"/>
              <w:jc w:val="left"/>
              <w:rPr>
                <w:rFonts w:asciiTheme="minorHAnsi" w:hAnsiTheme="minorHAnsi" w:cstheme="minorHAnsi"/>
                <w:spacing w:val="-1"/>
                <w:lang w:eastAsia="zh-CN"/>
              </w:rPr>
            </w:pPr>
            <w:r w:rsidRPr="009A71A3">
              <w:rPr>
                <w:rFonts w:asciiTheme="minorHAnsi" w:eastAsia="PMingLiU" w:hAnsiTheme="minorHAnsi" w:cstheme="minorHAnsi"/>
                <w:spacing w:val="-1"/>
                <w:lang w:eastAsia="zh-TW"/>
              </w:rPr>
              <w:t>19 strokes</w:t>
            </w:r>
            <w:r w:rsidR="00EC7402" w:rsidRPr="00EC7402">
              <w:rPr>
                <w:rFonts w:asciiTheme="minorHAnsi" w:hAnsiTheme="minorHAnsi" w:cstheme="minorHAnsi"/>
                <w:spacing w:val="-1"/>
                <w:lang w:eastAsia="zh-CN"/>
              </w:rPr>
              <w:t xml:space="preserve"> </w:t>
            </w:r>
          </w:p>
          <w:p w14:paraId="1282B9C2" w14:textId="3B836DCE" w:rsidR="00EC7402" w:rsidRDefault="009A71A3" w:rsidP="00CA2CDE">
            <w:pPr>
              <w:kinsoku w:val="0"/>
              <w:overflowPunct w:val="0"/>
              <w:autoSpaceDE w:val="0"/>
              <w:autoSpaceDN w:val="0"/>
              <w:adjustRightInd w:val="0"/>
              <w:spacing w:before="120"/>
              <w:jc w:val="left"/>
              <w:rPr>
                <w:rFonts w:asciiTheme="minorHAnsi" w:hAnsiTheme="minorHAnsi" w:cstheme="minorHAnsi"/>
                <w:spacing w:val="-1"/>
                <w:lang w:eastAsia="zh-CN"/>
              </w:rPr>
            </w:pPr>
            <w:r w:rsidRPr="009A71A3">
              <w:rPr>
                <w:rFonts w:asciiTheme="minorHAnsi" w:eastAsia="PMingLiU" w:hAnsiTheme="minorHAnsi" w:cstheme="minorHAnsi"/>
                <w:spacing w:val="-1"/>
                <w:lang w:eastAsia="zh-TW"/>
              </w:rPr>
              <w:t>(6+2+5+6)</w:t>
            </w:r>
          </w:p>
        </w:tc>
        <w:tc>
          <w:tcPr>
            <w:tcW w:w="2765" w:type="dxa"/>
          </w:tcPr>
          <w:p w14:paraId="791A143F" w14:textId="2D0C1887" w:rsidR="00EC7402" w:rsidRDefault="009A71A3" w:rsidP="00EC7402">
            <w:pPr>
              <w:kinsoku w:val="0"/>
              <w:overflowPunct w:val="0"/>
              <w:autoSpaceDE w:val="0"/>
              <w:autoSpaceDN w:val="0"/>
              <w:adjustRightInd w:val="0"/>
              <w:spacing w:before="120"/>
              <w:rPr>
                <w:rFonts w:asciiTheme="minorHAnsi" w:hAnsiTheme="minorHAnsi" w:cstheme="minorHAnsi"/>
                <w:spacing w:val="-1"/>
              </w:rPr>
            </w:pPr>
            <w:r w:rsidRPr="009A71A3">
              <w:rPr>
                <w:rFonts w:asciiTheme="minorHAnsi" w:eastAsia="PMingLiU" w:hAnsiTheme="minorHAnsi" w:cstheme="minorHAnsi"/>
                <w:spacing w:val="-1"/>
                <w:lang w:eastAsia="zh-TW"/>
              </w:rPr>
              <w:t>Speed: 138.84s</w:t>
            </w:r>
          </w:p>
          <w:p w14:paraId="3C1CF110" w14:textId="16314F7C" w:rsidR="00E72BA7" w:rsidRDefault="009A71A3" w:rsidP="00EC7402">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per stroke: 7.31s</w:t>
            </w:r>
          </w:p>
        </w:tc>
        <w:tc>
          <w:tcPr>
            <w:tcW w:w="2766" w:type="dxa"/>
          </w:tcPr>
          <w:p w14:paraId="77AC5C09" w14:textId="4E07149D" w:rsidR="00EC7402" w:rsidRDefault="009A71A3" w:rsidP="00EC7402">
            <w:pPr>
              <w:kinsoku w:val="0"/>
              <w:overflowPunct w:val="0"/>
              <w:autoSpaceDE w:val="0"/>
              <w:autoSpaceDN w:val="0"/>
              <w:adjustRightInd w:val="0"/>
              <w:spacing w:before="120"/>
              <w:rPr>
                <w:rFonts w:asciiTheme="minorHAnsi" w:hAnsiTheme="minorHAnsi" w:cstheme="minorHAnsi"/>
                <w:spacing w:val="-1"/>
              </w:rPr>
            </w:pPr>
            <w:r w:rsidRPr="009A71A3">
              <w:rPr>
                <w:rFonts w:asciiTheme="minorHAnsi" w:eastAsia="PMingLiU" w:hAnsiTheme="minorHAnsi" w:cstheme="minorHAnsi"/>
                <w:spacing w:val="-1"/>
                <w:lang w:eastAsia="zh-TW"/>
              </w:rPr>
              <w:t>Speed: 79.71s</w:t>
            </w:r>
          </w:p>
          <w:p w14:paraId="3D58C562" w14:textId="0417D34C" w:rsidR="00E72BA7" w:rsidRDefault="009A71A3" w:rsidP="00EC7402">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per stroke: 4.19s</w:t>
            </w:r>
          </w:p>
        </w:tc>
        <w:tc>
          <w:tcPr>
            <w:tcW w:w="2766" w:type="dxa"/>
          </w:tcPr>
          <w:p w14:paraId="5C1B92E8" w14:textId="33F3CCAB" w:rsidR="00EC7402" w:rsidRDefault="009A71A3" w:rsidP="00EC7402">
            <w:pPr>
              <w:kinsoku w:val="0"/>
              <w:overflowPunct w:val="0"/>
              <w:autoSpaceDE w:val="0"/>
              <w:autoSpaceDN w:val="0"/>
              <w:adjustRightInd w:val="0"/>
              <w:spacing w:before="120"/>
              <w:rPr>
                <w:rFonts w:asciiTheme="minorHAnsi" w:hAnsiTheme="minorHAnsi" w:cstheme="minorHAnsi"/>
                <w:spacing w:val="-1"/>
              </w:rPr>
            </w:pPr>
            <w:r w:rsidRPr="009A71A3">
              <w:rPr>
                <w:rFonts w:asciiTheme="minorHAnsi" w:eastAsia="PMingLiU" w:hAnsiTheme="minorHAnsi" w:cstheme="minorHAnsi"/>
                <w:spacing w:val="-1"/>
                <w:lang w:eastAsia="zh-TW"/>
              </w:rPr>
              <w:t>Speed: 84.75s</w:t>
            </w:r>
          </w:p>
          <w:p w14:paraId="119920E3" w14:textId="2F774847" w:rsidR="00E72BA7" w:rsidRDefault="009A71A3" w:rsidP="00EC7402">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per stroke:</w:t>
            </w:r>
            <w:r w:rsidRPr="009A71A3">
              <w:rPr>
                <w:rFonts w:eastAsia="PMingLiU"/>
                <w:lang w:eastAsia="zh-TW"/>
              </w:rPr>
              <w:t xml:space="preserve"> </w:t>
            </w:r>
            <w:r w:rsidRPr="009A71A3">
              <w:rPr>
                <w:rFonts w:asciiTheme="minorHAnsi" w:eastAsia="PMingLiU" w:hAnsiTheme="minorHAnsi" w:cstheme="minorHAnsi"/>
                <w:spacing w:val="-1"/>
                <w:lang w:eastAsia="zh-TW"/>
              </w:rPr>
              <w:t>4.46s</w:t>
            </w:r>
          </w:p>
        </w:tc>
      </w:tr>
      <w:tr w:rsidR="00782827" w14:paraId="5CE77DFD" w14:textId="77777777" w:rsidTr="0049295A">
        <w:tc>
          <w:tcPr>
            <w:tcW w:w="0" w:type="auto"/>
            <w:tcBorders>
              <w:bottom w:val="single" w:sz="24" w:space="0" w:color="auto"/>
            </w:tcBorders>
          </w:tcPr>
          <w:p w14:paraId="309BD8F3" w14:textId="77D7F9E3" w:rsidR="00A401BF" w:rsidRDefault="009A71A3" w:rsidP="009A38A0">
            <w:pPr>
              <w:kinsoku w:val="0"/>
              <w:overflowPunct w:val="0"/>
              <w:autoSpaceDE w:val="0"/>
              <w:autoSpaceDN w:val="0"/>
              <w:adjustRightInd w:val="0"/>
              <w:spacing w:before="120"/>
              <w:jc w:val="left"/>
              <w:rPr>
                <w:rFonts w:asciiTheme="minorHAnsi" w:hAnsiTheme="minorHAnsi" w:cstheme="minorHAnsi"/>
                <w:spacing w:val="-1"/>
                <w:lang w:eastAsia="zh-CN"/>
              </w:rPr>
            </w:pPr>
            <w:r w:rsidRPr="009A71A3">
              <w:rPr>
                <w:rFonts w:asciiTheme="minorHAnsi" w:eastAsia="PMingLiU" w:hAnsiTheme="minorHAnsi" w:cstheme="minorHAnsi" w:hint="eastAsia"/>
                <w:spacing w:val="-1"/>
                <w:lang w:eastAsia="zh-TW"/>
              </w:rPr>
              <w:t>萬事如意</w:t>
            </w:r>
          </w:p>
          <w:p w14:paraId="4F32998D" w14:textId="492BDC01" w:rsidR="00A401BF" w:rsidRDefault="009A71A3" w:rsidP="009A38A0">
            <w:pPr>
              <w:kinsoku w:val="0"/>
              <w:overflowPunct w:val="0"/>
              <w:autoSpaceDE w:val="0"/>
              <w:autoSpaceDN w:val="0"/>
              <w:adjustRightInd w:val="0"/>
              <w:spacing w:before="120"/>
              <w:jc w:val="left"/>
              <w:rPr>
                <w:rFonts w:asciiTheme="minorHAnsi" w:hAnsiTheme="minorHAnsi" w:cstheme="minorHAnsi"/>
                <w:spacing w:val="-1"/>
              </w:rPr>
            </w:pPr>
            <w:r w:rsidRPr="009A71A3">
              <w:rPr>
                <w:rFonts w:asciiTheme="minorHAnsi" w:eastAsia="PMingLiU" w:hAnsiTheme="minorHAnsi" w:cstheme="minorHAnsi"/>
                <w:spacing w:val="-1"/>
                <w:lang w:eastAsia="zh-TW"/>
              </w:rPr>
              <w:t>31 strokes</w:t>
            </w:r>
          </w:p>
          <w:p w14:paraId="6AF2DA82" w14:textId="5680EEDD" w:rsidR="00E72BA7" w:rsidRDefault="009A71A3" w:rsidP="009A38A0">
            <w:pPr>
              <w:kinsoku w:val="0"/>
              <w:overflowPunct w:val="0"/>
              <w:autoSpaceDE w:val="0"/>
              <w:autoSpaceDN w:val="0"/>
              <w:adjustRightInd w:val="0"/>
              <w:spacing w:before="120"/>
              <w:jc w:val="left"/>
              <w:rPr>
                <w:rFonts w:asciiTheme="minorHAnsi" w:hAnsiTheme="minorHAnsi" w:cstheme="minorHAnsi"/>
                <w:spacing w:val="-1"/>
              </w:rPr>
            </w:pPr>
            <w:r w:rsidRPr="009A71A3">
              <w:rPr>
                <w:rFonts w:asciiTheme="minorHAnsi" w:eastAsia="PMingLiU" w:hAnsiTheme="minorHAnsi" w:cstheme="minorHAnsi"/>
                <w:spacing w:val="-1"/>
                <w:lang w:eastAsia="zh-TW"/>
              </w:rPr>
              <w:t>(10+6+6+9)</w:t>
            </w:r>
          </w:p>
        </w:tc>
        <w:tc>
          <w:tcPr>
            <w:tcW w:w="2765" w:type="dxa"/>
            <w:tcBorders>
              <w:bottom w:val="single" w:sz="24" w:space="0" w:color="auto"/>
            </w:tcBorders>
          </w:tcPr>
          <w:p w14:paraId="5358A5B0" w14:textId="15E16B48" w:rsidR="00EC7402" w:rsidRDefault="009A71A3" w:rsidP="00EC7402">
            <w:pPr>
              <w:kinsoku w:val="0"/>
              <w:overflowPunct w:val="0"/>
              <w:autoSpaceDE w:val="0"/>
              <w:autoSpaceDN w:val="0"/>
              <w:adjustRightInd w:val="0"/>
              <w:spacing w:before="120"/>
              <w:rPr>
                <w:rFonts w:asciiTheme="minorHAnsi" w:hAnsiTheme="minorHAnsi" w:cstheme="minorHAnsi"/>
                <w:spacing w:val="-1"/>
              </w:rPr>
            </w:pPr>
            <w:r w:rsidRPr="009A71A3">
              <w:rPr>
                <w:rFonts w:asciiTheme="minorHAnsi" w:eastAsia="PMingLiU" w:hAnsiTheme="minorHAnsi" w:cstheme="minorHAnsi"/>
                <w:spacing w:val="-1"/>
                <w:lang w:eastAsia="zh-TW"/>
              </w:rPr>
              <w:t>Speed: 283.12s</w:t>
            </w:r>
          </w:p>
          <w:p w14:paraId="01B598D4" w14:textId="5C2BA5F8" w:rsidR="00E72BA7" w:rsidRDefault="009A71A3" w:rsidP="00EC7402">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per stroke: 9.13s</w:t>
            </w:r>
          </w:p>
        </w:tc>
        <w:tc>
          <w:tcPr>
            <w:tcW w:w="2766" w:type="dxa"/>
            <w:tcBorders>
              <w:bottom w:val="single" w:sz="24" w:space="0" w:color="auto"/>
            </w:tcBorders>
          </w:tcPr>
          <w:p w14:paraId="5A3D346E" w14:textId="6BCED9B6" w:rsidR="00EC7402" w:rsidRDefault="009A71A3" w:rsidP="00EC7402">
            <w:pPr>
              <w:kinsoku w:val="0"/>
              <w:overflowPunct w:val="0"/>
              <w:autoSpaceDE w:val="0"/>
              <w:autoSpaceDN w:val="0"/>
              <w:adjustRightInd w:val="0"/>
              <w:spacing w:before="120"/>
              <w:rPr>
                <w:rFonts w:asciiTheme="minorHAnsi" w:hAnsiTheme="minorHAnsi" w:cstheme="minorHAnsi"/>
                <w:spacing w:val="-1"/>
              </w:rPr>
            </w:pPr>
            <w:r w:rsidRPr="009A71A3">
              <w:rPr>
                <w:rFonts w:asciiTheme="minorHAnsi" w:eastAsia="PMingLiU" w:hAnsiTheme="minorHAnsi" w:cstheme="minorHAnsi"/>
                <w:spacing w:val="-1"/>
                <w:lang w:eastAsia="zh-TW"/>
              </w:rPr>
              <w:t>Speed: 165.92s</w:t>
            </w:r>
          </w:p>
          <w:p w14:paraId="2EB4AA33" w14:textId="130EA926" w:rsidR="00E72BA7" w:rsidRDefault="009A71A3" w:rsidP="00EC7402">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per stroke: 5.35s</w:t>
            </w:r>
          </w:p>
        </w:tc>
        <w:tc>
          <w:tcPr>
            <w:tcW w:w="2766" w:type="dxa"/>
            <w:tcBorders>
              <w:bottom w:val="single" w:sz="24" w:space="0" w:color="auto"/>
            </w:tcBorders>
          </w:tcPr>
          <w:p w14:paraId="2715926D" w14:textId="2B1F8E76" w:rsidR="00EC7402" w:rsidRDefault="009A71A3" w:rsidP="00EC7402">
            <w:pPr>
              <w:kinsoku w:val="0"/>
              <w:overflowPunct w:val="0"/>
              <w:autoSpaceDE w:val="0"/>
              <w:autoSpaceDN w:val="0"/>
              <w:adjustRightInd w:val="0"/>
              <w:spacing w:before="120"/>
              <w:rPr>
                <w:rFonts w:asciiTheme="minorHAnsi" w:hAnsiTheme="minorHAnsi" w:cstheme="minorHAnsi"/>
                <w:spacing w:val="-1"/>
              </w:rPr>
            </w:pPr>
            <w:r w:rsidRPr="009A71A3">
              <w:rPr>
                <w:rFonts w:asciiTheme="minorHAnsi" w:eastAsia="PMingLiU" w:hAnsiTheme="minorHAnsi" w:cstheme="minorHAnsi"/>
                <w:spacing w:val="-1"/>
                <w:lang w:eastAsia="zh-TW"/>
              </w:rPr>
              <w:t>Speed: 176.19s</w:t>
            </w:r>
          </w:p>
          <w:p w14:paraId="63F22E4F" w14:textId="533217D1" w:rsidR="00E72BA7" w:rsidRDefault="009A71A3" w:rsidP="00EC7402">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per stroke: 5.68s</w:t>
            </w:r>
          </w:p>
        </w:tc>
      </w:tr>
      <w:tr w:rsidR="00782827" w14:paraId="410D7593" w14:textId="77777777" w:rsidTr="0049295A">
        <w:tc>
          <w:tcPr>
            <w:tcW w:w="0" w:type="auto"/>
            <w:tcBorders>
              <w:top w:val="single" w:sz="24" w:space="0" w:color="auto"/>
            </w:tcBorders>
          </w:tcPr>
          <w:p w14:paraId="07138259" w14:textId="7E9C223C" w:rsidR="00227B45" w:rsidRDefault="009A71A3" w:rsidP="00227B45">
            <w:pPr>
              <w:kinsoku w:val="0"/>
              <w:overflowPunct w:val="0"/>
              <w:autoSpaceDE w:val="0"/>
              <w:autoSpaceDN w:val="0"/>
              <w:adjustRightInd w:val="0"/>
              <w:spacing w:before="120"/>
              <w:rPr>
                <w:rFonts w:asciiTheme="minorHAnsi" w:hAnsiTheme="minorHAnsi" w:cstheme="minorHAnsi"/>
                <w:spacing w:val="-1"/>
              </w:rPr>
            </w:pPr>
            <w:r w:rsidRPr="009A71A3">
              <w:rPr>
                <w:rFonts w:asciiTheme="minorHAnsi" w:eastAsia="PMingLiU" w:hAnsiTheme="minorHAnsi" w:cstheme="minorHAnsi"/>
                <w:spacing w:val="-1"/>
                <w:lang w:eastAsia="zh-TW"/>
              </w:rPr>
              <w:t>Average:</w:t>
            </w:r>
          </w:p>
        </w:tc>
        <w:tc>
          <w:tcPr>
            <w:tcW w:w="2765" w:type="dxa"/>
            <w:tcBorders>
              <w:top w:val="single" w:sz="24" w:space="0" w:color="auto"/>
            </w:tcBorders>
          </w:tcPr>
          <w:p w14:paraId="5567C2ED" w14:textId="2F3D5E1F" w:rsidR="00227B45" w:rsidRDefault="009A71A3" w:rsidP="00227B45">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228.07s</w:t>
            </w:r>
          </w:p>
          <w:p w14:paraId="127C31AE" w14:textId="59256118" w:rsidR="00227B45" w:rsidRDefault="009A71A3" w:rsidP="00227B45">
            <w:pPr>
              <w:kinsoku w:val="0"/>
              <w:overflowPunct w:val="0"/>
              <w:autoSpaceDE w:val="0"/>
              <w:autoSpaceDN w:val="0"/>
              <w:adjustRightInd w:val="0"/>
              <w:spacing w:before="120"/>
              <w:rPr>
                <w:rFonts w:asciiTheme="minorHAnsi" w:hAnsiTheme="minorHAnsi" w:cstheme="minorHAnsi"/>
                <w:spacing w:val="-1"/>
              </w:rPr>
            </w:pPr>
            <w:r w:rsidRPr="009A71A3">
              <w:rPr>
                <w:rFonts w:asciiTheme="minorHAnsi" w:eastAsia="PMingLiU" w:hAnsiTheme="minorHAnsi" w:cstheme="minorHAnsi"/>
                <w:spacing w:val="-1"/>
                <w:lang w:eastAsia="zh-TW"/>
              </w:rPr>
              <w:t>Speed per stroke: 9.09s</w:t>
            </w:r>
          </w:p>
        </w:tc>
        <w:tc>
          <w:tcPr>
            <w:tcW w:w="2766" w:type="dxa"/>
            <w:tcBorders>
              <w:top w:val="single" w:sz="24" w:space="0" w:color="auto"/>
            </w:tcBorders>
          </w:tcPr>
          <w:p w14:paraId="10EE5C1A" w14:textId="33B9EF08" w:rsidR="00227B45" w:rsidRDefault="009A71A3" w:rsidP="00227B45">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126.29s</w:t>
            </w:r>
          </w:p>
          <w:p w14:paraId="418A8D2B" w14:textId="190E5780" w:rsidR="00227B45" w:rsidRDefault="009A71A3" w:rsidP="00227B45">
            <w:pPr>
              <w:kinsoku w:val="0"/>
              <w:overflowPunct w:val="0"/>
              <w:autoSpaceDE w:val="0"/>
              <w:autoSpaceDN w:val="0"/>
              <w:adjustRightInd w:val="0"/>
              <w:spacing w:before="120"/>
              <w:rPr>
                <w:rFonts w:asciiTheme="minorHAnsi" w:hAnsiTheme="minorHAnsi" w:cstheme="minorHAnsi"/>
                <w:spacing w:val="-1"/>
              </w:rPr>
            </w:pPr>
            <w:r w:rsidRPr="009A71A3">
              <w:rPr>
                <w:rFonts w:asciiTheme="minorHAnsi" w:eastAsia="PMingLiU" w:hAnsiTheme="minorHAnsi" w:cstheme="minorHAnsi"/>
                <w:spacing w:val="-1"/>
                <w:lang w:eastAsia="zh-TW"/>
              </w:rPr>
              <w:t>Speed per stroke: 5.05s</w:t>
            </w:r>
          </w:p>
        </w:tc>
        <w:tc>
          <w:tcPr>
            <w:tcW w:w="2766" w:type="dxa"/>
            <w:tcBorders>
              <w:top w:val="single" w:sz="24" w:space="0" w:color="auto"/>
            </w:tcBorders>
          </w:tcPr>
          <w:p w14:paraId="4B824012" w14:textId="2F3939AA" w:rsidR="00734497" w:rsidRDefault="009A71A3" w:rsidP="00227B45">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Speed: 132.78s</w:t>
            </w:r>
          </w:p>
          <w:p w14:paraId="7B5683DB" w14:textId="40CC8330" w:rsidR="00227B45" w:rsidRDefault="009A71A3" w:rsidP="00227B45">
            <w:pPr>
              <w:kinsoku w:val="0"/>
              <w:overflowPunct w:val="0"/>
              <w:autoSpaceDE w:val="0"/>
              <w:autoSpaceDN w:val="0"/>
              <w:adjustRightInd w:val="0"/>
              <w:spacing w:before="120"/>
              <w:rPr>
                <w:rFonts w:asciiTheme="minorHAnsi" w:hAnsiTheme="minorHAnsi" w:cstheme="minorHAnsi"/>
                <w:spacing w:val="-1"/>
              </w:rPr>
            </w:pPr>
            <w:r w:rsidRPr="009A71A3">
              <w:rPr>
                <w:rFonts w:asciiTheme="minorHAnsi" w:eastAsia="PMingLiU" w:hAnsiTheme="minorHAnsi" w:cstheme="minorHAnsi"/>
                <w:spacing w:val="-1"/>
                <w:lang w:eastAsia="zh-TW"/>
              </w:rPr>
              <w:t>Speed per stroke: 5.14s</w:t>
            </w:r>
          </w:p>
        </w:tc>
      </w:tr>
      <w:tr w:rsidR="00782827" w14:paraId="5276A76E" w14:textId="77777777" w:rsidTr="0049295A">
        <w:tc>
          <w:tcPr>
            <w:tcW w:w="0" w:type="auto"/>
          </w:tcPr>
          <w:p w14:paraId="10D26525" w14:textId="03E9BF60" w:rsidR="00227B45" w:rsidRDefault="009A71A3" w:rsidP="00227B45">
            <w:pPr>
              <w:kinsoku w:val="0"/>
              <w:overflowPunct w:val="0"/>
              <w:autoSpaceDE w:val="0"/>
              <w:autoSpaceDN w:val="0"/>
              <w:adjustRightInd w:val="0"/>
              <w:spacing w:before="120"/>
              <w:rPr>
                <w:rFonts w:asciiTheme="minorHAnsi" w:hAnsiTheme="minorHAnsi" w:cstheme="minorHAnsi"/>
                <w:spacing w:val="-1"/>
              </w:rPr>
            </w:pPr>
            <w:r w:rsidRPr="009A71A3">
              <w:rPr>
                <w:rFonts w:asciiTheme="minorHAnsi" w:eastAsia="PMingLiU" w:hAnsiTheme="minorHAnsi" w:cstheme="minorHAnsi"/>
                <w:spacing w:val="-1"/>
                <w:lang w:eastAsia="zh-TW"/>
              </w:rPr>
              <w:t>Percentage Improvement</w:t>
            </w:r>
          </w:p>
        </w:tc>
        <w:tc>
          <w:tcPr>
            <w:tcW w:w="2765" w:type="dxa"/>
          </w:tcPr>
          <w:p w14:paraId="727EFD67" w14:textId="1FE7618C" w:rsidR="00227B45" w:rsidRDefault="009A71A3" w:rsidP="00227B45">
            <w:pPr>
              <w:kinsoku w:val="0"/>
              <w:overflowPunct w:val="0"/>
              <w:autoSpaceDE w:val="0"/>
              <w:autoSpaceDN w:val="0"/>
              <w:adjustRightInd w:val="0"/>
              <w:spacing w:before="120"/>
              <w:rPr>
                <w:rFonts w:asciiTheme="minorHAnsi" w:hAnsiTheme="minorHAnsi" w:cstheme="minorHAnsi"/>
                <w:spacing w:val="-1"/>
              </w:rPr>
            </w:pPr>
            <w:r w:rsidRPr="009A71A3">
              <w:rPr>
                <w:rFonts w:asciiTheme="minorHAnsi" w:eastAsia="PMingLiU" w:hAnsiTheme="minorHAnsi" w:cstheme="minorHAnsi"/>
                <w:spacing w:val="-1"/>
                <w:lang w:eastAsia="zh-TW"/>
              </w:rPr>
              <w:t>n/a</w:t>
            </w:r>
          </w:p>
        </w:tc>
        <w:tc>
          <w:tcPr>
            <w:tcW w:w="2766" w:type="dxa"/>
          </w:tcPr>
          <w:p w14:paraId="35827B7B" w14:textId="35102CCD" w:rsidR="00227B45" w:rsidRDefault="009A71A3" w:rsidP="00227B45">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44.53%</w:t>
            </w:r>
          </w:p>
          <w:p w14:paraId="0CCC44C5" w14:textId="0D3A2C3C" w:rsidR="00227B45" w:rsidRDefault="009A71A3" w:rsidP="00227B45">
            <w:pPr>
              <w:kinsoku w:val="0"/>
              <w:overflowPunct w:val="0"/>
              <w:autoSpaceDE w:val="0"/>
              <w:autoSpaceDN w:val="0"/>
              <w:adjustRightInd w:val="0"/>
              <w:spacing w:before="120"/>
              <w:rPr>
                <w:rFonts w:asciiTheme="minorHAnsi" w:hAnsiTheme="minorHAnsi" w:cstheme="minorHAnsi"/>
                <w:spacing w:val="-1"/>
              </w:rPr>
            </w:pPr>
            <w:r w:rsidRPr="009A71A3">
              <w:rPr>
                <w:rFonts w:asciiTheme="minorHAnsi" w:eastAsia="PMingLiU" w:hAnsiTheme="minorHAnsi" w:cstheme="minorHAnsi"/>
                <w:spacing w:val="-1"/>
                <w:lang w:eastAsia="zh-TW"/>
              </w:rPr>
              <w:t>per stroke: 44.55%</w:t>
            </w:r>
          </w:p>
        </w:tc>
        <w:tc>
          <w:tcPr>
            <w:tcW w:w="2766" w:type="dxa"/>
          </w:tcPr>
          <w:p w14:paraId="360B3164" w14:textId="54783BD1" w:rsidR="00227B45" w:rsidRDefault="009A71A3" w:rsidP="00227B45">
            <w:pPr>
              <w:kinsoku w:val="0"/>
              <w:overflowPunct w:val="0"/>
              <w:autoSpaceDE w:val="0"/>
              <w:autoSpaceDN w:val="0"/>
              <w:adjustRightInd w:val="0"/>
              <w:spacing w:before="120"/>
              <w:rPr>
                <w:rFonts w:asciiTheme="minorHAnsi" w:hAnsiTheme="minorHAnsi" w:cstheme="minorHAnsi"/>
                <w:spacing w:val="-1"/>
                <w:lang w:eastAsia="zh-CN"/>
              </w:rPr>
            </w:pPr>
            <w:r w:rsidRPr="009A71A3">
              <w:rPr>
                <w:rFonts w:asciiTheme="minorHAnsi" w:eastAsia="PMingLiU" w:hAnsiTheme="minorHAnsi" w:cstheme="minorHAnsi"/>
                <w:spacing w:val="-1"/>
                <w:lang w:eastAsia="zh-TW"/>
              </w:rPr>
              <w:t>41.66%</w:t>
            </w:r>
          </w:p>
          <w:p w14:paraId="1376DFDC" w14:textId="2AF329D8" w:rsidR="00227B45" w:rsidRDefault="009A71A3" w:rsidP="00227B45">
            <w:pPr>
              <w:kinsoku w:val="0"/>
              <w:overflowPunct w:val="0"/>
              <w:autoSpaceDE w:val="0"/>
              <w:autoSpaceDN w:val="0"/>
              <w:adjustRightInd w:val="0"/>
              <w:spacing w:before="120"/>
              <w:rPr>
                <w:rFonts w:asciiTheme="minorHAnsi" w:hAnsiTheme="minorHAnsi" w:cstheme="minorHAnsi"/>
                <w:spacing w:val="-1"/>
              </w:rPr>
            </w:pPr>
            <w:r w:rsidRPr="009A71A3">
              <w:rPr>
                <w:rFonts w:asciiTheme="minorHAnsi" w:eastAsia="PMingLiU" w:hAnsiTheme="minorHAnsi" w:cstheme="minorHAnsi"/>
                <w:spacing w:val="-1"/>
                <w:lang w:eastAsia="zh-TW"/>
              </w:rPr>
              <w:t>per stroke: 43.60%</w:t>
            </w:r>
          </w:p>
        </w:tc>
      </w:tr>
    </w:tbl>
    <w:p w14:paraId="316F5395" w14:textId="48C6CC45" w:rsidR="008E43CD" w:rsidRDefault="009A71A3" w:rsidP="00D639D6">
      <w:pPr>
        <w:kinsoku w:val="0"/>
        <w:overflowPunct w:val="0"/>
        <w:autoSpaceDE w:val="0"/>
        <w:autoSpaceDN w:val="0"/>
        <w:adjustRightInd w:val="0"/>
        <w:spacing w:before="120"/>
        <w:ind w:left="709"/>
        <w:rPr>
          <w:rFonts w:asciiTheme="minorHAnsi" w:hAnsiTheme="minorHAnsi" w:cstheme="minorHAnsi"/>
          <w:spacing w:val="-1"/>
          <w:lang w:eastAsia="zh-CN"/>
        </w:rPr>
      </w:pPr>
      <w:r w:rsidRPr="009A71A3">
        <w:rPr>
          <w:rFonts w:asciiTheme="minorHAnsi" w:eastAsia="PMingLiU" w:hAnsiTheme="minorHAnsi" w:cstheme="minorHAnsi"/>
          <w:spacing w:val="-1"/>
          <w:lang w:eastAsia="zh-TW"/>
        </w:rPr>
        <w:t>Based on the testing data above,</w:t>
      </w:r>
      <w:r w:rsidRPr="009A71A3">
        <w:rPr>
          <w:rFonts w:eastAsia="PMingLiU"/>
          <w:lang w:eastAsia="zh-TW"/>
        </w:rPr>
        <w:t xml:space="preserve"> </w:t>
      </w:r>
      <w:r w:rsidRPr="009A71A3">
        <w:rPr>
          <w:rFonts w:asciiTheme="minorHAnsi" w:eastAsia="PMingLiU" w:hAnsiTheme="minorHAnsi" w:cstheme="minorHAnsi"/>
          <w:spacing w:val="-1"/>
          <w:lang w:eastAsia="zh-TW"/>
        </w:rPr>
        <w:t xml:space="preserve">in terms of writing speed, the 2D Spline Algorithm demonstrates a significant advantage, being approximately 45% faster than the Straight-Line Benchmark Algorithm, while the 3D Spline Algorithm is only around 40% faster. This enhanced speed is due to the continuous motion enabled by the </w:t>
      </w:r>
      <w:r w:rsidR="00D51204">
        <w:rPr>
          <w:rFonts w:asciiTheme="minorHAnsi" w:eastAsia="PMingLiU" w:hAnsiTheme="minorHAnsi" w:cstheme="minorHAnsi"/>
          <w:spacing w:val="-1"/>
          <w:lang w:eastAsia="zh-TW"/>
        </w:rPr>
        <w:t>Bézier</w:t>
      </w:r>
      <w:r w:rsidRPr="009A71A3">
        <w:rPr>
          <w:rFonts w:asciiTheme="minorHAnsi" w:eastAsia="PMingLiU" w:hAnsiTheme="minorHAnsi" w:cstheme="minorHAnsi"/>
          <w:spacing w:val="-1"/>
          <w:lang w:eastAsia="zh-TW"/>
        </w:rPr>
        <w:t>-curved path, which avoids the frequent pauses required by the Straight-Line algorithm during direction changes. Although the 3D Spline Algorithm is slightly slower than the 2D variant, its ability to produce higher-quality strokes justifies its performance.</w:t>
      </w:r>
      <w:r w:rsidR="004F611C">
        <w:rPr>
          <w:rFonts w:asciiTheme="minorHAnsi" w:hAnsiTheme="minorHAnsi" w:cstheme="minorHAnsi" w:hint="eastAsia"/>
          <w:spacing w:val="-1"/>
          <w:lang w:eastAsia="zh-CN"/>
        </w:rPr>
        <w:t xml:space="preserve"> </w:t>
      </w:r>
    </w:p>
    <w:p w14:paraId="70DB4D87" w14:textId="5098C8E7" w:rsidR="007E4BCC" w:rsidRPr="007E4BCC" w:rsidRDefault="009A71A3" w:rsidP="007E4BCC">
      <w:pPr>
        <w:kinsoku w:val="0"/>
        <w:overflowPunct w:val="0"/>
        <w:autoSpaceDE w:val="0"/>
        <w:autoSpaceDN w:val="0"/>
        <w:adjustRightInd w:val="0"/>
        <w:spacing w:before="120"/>
        <w:ind w:left="709"/>
        <w:rPr>
          <w:rFonts w:asciiTheme="minorHAnsi" w:hAnsiTheme="minorHAnsi" w:cstheme="minorHAnsi"/>
          <w:spacing w:val="-1"/>
        </w:rPr>
      </w:pPr>
      <w:r w:rsidRPr="009A71A3">
        <w:rPr>
          <w:rFonts w:asciiTheme="minorHAnsi" w:eastAsia="PMingLiU" w:hAnsiTheme="minorHAnsi" w:cstheme="minorHAnsi"/>
          <w:spacing w:val="-1"/>
          <w:lang w:eastAsia="zh-TW"/>
        </w:rPr>
        <w:lastRenderedPageBreak/>
        <w:t>Due to space constraints in this report, only images of the first three characters and the first three Fai Chuns are displayed. The smoothness of the algorithms is challenging to convey visually, as smoothness is perceived during the robotic arm's movement. The Straight-Line Algorithm exhibits numerous pauses throughout the strokes and between different strokes. In contrast, the 2D Spline Algorithm pauses before and after each stroke but maintains smoothness while writing. The 3D Spline Algorithm involves only a pause before each stroke and after each character, making it the smoothest of the three.</w:t>
      </w:r>
    </w:p>
    <w:p w14:paraId="283A2E7A" w14:textId="7A6CE7F3" w:rsidR="007E4BCC" w:rsidRPr="007E4BCC" w:rsidRDefault="009A71A3" w:rsidP="007E4BCC">
      <w:pPr>
        <w:kinsoku w:val="0"/>
        <w:overflowPunct w:val="0"/>
        <w:autoSpaceDE w:val="0"/>
        <w:autoSpaceDN w:val="0"/>
        <w:adjustRightInd w:val="0"/>
        <w:spacing w:before="120"/>
        <w:ind w:left="709"/>
        <w:rPr>
          <w:rFonts w:asciiTheme="minorHAnsi" w:hAnsiTheme="minorHAnsi" w:cstheme="minorHAnsi"/>
          <w:spacing w:val="-1"/>
        </w:rPr>
      </w:pPr>
      <w:r w:rsidRPr="009A71A3">
        <w:rPr>
          <w:rFonts w:asciiTheme="minorHAnsi" w:eastAsia="PMingLiU" w:hAnsiTheme="minorHAnsi" w:cstheme="minorHAnsi"/>
          <w:spacing w:val="-1"/>
          <w:lang w:eastAsia="zh-TW"/>
        </w:rPr>
        <w:t>In terms of writing accuracy, all three algorithms perform similarly, as they rely on the same dataset. If the data from graphics.txt is subpar, the resulting characters—such as "</w:t>
      </w:r>
      <w:r w:rsidRPr="009A71A3">
        <w:rPr>
          <w:rFonts w:asciiTheme="minorHAnsi" w:eastAsia="PMingLiU" w:hAnsiTheme="minorHAnsi" w:cstheme="minorHAnsi" w:hint="eastAsia"/>
          <w:spacing w:val="-1"/>
          <w:lang w:eastAsia="zh-TW"/>
        </w:rPr>
        <w:t>我</w:t>
      </w:r>
      <w:r w:rsidRPr="009A71A3">
        <w:rPr>
          <w:rFonts w:asciiTheme="minorHAnsi" w:eastAsia="PMingLiU" w:hAnsiTheme="minorHAnsi" w:cstheme="minorHAnsi"/>
          <w:spacing w:val="-1"/>
          <w:lang w:eastAsia="zh-TW"/>
        </w:rPr>
        <w:t>" and Fai Chun like "</w:t>
      </w:r>
      <w:r w:rsidRPr="009A71A3">
        <w:rPr>
          <w:rFonts w:asciiTheme="minorHAnsi" w:eastAsia="PMingLiU" w:hAnsiTheme="minorHAnsi" w:cstheme="minorHAnsi" w:hint="eastAsia"/>
          <w:spacing w:val="-1"/>
          <w:lang w:eastAsia="zh-TW"/>
        </w:rPr>
        <w:t>恭喜發財</w:t>
      </w:r>
      <w:r w:rsidRPr="009A71A3">
        <w:rPr>
          <w:rFonts w:asciiTheme="minorHAnsi" w:eastAsia="PMingLiU" w:hAnsiTheme="minorHAnsi" w:cstheme="minorHAnsi"/>
          <w:spacing w:val="-1"/>
          <w:lang w:eastAsia="zh-TW"/>
        </w:rPr>
        <w:t>"—will also be flawed. From the images provided, both the Straight Line and 2D Spline algorithms produce strokes of uniform thickness, which can appear unnatural. In contrast, the 3D Spline Algorithm attempts to create natural variations in stroke thickness. Consequently, the 3D Spline Algorithm demonstrates the highest accuracy, closely resembling both the trajectory and the thickness of the brush strokes in the characters.</w:t>
      </w:r>
    </w:p>
    <w:p w14:paraId="19F59FDA" w14:textId="4E094EA6" w:rsidR="006E7220" w:rsidRPr="00F5578A" w:rsidRDefault="009A71A3" w:rsidP="00D639D6">
      <w:pPr>
        <w:kinsoku w:val="0"/>
        <w:overflowPunct w:val="0"/>
        <w:autoSpaceDE w:val="0"/>
        <w:autoSpaceDN w:val="0"/>
        <w:adjustRightInd w:val="0"/>
        <w:spacing w:before="120"/>
        <w:ind w:left="709"/>
        <w:rPr>
          <w:rFonts w:asciiTheme="minorHAnsi" w:hAnsiTheme="minorHAnsi" w:cstheme="minorHAnsi"/>
          <w:spacing w:val="-1"/>
        </w:rPr>
      </w:pPr>
      <w:r w:rsidRPr="009A71A3">
        <w:rPr>
          <w:rFonts w:asciiTheme="minorHAnsi" w:eastAsia="PMingLiU" w:hAnsiTheme="minorHAnsi" w:cstheme="minorHAnsi"/>
          <w:spacing w:val="-1"/>
          <w:lang w:eastAsia="zh-TW"/>
        </w:rPr>
        <w:t>In conclusion, the evaluation of the three algorithms—Straight Line, 2D Spline, and 3D Spline—reveals that the Bézier curves path planning algorithm significantly outperforms traditional methods. The 2D Spline Algorithm excels in speed and maintains a smooth writing experience, while the 3D Spline Algorithm offers superior accuracy by mimicking the natural thickness of brush strokes. Both algorithms demonstrate clear advantages over the Straight-Line benchmark, which suffers from frequent pauses and uniform stroke thickness. Overall, the findings support the hypothesis that Bézier curves provide a more efficient and aesthetically pleasing approach to character writing, making them a compelling choice for future applications in robotic writing and other automated tasks.</w:t>
      </w:r>
      <w:r w:rsidR="00A20C65" w:rsidRPr="00A20C65">
        <w:rPr>
          <w:rFonts w:asciiTheme="minorHAnsi" w:hAnsiTheme="minorHAnsi" w:cstheme="minorHAnsi"/>
          <w:spacing w:val="-1"/>
        </w:rPr>
        <w:t xml:space="preserve"> </w:t>
      </w:r>
    </w:p>
    <w:p w14:paraId="6DE6384E" w14:textId="7522E901" w:rsidR="008F7D64" w:rsidRDefault="008F7D64">
      <w:pPr>
        <w:spacing w:beforeLines="0"/>
        <w:jc w:val="left"/>
        <w:rPr>
          <w:rFonts w:asciiTheme="minorHAnsi" w:hAnsiTheme="minorHAnsi" w:cstheme="minorHAnsi"/>
          <w:sz w:val="20"/>
          <w:szCs w:val="20"/>
        </w:rPr>
      </w:pPr>
      <w:r>
        <w:rPr>
          <w:rFonts w:asciiTheme="minorHAnsi" w:hAnsiTheme="minorHAnsi" w:cstheme="minorHAnsi"/>
          <w:sz w:val="20"/>
          <w:szCs w:val="20"/>
        </w:rPr>
        <w:br w:type="page"/>
      </w:r>
    </w:p>
    <w:p w14:paraId="0B7C018A" w14:textId="6A1B8C85" w:rsidR="008F7D64" w:rsidRPr="00361DEC" w:rsidRDefault="009A71A3" w:rsidP="008F7D64">
      <w:pPr>
        <w:pStyle w:val="Heading2"/>
        <w:numPr>
          <w:ilvl w:val="1"/>
          <w:numId w:val="23"/>
        </w:numPr>
        <w:ind w:left="420" w:hanging="420"/>
        <w:rPr>
          <w:rFonts w:asciiTheme="minorHAnsi" w:hAnsiTheme="minorHAnsi" w:cstheme="minorHAnsi"/>
        </w:rPr>
      </w:pPr>
      <w:bookmarkStart w:id="192" w:name="_Toc195532542"/>
      <w:r w:rsidRPr="009A71A3">
        <w:rPr>
          <w:rFonts w:asciiTheme="minorHAnsi" w:eastAsia="PMingLiU" w:hAnsiTheme="minorHAnsi" w:cstheme="minorHAnsi"/>
          <w:lang w:eastAsia="zh-TW"/>
        </w:rPr>
        <w:lastRenderedPageBreak/>
        <w:t>Main Objective Evaluation &amp; Discussion</w:t>
      </w:r>
      <w:bookmarkEnd w:id="192"/>
    </w:p>
    <w:p w14:paraId="358CD55C" w14:textId="77777777" w:rsidR="00543FB9" w:rsidRDefault="00543FB9" w:rsidP="00543FB9">
      <w:pPr>
        <w:spacing w:beforeLines="0"/>
        <w:jc w:val="left"/>
        <w:rPr>
          <w:rFonts w:asciiTheme="minorHAnsi" w:hAnsiTheme="minorHAnsi" w:cstheme="minorHAnsi"/>
        </w:rPr>
      </w:pPr>
    </w:p>
    <w:p w14:paraId="0102BADC" w14:textId="19778489" w:rsidR="00543FB9" w:rsidRPr="00543FB9" w:rsidRDefault="009A71A3" w:rsidP="003E24BF">
      <w:pPr>
        <w:spacing w:beforeLines="0"/>
        <w:rPr>
          <w:rFonts w:asciiTheme="minorHAnsi" w:hAnsiTheme="minorHAnsi" w:cstheme="minorHAnsi"/>
        </w:rPr>
      </w:pPr>
      <w:r w:rsidRPr="009A71A3">
        <w:rPr>
          <w:rFonts w:asciiTheme="minorHAnsi" w:eastAsia="PMingLiU" w:hAnsiTheme="minorHAnsi" w:cstheme="minorHAnsi"/>
          <w:lang w:eastAsia="zh-TW"/>
        </w:rPr>
        <w:t xml:space="preserve">Our primary objective was to develop and implement a Bézier curves path planning algorithm for a </w:t>
      </w:r>
      <w:r w:rsidR="003D7630">
        <w:rPr>
          <w:rFonts w:asciiTheme="minorHAnsi" w:eastAsia="PMingLiU" w:hAnsiTheme="minorHAnsi" w:cstheme="minorHAnsi"/>
          <w:lang w:eastAsia="zh-TW"/>
        </w:rPr>
        <w:t>robot manipulator</w:t>
      </w:r>
      <w:r w:rsidRPr="009A71A3">
        <w:rPr>
          <w:rFonts w:asciiTheme="minorHAnsi" w:eastAsia="PMingLiU" w:hAnsiTheme="minorHAnsi" w:cstheme="minorHAnsi"/>
          <w:lang w:eastAsia="zh-TW"/>
        </w:rPr>
        <w:t xml:space="preserve"> system, enabling it to write Chinese calligraphy with precision and fluidity. This system is designed to facilitate smooth trajectories without requiring extensive modifications to existing hardware.</w:t>
      </w:r>
    </w:p>
    <w:p w14:paraId="60C72977" w14:textId="77777777" w:rsidR="00543FB9" w:rsidRPr="00543FB9" w:rsidRDefault="00543FB9" w:rsidP="003E24BF">
      <w:pPr>
        <w:spacing w:beforeLines="0"/>
        <w:rPr>
          <w:rFonts w:asciiTheme="minorHAnsi" w:hAnsiTheme="minorHAnsi" w:cstheme="minorHAnsi"/>
        </w:rPr>
      </w:pPr>
    </w:p>
    <w:p w14:paraId="538EA621" w14:textId="6DA4CF75" w:rsidR="00543FB9" w:rsidRPr="00543FB9" w:rsidRDefault="009A71A3" w:rsidP="003E24BF">
      <w:pPr>
        <w:spacing w:beforeLines="0"/>
        <w:rPr>
          <w:rFonts w:asciiTheme="minorHAnsi" w:hAnsiTheme="minorHAnsi" w:cstheme="minorHAnsi"/>
        </w:rPr>
      </w:pPr>
      <w:r w:rsidRPr="009A71A3">
        <w:rPr>
          <w:rFonts w:asciiTheme="minorHAnsi" w:eastAsia="PMingLiU" w:hAnsiTheme="minorHAnsi" w:cstheme="minorHAnsi"/>
          <w:lang w:eastAsia="zh-TW"/>
        </w:rPr>
        <w:t xml:space="preserve">The first aspect we evaluated was the trajectory simulation. The initial task involved creating a 3D plot of the </w:t>
      </w:r>
      <w:r w:rsidR="003D7630">
        <w:rPr>
          <w:rFonts w:asciiTheme="minorHAnsi" w:eastAsia="PMingLiU" w:hAnsiTheme="minorHAnsi" w:cstheme="minorHAnsi"/>
          <w:lang w:eastAsia="zh-TW"/>
        </w:rPr>
        <w:t>robot</w:t>
      </w:r>
      <w:r w:rsidR="00F9521B">
        <w:rPr>
          <w:rFonts w:asciiTheme="minorHAnsi" w:eastAsia="PMingLiU" w:hAnsiTheme="minorHAnsi" w:cstheme="minorHAnsi"/>
          <w:lang w:eastAsia="zh-TW"/>
        </w:rPr>
        <w:t>ic</w:t>
      </w:r>
      <w:r w:rsidR="003D7630">
        <w:rPr>
          <w:rFonts w:asciiTheme="minorHAnsi" w:eastAsia="PMingLiU" w:hAnsiTheme="minorHAnsi" w:cstheme="minorHAnsi"/>
          <w:lang w:eastAsia="zh-TW"/>
        </w:rPr>
        <w:t xml:space="preserve"> </w:t>
      </w:r>
      <w:r w:rsidR="00F9521B">
        <w:rPr>
          <w:rFonts w:asciiTheme="minorHAnsi" w:eastAsia="PMingLiU" w:hAnsiTheme="minorHAnsi" w:cstheme="minorHAnsi"/>
          <w:lang w:eastAsia="zh-TW"/>
        </w:rPr>
        <w:t>a</w:t>
      </w:r>
      <w:r w:rsidR="003D7630">
        <w:rPr>
          <w:rFonts w:asciiTheme="minorHAnsi" w:eastAsia="PMingLiU" w:hAnsiTheme="minorHAnsi" w:cstheme="minorHAnsi"/>
          <w:lang w:eastAsia="zh-TW"/>
        </w:rPr>
        <w:t>r</w:t>
      </w:r>
      <w:r w:rsidR="00F9521B">
        <w:rPr>
          <w:rFonts w:asciiTheme="minorHAnsi" w:eastAsia="PMingLiU" w:hAnsiTheme="minorHAnsi" w:cstheme="minorHAnsi"/>
          <w:lang w:eastAsia="zh-TW"/>
        </w:rPr>
        <w:t>m</w:t>
      </w:r>
      <w:r w:rsidRPr="009A71A3">
        <w:rPr>
          <w:rFonts w:asciiTheme="minorHAnsi" w:eastAsia="PMingLiU" w:hAnsiTheme="minorHAnsi" w:cstheme="minorHAnsi"/>
          <w:lang w:eastAsia="zh-TW"/>
        </w:rPr>
        <w:t>'s movement. As detailed in Subsection 2.2.1, the simulation successfully visualized the trajectories, demonstrating the algorithm's capability to generate smooth paths. This foundational step was crucial in confirming that the manipulator could follow the desired trajectories effectively.</w:t>
      </w:r>
    </w:p>
    <w:p w14:paraId="22881482" w14:textId="77777777" w:rsidR="00543FB9" w:rsidRPr="00543FB9" w:rsidRDefault="00543FB9" w:rsidP="003E24BF">
      <w:pPr>
        <w:spacing w:beforeLines="0"/>
        <w:rPr>
          <w:rFonts w:asciiTheme="minorHAnsi" w:hAnsiTheme="minorHAnsi" w:cstheme="minorHAnsi"/>
        </w:rPr>
      </w:pPr>
    </w:p>
    <w:p w14:paraId="598794DE" w14:textId="1B38F49E" w:rsidR="00543FB9" w:rsidRPr="00543FB9" w:rsidRDefault="009A71A3" w:rsidP="003E24BF">
      <w:pPr>
        <w:spacing w:beforeLines="0"/>
        <w:rPr>
          <w:rFonts w:asciiTheme="minorHAnsi" w:hAnsiTheme="minorHAnsi" w:cstheme="minorHAnsi"/>
        </w:rPr>
      </w:pPr>
      <w:r w:rsidRPr="009A71A3">
        <w:rPr>
          <w:rFonts w:asciiTheme="minorHAnsi" w:eastAsia="PMingLiU" w:hAnsiTheme="minorHAnsi" w:cstheme="minorHAnsi"/>
          <w:lang w:eastAsia="zh-TW"/>
        </w:rPr>
        <w:t>Next, we assessed the development of the 3D Bézier curve algorithm. This algorithm outputs target positions and velocities based on specified control points. In the final task detailed in Subsection 2.2.2, we implemented this algorithm within the system, allowing for accurate control of the robotic arm's movements. This implementation proved essential for achieving the fluidity required in calligraphy.</w:t>
      </w:r>
    </w:p>
    <w:p w14:paraId="4166FA17" w14:textId="77777777" w:rsidR="00543FB9" w:rsidRPr="00543FB9" w:rsidRDefault="00543FB9" w:rsidP="003E24BF">
      <w:pPr>
        <w:spacing w:beforeLines="0"/>
        <w:rPr>
          <w:rFonts w:asciiTheme="minorHAnsi" w:hAnsiTheme="minorHAnsi" w:cstheme="minorHAnsi"/>
        </w:rPr>
      </w:pPr>
    </w:p>
    <w:p w14:paraId="26951E59" w14:textId="2AA64FB1" w:rsidR="00543FB9" w:rsidRPr="00543FB9" w:rsidRDefault="009A71A3" w:rsidP="003E24BF">
      <w:pPr>
        <w:spacing w:beforeLines="0"/>
        <w:rPr>
          <w:rFonts w:asciiTheme="minorHAnsi" w:hAnsiTheme="minorHAnsi" w:cstheme="minorHAnsi"/>
        </w:rPr>
      </w:pPr>
      <w:r w:rsidRPr="009A71A3">
        <w:rPr>
          <w:rFonts w:asciiTheme="minorHAnsi" w:eastAsia="PMingLiU" w:hAnsiTheme="minorHAnsi" w:cstheme="minorHAnsi"/>
          <w:lang w:eastAsia="zh-TW"/>
        </w:rPr>
        <w:t>Following that, we focused on the 3D Bézier spline algorithm, which connects multiple Bézier curves with C² continuity. This enhancement allowed for seamless transitions between brush strokes, a key requirement for producing high-quality calligraphy. The results indicated that the manipulator could execute strokes without noticeable interruptions, fulfilling our objective of maintaining smooth writing motions.</w:t>
      </w:r>
    </w:p>
    <w:p w14:paraId="41B9F594" w14:textId="77777777" w:rsidR="00543FB9" w:rsidRPr="00543FB9" w:rsidRDefault="00543FB9" w:rsidP="003E24BF">
      <w:pPr>
        <w:spacing w:beforeLines="0"/>
        <w:rPr>
          <w:rFonts w:asciiTheme="minorHAnsi" w:hAnsiTheme="minorHAnsi" w:cstheme="minorHAnsi"/>
        </w:rPr>
      </w:pPr>
    </w:p>
    <w:p w14:paraId="160EFFEA" w14:textId="33C3DEB2" w:rsidR="00543FB9" w:rsidRPr="00543FB9" w:rsidRDefault="009A71A3" w:rsidP="003E24BF">
      <w:pPr>
        <w:spacing w:beforeLines="0"/>
        <w:rPr>
          <w:rFonts w:asciiTheme="minorHAnsi" w:hAnsiTheme="minorHAnsi" w:cstheme="minorHAnsi"/>
        </w:rPr>
      </w:pPr>
      <w:r w:rsidRPr="009A71A3">
        <w:rPr>
          <w:rFonts w:asciiTheme="minorHAnsi" w:eastAsia="PMingLiU" w:hAnsiTheme="minorHAnsi" w:cstheme="minorHAnsi"/>
          <w:lang w:eastAsia="zh-TW"/>
        </w:rPr>
        <w:t xml:space="preserve">Another critical evaluation centered on the integration of the Bézier curves path planning algorithm within the </w:t>
      </w:r>
      <w:r w:rsidR="003D7630">
        <w:rPr>
          <w:rFonts w:asciiTheme="minorHAnsi" w:eastAsia="PMingLiU" w:hAnsiTheme="minorHAnsi" w:cstheme="minorHAnsi"/>
          <w:lang w:eastAsia="zh-TW"/>
        </w:rPr>
        <w:t>robot</w:t>
      </w:r>
      <w:r w:rsidR="00F9521B">
        <w:rPr>
          <w:rFonts w:asciiTheme="minorHAnsi" w:eastAsia="PMingLiU" w:hAnsiTheme="minorHAnsi" w:cstheme="minorHAnsi"/>
          <w:lang w:eastAsia="zh-TW"/>
        </w:rPr>
        <w:t>ic</w:t>
      </w:r>
      <w:r w:rsidR="003D7630">
        <w:rPr>
          <w:rFonts w:asciiTheme="minorHAnsi" w:eastAsia="PMingLiU" w:hAnsiTheme="minorHAnsi" w:cstheme="minorHAnsi"/>
          <w:lang w:eastAsia="zh-TW"/>
        </w:rPr>
        <w:t xml:space="preserve"> </w:t>
      </w:r>
      <w:r w:rsidR="00F9521B">
        <w:rPr>
          <w:rFonts w:asciiTheme="minorHAnsi" w:eastAsia="PMingLiU" w:hAnsiTheme="minorHAnsi" w:cstheme="minorHAnsi"/>
          <w:lang w:eastAsia="zh-TW"/>
        </w:rPr>
        <w:t>arm</w:t>
      </w:r>
      <w:r w:rsidRPr="009A71A3">
        <w:rPr>
          <w:rFonts w:asciiTheme="minorHAnsi" w:eastAsia="PMingLiU" w:hAnsiTheme="minorHAnsi" w:cstheme="minorHAnsi"/>
          <w:lang w:eastAsia="zh-TW"/>
        </w:rPr>
        <w:t xml:space="preserve"> for writing tasks. We first acquired the necessary tools, including the </w:t>
      </w:r>
      <w:r w:rsidR="003D7630">
        <w:rPr>
          <w:rFonts w:asciiTheme="minorHAnsi" w:eastAsia="PMingLiU" w:hAnsiTheme="minorHAnsi" w:cstheme="minorHAnsi"/>
          <w:lang w:eastAsia="zh-TW"/>
        </w:rPr>
        <w:t>robot</w:t>
      </w:r>
      <w:r w:rsidR="00576094">
        <w:rPr>
          <w:rFonts w:asciiTheme="minorHAnsi" w:eastAsia="PMingLiU" w:hAnsiTheme="minorHAnsi" w:cstheme="minorHAnsi"/>
          <w:lang w:eastAsia="zh-TW"/>
        </w:rPr>
        <w:t>ic</w:t>
      </w:r>
      <w:r w:rsidR="003D7630">
        <w:rPr>
          <w:rFonts w:asciiTheme="minorHAnsi" w:eastAsia="PMingLiU" w:hAnsiTheme="minorHAnsi" w:cstheme="minorHAnsi"/>
          <w:lang w:eastAsia="zh-TW"/>
        </w:rPr>
        <w:t xml:space="preserve"> </w:t>
      </w:r>
      <w:r w:rsidR="00576094">
        <w:rPr>
          <w:rFonts w:asciiTheme="minorHAnsi" w:eastAsia="PMingLiU" w:hAnsiTheme="minorHAnsi" w:cstheme="minorHAnsi"/>
          <w:lang w:eastAsia="zh-TW"/>
        </w:rPr>
        <w:t>a</w:t>
      </w:r>
      <w:r w:rsidR="003D7630">
        <w:rPr>
          <w:rFonts w:asciiTheme="minorHAnsi" w:eastAsia="PMingLiU" w:hAnsiTheme="minorHAnsi" w:cstheme="minorHAnsi"/>
          <w:lang w:eastAsia="zh-TW"/>
        </w:rPr>
        <w:t>r</w:t>
      </w:r>
      <w:r w:rsidR="00576094">
        <w:rPr>
          <w:rFonts w:asciiTheme="minorHAnsi" w:eastAsia="PMingLiU" w:hAnsiTheme="minorHAnsi" w:cstheme="minorHAnsi"/>
          <w:lang w:eastAsia="zh-TW"/>
        </w:rPr>
        <w:t>m</w:t>
      </w:r>
      <w:r w:rsidRPr="009A71A3">
        <w:rPr>
          <w:rFonts w:asciiTheme="minorHAnsi" w:eastAsia="PMingLiU" w:hAnsiTheme="minorHAnsi" w:cstheme="minorHAnsi"/>
          <w:lang w:eastAsia="zh-TW"/>
        </w:rPr>
        <w:t xml:space="preserve"> and calligraphy instruments. Subsequently, we successfully programmed the manipulator to move to specified 3D coordinates, demonstrating its capability to accurately position itself for writing tasks. The application of the 3D Bézier spline algorithm to write Chinese characters confirmed the system's effectiveness in producing aesthetically pleasing calligraphy.</w:t>
      </w:r>
    </w:p>
    <w:p w14:paraId="587C82FB" w14:textId="77777777" w:rsidR="00543FB9" w:rsidRPr="00543FB9" w:rsidRDefault="00543FB9" w:rsidP="003E24BF">
      <w:pPr>
        <w:spacing w:beforeLines="0"/>
        <w:rPr>
          <w:rFonts w:asciiTheme="minorHAnsi" w:hAnsiTheme="minorHAnsi" w:cstheme="minorHAnsi"/>
        </w:rPr>
      </w:pPr>
    </w:p>
    <w:p w14:paraId="3BB9C242" w14:textId="05031359" w:rsidR="00543FB9" w:rsidRPr="00543FB9" w:rsidRDefault="009A71A3" w:rsidP="003E24BF">
      <w:pPr>
        <w:spacing w:beforeLines="0"/>
        <w:rPr>
          <w:rFonts w:asciiTheme="minorHAnsi" w:hAnsiTheme="minorHAnsi" w:cstheme="minorHAnsi"/>
        </w:rPr>
      </w:pPr>
      <w:r w:rsidRPr="009A71A3">
        <w:rPr>
          <w:rFonts w:asciiTheme="minorHAnsi" w:eastAsia="PMingLiU" w:hAnsiTheme="minorHAnsi" w:cstheme="minorHAnsi"/>
          <w:lang w:eastAsia="zh-TW"/>
        </w:rPr>
        <w:t>Additionally, we aimed to utilize a machine learning model to identify the contact of the Chinese writing brush (</w:t>
      </w:r>
      <w:r w:rsidRPr="009A71A3">
        <w:rPr>
          <w:rFonts w:asciiTheme="minorHAnsi" w:eastAsia="PMingLiU" w:hAnsiTheme="minorHAnsi" w:cstheme="minorHAnsi" w:hint="eastAsia"/>
          <w:lang w:eastAsia="zh-TW"/>
        </w:rPr>
        <w:t>毛筆</w:t>
      </w:r>
      <w:r w:rsidRPr="009A71A3">
        <w:rPr>
          <w:rFonts w:asciiTheme="minorHAnsi" w:eastAsia="PMingLiU" w:hAnsiTheme="minorHAnsi" w:cstheme="minorHAnsi"/>
          <w:lang w:eastAsia="zh-TW"/>
        </w:rPr>
        <w:t xml:space="preserve">) with the paper. We acquired a camera and implemented the necessary code for image capture. Through the processes of annotation, preprocessing, and augmentation, we created a dataset for training our computer vision model. The model achieved an accuracy of 90% or above, as detailed in Subsection 2.2.3, validating its reliability. The development of a brush </w:t>
      </w:r>
      <w:r w:rsidR="00C712D6">
        <w:rPr>
          <w:rFonts w:asciiTheme="minorHAnsi" w:eastAsia="PMingLiU" w:hAnsiTheme="minorHAnsi" w:cstheme="minorHAnsi"/>
          <w:lang w:eastAsia="zh-TW"/>
        </w:rPr>
        <w:t xml:space="preserve">writing </w:t>
      </w:r>
      <w:r w:rsidRPr="009A71A3">
        <w:rPr>
          <w:rFonts w:asciiTheme="minorHAnsi" w:eastAsia="PMingLiU" w:hAnsiTheme="minorHAnsi" w:cstheme="minorHAnsi"/>
          <w:lang w:eastAsia="zh-TW"/>
        </w:rPr>
        <w:t>height calibration program further ensured that the model could effectively track the brush's position during operation.</w:t>
      </w:r>
    </w:p>
    <w:p w14:paraId="605E271B" w14:textId="77777777" w:rsidR="00543FB9" w:rsidRPr="00543FB9" w:rsidRDefault="00543FB9" w:rsidP="003E24BF">
      <w:pPr>
        <w:spacing w:beforeLines="0"/>
        <w:rPr>
          <w:rFonts w:asciiTheme="minorHAnsi" w:hAnsiTheme="minorHAnsi" w:cstheme="minorHAnsi"/>
        </w:rPr>
      </w:pPr>
    </w:p>
    <w:p w14:paraId="170F1B71" w14:textId="569442F3" w:rsidR="00543FB9" w:rsidRPr="00543FB9" w:rsidRDefault="009A71A3" w:rsidP="003E24BF">
      <w:pPr>
        <w:spacing w:beforeLines="0"/>
        <w:rPr>
          <w:rFonts w:asciiTheme="minorHAnsi" w:hAnsiTheme="minorHAnsi" w:cstheme="minorHAnsi"/>
        </w:rPr>
      </w:pPr>
      <w:r w:rsidRPr="009A71A3">
        <w:rPr>
          <w:rFonts w:asciiTheme="minorHAnsi" w:eastAsia="PMingLiU" w:hAnsiTheme="minorHAnsi" w:cstheme="minorHAnsi"/>
          <w:lang w:eastAsia="zh-TW"/>
        </w:rPr>
        <w:t>Finally, we set out to demonstrate the advantages of using Bézier curves in robotic path planning compared to traditional methods. In Subsection 2.2.4, we developed a Fai Chun writing algorithm without Bézier curves to establish a baseline for comparison. The evaluation showed that the Bézier curves path planning algorithm significantly outperformed traditional methods in terms of speed, smoothness, and accuracy.</w:t>
      </w:r>
    </w:p>
    <w:p w14:paraId="399C6F5B" w14:textId="77777777" w:rsidR="00543FB9" w:rsidRPr="00543FB9" w:rsidRDefault="00543FB9" w:rsidP="003E24BF">
      <w:pPr>
        <w:spacing w:beforeLines="0"/>
        <w:rPr>
          <w:rFonts w:asciiTheme="minorHAnsi" w:hAnsiTheme="minorHAnsi" w:cstheme="minorHAnsi"/>
        </w:rPr>
      </w:pPr>
    </w:p>
    <w:p w14:paraId="05862E61" w14:textId="6D2F512B" w:rsidR="0043196A" w:rsidRDefault="009A71A3" w:rsidP="003E24BF">
      <w:pPr>
        <w:spacing w:beforeLines="0"/>
        <w:rPr>
          <w:rFonts w:asciiTheme="minorHAnsi" w:hAnsiTheme="minorHAnsi" w:cstheme="minorHAnsi"/>
        </w:rPr>
      </w:pPr>
      <w:r w:rsidRPr="009A71A3">
        <w:rPr>
          <w:rFonts w:asciiTheme="minorHAnsi" w:eastAsia="PMingLiU" w:hAnsiTheme="minorHAnsi" w:cstheme="minorHAnsi"/>
          <w:lang w:eastAsia="zh-TW"/>
        </w:rPr>
        <w:t>Overall, we successfully achieved our main objective of creating a robotic writing system that not only executes smooth and precise calligraphy but also enhances user interaction through an intuitive interface. While the current implementation may not offer the full range of features found in commercial products, it effectively addresses the need for a reliable and efficient solution for automated calligraphy.</w:t>
      </w:r>
      <w:r w:rsidR="0043196A">
        <w:rPr>
          <w:rFonts w:asciiTheme="minorHAnsi" w:hAnsiTheme="minorHAnsi" w:cstheme="minorHAnsi"/>
        </w:rPr>
        <w:br w:type="page"/>
      </w:r>
    </w:p>
    <w:p w14:paraId="26F180D8" w14:textId="6C7D3065" w:rsidR="002A5BDC" w:rsidRPr="00911083" w:rsidRDefault="009A71A3" w:rsidP="00911083">
      <w:pPr>
        <w:pStyle w:val="Heading1"/>
        <w:rPr>
          <w:szCs w:val="20"/>
        </w:rPr>
      </w:pPr>
      <w:bookmarkStart w:id="193" w:name="_Toc195532543"/>
      <w:r w:rsidRPr="009A71A3">
        <w:rPr>
          <w:rFonts w:eastAsia="PMingLiU"/>
          <w:szCs w:val="20"/>
          <w:lang w:eastAsia="zh-TW"/>
        </w:rPr>
        <w:lastRenderedPageBreak/>
        <w:t>SECTION 3—CONCLUSION</w:t>
      </w:r>
      <w:bookmarkEnd w:id="193"/>
      <w:r w:rsidR="00911083">
        <w:rPr>
          <w:szCs w:val="20"/>
        </w:rPr>
        <w:t xml:space="preserve"> </w:t>
      </w:r>
    </w:p>
    <w:p w14:paraId="68C394D5" w14:textId="77777777" w:rsidR="00ED7F30" w:rsidRDefault="00ED7F30" w:rsidP="00ED7F30">
      <w:pPr>
        <w:spacing w:beforeLines="0"/>
        <w:jc w:val="left"/>
      </w:pPr>
    </w:p>
    <w:p w14:paraId="5388106D" w14:textId="373334A8" w:rsidR="00A07E86" w:rsidRDefault="009A71A3" w:rsidP="003E24BF">
      <w:pPr>
        <w:spacing w:beforeLines="0"/>
      </w:pPr>
      <w:r w:rsidRPr="009A71A3">
        <w:rPr>
          <w:rFonts w:eastAsia="PMingLiU"/>
          <w:lang w:eastAsia="zh-TW"/>
        </w:rPr>
        <w:t xml:space="preserve">This project aims to demonstrate the smoothness and precision of the 3D Bézier curve path planning algorithm on a </w:t>
      </w:r>
      <w:r w:rsidR="003D7630">
        <w:rPr>
          <w:rFonts w:eastAsia="PMingLiU"/>
          <w:lang w:eastAsia="zh-TW"/>
        </w:rPr>
        <w:t>robot</w:t>
      </w:r>
      <w:r w:rsidR="00576094">
        <w:rPr>
          <w:rFonts w:eastAsia="PMingLiU"/>
          <w:lang w:eastAsia="zh-TW"/>
        </w:rPr>
        <w:t>ic</w:t>
      </w:r>
      <w:r w:rsidR="003D7630">
        <w:rPr>
          <w:rFonts w:eastAsia="PMingLiU"/>
          <w:lang w:eastAsia="zh-TW"/>
        </w:rPr>
        <w:t xml:space="preserve"> </w:t>
      </w:r>
      <w:r w:rsidR="00576094">
        <w:rPr>
          <w:rFonts w:eastAsia="PMingLiU"/>
          <w:lang w:eastAsia="zh-TW"/>
        </w:rPr>
        <w:t>a</w:t>
      </w:r>
      <w:r w:rsidR="003D7630">
        <w:rPr>
          <w:rFonts w:eastAsia="PMingLiU"/>
          <w:lang w:eastAsia="zh-TW"/>
        </w:rPr>
        <w:t>r</w:t>
      </w:r>
      <w:r w:rsidR="00576094">
        <w:rPr>
          <w:rFonts w:eastAsia="PMingLiU"/>
          <w:lang w:eastAsia="zh-TW"/>
        </w:rPr>
        <w:t>m</w:t>
      </w:r>
      <w:r w:rsidRPr="009A71A3">
        <w:rPr>
          <w:rFonts w:eastAsia="PMingLiU"/>
          <w:lang w:eastAsia="zh-TW"/>
        </w:rPr>
        <w:t xml:space="preserve"> while incorporating computer vision as sensory input. We developed a </w:t>
      </w:r>
      <w:r w:rsidR="003D7630">
        <w:rPr>
          <w:rFonts w:eastAsia="PMingLiU"/>
          <w:lang w:eastAsia="zh-TW"/>
        </w:rPr>
        <w:t>robot manipulator</w:t>
      </w:r>
      <w:r w:rsidRPr="009A71A3">
        <w:rPr>
          <w:rFonts w:eastAsia="PMingLiU"/>
          <w:lang w:eastAsia="zh-TW"/>
        </w:rPr>
        <w:t xml:space="preserve"> system capable of writing Chinese calligraphy, utilizing the Bézier curves algorithm to generate smooth trajectories that enable fluid brush strokes.</w:t>
      </w:r>
    </w:p>
    <w:p w14:paraId="25EB1970" w14:textId="77777777" w:rsidR="00A07E86" w:rsidRDefault="00A07E86" w:rsidP="003E24BF">
      <w:pPr>
        <w:spacing w:beforeLines="0"/>
      </w:pPr>
    </w:p>
    <w:p w14:paraId="473BB07C" w14:textId="519198A1" w:rsidR="00A07E86" w:rsidRPr="00461AD8" w:rsidRDefault="009A71A3" w:rsidP="003E24BF">
      <w:pPr>
        <w:spacing w:beforeLines="0"/>
        <w:rPr>
          <w:rFonts w:eastAsia="PMingLiU"/>
          <w:lang w:eastAsia="zh-TW"/>
        </w:rPr>
      </w:pPr>
      <w:r w:rsidRPr="009A71A3">
        <w:rPr>
          <w:rFonts w:eastAsia="PMingLiU"/>
          <w:lang w:eastAsia="zh-TW"/>
        </w:rPr>
        <w:t>The implementation of the 3D Bézier curve algorithm provided target positions and velocities based on specified control points, allowing the manipulator to execute movements with a high degree of accuracy. Additionally, a 3D Bézier spline algorithm connected multiple curves with C² continuity, further enhancing the smoothness of the writing motions.</w:t>
      </w:r>
    </w:p>
    <w:p w14:paraId="57EE53DF" w14:textId="77777777" w:rsidR="00A07E86" w:rsidRDefault="00A07E86" w:rsidP="003E24BF">
      <w:pPr>
        <w:spacing w:beforeLines="0"/>
      </w:pPr>
    </w:p>
    <w:p w14:paraId="6D146F25" w14:textId="5645720C" w:rsidR="00A07E86" w:rsidRDefault="009A71A3" w:rsidP="003E24BF">
      <w:pPr>
        <w:spacing w:beforeLines="0"/>
      </w:pPr>
      <w:r w:rsidRPr="009A71A3">
        <w:rPr>
          <w:rFonts w:eastAsia="PMingLiU"/>
          <w:lang w:eastAsia="zh-TW"/>
        </w:rPr>
        <w:t xml:space="preserve">The </w:t>
      </w:r>
      <w:r w:rsidR="003D7630">
        <w:rPr>
          <w:rFonts w:eastAsia="PMingLiU"/>
          <w:lang w:eastAsia="zh-TW"/>
        </w:rPr>
        <w:t>robot manipulator</w:t>
      </w:r>
      <w:r w:rsidR="00576094">
        <w:rPr>
          <w:rFonts w:eastAsia="PMingLiU"/>
          <w:lang w:eastAsia="zh-TW"/>
        </w:rPr>
        <w:t xml:space="preserve"> </w:t>
      </w:r>
      <w:r w:rsidR="00461AD8">
        <w:rPr>
          <w:rFonts w:eastAsia="PMingLiU"/>
          <w:lang w:eastAsia="zh-TW"/>
        </w:rPr>
        <w:t>system</w:t>
      </w:r>
      <w:r w:rsidRPr="009A71A3">
        <w:rPr>
          <w:rFonts w:eastAsia="PMingLiU"/>
          <w:lang w:eastAsia="zh-TW"/>
        </w:rPr>
        <w:t xml:space="preserve"> was equipped with a computer vision system powered by a machine learning model that achieved an accuracy of 90% in detecting whether the writing brush was in contact with the paper. This system utilized a camera for image capture and included a brush </w:t>
      </w:r>
      <w:r w:rsidR="00C712D6">
        <w:rPr>
          <w:rFonts w:eastAsia="PMingLiU"/>
          <w:lang w:eastAsia="zh-TW"/>
        </w:rPr>
        <w:t xml:space="preserve">writing </w:t>
      </w:r>
      <w:r w:rsidRPr="009A71A3">
        <w:rPr>
          <w:rFonts w:eastAsia="PMingLiU"/>
          <w:lang w:eastAsia="zh-TW"/>
        </w:rPr>
        <w:t>height calibration program to ensure reliable operation.</w:t>
      </w:r>
    </w:p>
    <w:p w14:paraId="43F8D62D" w14:textId="77777777" w:rsidR="00A07E86" w:rsidRDefault="00A07E86" w:rsidP="003E24BF">
      <w:pPr>
        <w:spacing w:beforeLines="0"/>
      </w:pPr>
    </w:p>
    <w:p w14:paraId="3C3D6061" w14:textId="79384110" w:rsidR="00A07E86" w:rsidRDefault="009A71A3" w:rsidP="003E24BF">
      <w:pPr>
        <w:spacing w:beforeLines="0"/>
      </w:pPr>
      <w:r w:rsidRPr="009A71A3">
        <w:rPr>
          <w:rFonts w:eastAsia="PMingLiU"/>
          <w:lang w:eastAsia="zh-TW"/>
        </w:rPr>
        <w:t>In the end, the robotic writing system successfully demonstrated its ability to produce aesthetically pleasing calligraphy and provided a user-friendly interface that allows users to select characters for writing. However, there remain several areas for improvement.</w:t>
      </w:r>
    </w:p>
    <w:p w14:paraId="19A72F86" w14:textId="77777777" w:rsidR="00A07E86" w:rsidRDefault="00A07E86" w:rsidP="003E24BF">
      <w:pPr>
        <w:spacing w:beforeLines="0"/>
      </w:pPr>
    </w:p>
    <w:p w14:paraId="3DD6E9B1" w14:textId="6DDEC59F" w:rsidR="00A07E86" w:rsidRDefault="009A71A3" w:rsidP="003E24BF">
      <w:pPr>
        <w:spacing w:beforeLines="0"/>
      </w:pPr>
      <w:r w:rsidRPr="009A71A3">
        <w:rPr>
          <w:rFonts w:eastAsia="PMingLiU"/>
          <w:lang w:eastAsia="zh-TW"/>
        </w:rPr>
        <w:t>For the hardware, three enhancements could be made. First, redesigning the gripper to hold the brush more firmly could improve stability and control during writing. Second, utilizing a robotic arm with higher precision and speed would enhance the quality and efficiency of the strokes. Third, implementing a 6 DOF (Degrees of Freedom) arm instead of the current 5 DOF would allow for greater flexibility in movement.</w:t>
      </w:r>
    </w:p>
    <w:p w14:paraId="78D0061C" w14:textId="77777777" w:rsidR="00A07E86" w:rsidRDefault="00A07E86" w:rsidP="003E24BF">
      <w:pPr>
        <w:spacing w:beforeLines="0"/>
      </w:pPr>
    </w:p>
    <w:p w14:paraId="5F876611" w14:textId="54986482" w:rsidR="00A07E86" w:rsidRDefault="009A71A3" w:rsidP="003E24BF">
      <w:pPr>
        <w:spacing w:beforeLines="0"/>
      </w:pPr>
      <w:r w:rsidRPr="009A71A3">
        <w:rPr>
          <w:rFonts w:eastAsia="PMingLiU"/>
          <w:lang w:eastAsia="zh-TW"/>
        </w:rPr>
        <w:t>For the software, three key improvements can be implemented. First, adding functionality to detect whether the brush has ink would help prevent dry brush strokes. Second, developing a system to detect the location of the Fai Chun paper would ensure accurate positioning for writing. Third, incorporating detection of the position of the ink dish would allow for automatic re-inking of the brush as needed.</w:t>
      </w:r>
    </w:p>
    <w:p w14:paraId="68638ACA" w14:textId="77777777" w:rsidR="00A07E86" w:rsidRDefault="00A07E86" w:rsidP="003E24BF">
      <w:pPr>
        <w:spacing w:beforeLines="0"/>
      </w:pPr>
    </w:p>
    <w:p w14:paraId="7894C399" w14:textId="29DA1479" w:rsidR="003E24BF" w:rsidRDefault="009A71A3" w:rsidP="003E24BF">
      <w:pPr>
        <w:spacing w:beforeLines="0"/>
      </w:pPr>
      <w:r w:rsidRPr="009A71A3">
        <w:rPr>
          <w:rFonts w:eastAsia="PMingLiU"/>
          <w:lang w:eastAsia="zh-TW"/>
        </w:rPr>
        <w:t>Overall, while the project successfully achieved its main objectives, there are numerous opportunities for refinement and enhancement. Continued development in both hardware and software will lead to a more robust and versatile robotic writing system, paving the way for future applications in robotics and automated calligraphy.</w:t>
      </w:r>
    </w:p>
    <w:p w14:paraId="00C0A75F" w14:textId="71BCF1CA" w:rsidR="000C2A6E" w:rsidRPr="00DE52FA" w:rsidRDefault="00DE52FA" w:rsidP="003E24BF">
      <w:pPr>
        <w:spacing w:beforeLines="0"/>
      </w:pPr>
      <w:r>
        <w:br w:type="page"/>
      </w:r>
    </w:p>
    <w:p w14:paraId="79E1891D" w14:textId="557E9FDF" w:rsidR="008A393D" w:rsidRPr="00361DEC" w:rsidRDefault="009A71A3" w:rsidP="008A393D">
      <w:pPr>
        <w:pStyle w:val="Heading1"/>
        <w:rPr>
          <w:szCs w:val="20"/>
        </w:rPr>
      </w:pPr>
      <w:bookmarkStart w:id="194" w:name="_Toc195532544"/>
      <w:r w:rsidRPr="009A71A3">
        <w:rPr>
          <w:rFonts w:eastAsia="PMingLiU"/>
          <w:szCs w:val="20"/>
          <w:lang w:eastAsia="zh-TW"/>
        </w:rPr>
        <w:lastRenderedPageBreak/>
        <w:t>REFERENCES</w:t>
      </w:r>
      <w:bookmarkEnd w:id="194"/>
    </w:p>
    <w:p w14:paraId="39512DA8" w14:textId="784A472C" w:rsidR="004E4502" w:rsidRPr="004E4502" w:rsidRDefault="009A71A3" w:rsidP="00136B0D">
      <w:pPr>
        <w:spacing w:beforeLines="0"/>
        <w:rPr>
          <w:rFonts w:cstheme="minorHAnsi"/>
          <w:lang w:eastAsia="zh-CN"/>
        </w:rPr>
      </w:pPr>
      <w:r w:rsidRPr="009A71A3">
        <w:rPr>
          <w:rFonts w:eastAsia="PMingLiU" w:cstheme="minorHAnsi"/>
          <w:lang w:eastAsia="zh-TW"/>
        </w:rPr>
        <w:t>[1] A. Medhi, "Optimal Path and Trajectory Planner for HKUST Robocon," GitHub, private repository. Accessed: Sep. 10, 2024.</w:t>
      </w:r>
    </w:p>
    <w:p w14:paraId="1AFDCC0C" w14:textId="42D08D4C" w:rsidR="004E4502" w:rsidRPr="004E4502" w:rsidRDefault="009A71A3" w:rsidP="00136B0D">
      <w:pPr>
        <w:spacing w:beforeLines="0"/>
        <w:rPr>
          <w:rFonts w:cstheme="minorHAnsi"/>
          <w:lang w:eastAsia="zh-CN"/>
        </w:rPr>
      </w:pPr>
      <w:r w:rsidRPr="009A71A3">
        <w:rPr>
          <w:rFonts w:eastAsia="PMingLiU" w:cstheme="minorHAnsi"/>
          <w:lang w:eastAsia="zh-TW"/>
        </w:rPr>
        <w:t>[2] A. A. Al-Qassara and A. N. Abdulnabib, "Optimal path planning obstacle avoidance of robot manipulator system using Bézier curve," American Scientific Research Journal for Engineering, Technology, and Sciences (ASRJETS), vol. 40, no. 01, pp. 6-17, Jan. 2018.</w:t>
      </w:r>
    </w:p>
    <w:p w14:paraId="5A3ABD47" w14:textId="6F94BCB1" w:rsidR="004E4502" w:rsidRPr="004E4502" w:rsidRDefault="009A71A3" w:rsidP="00136B0D">
      <w:pPr>
        <w:spacing w:beforeLines="0"/>
        <w:rPr>
          <w:rFonts w:cstheme="minorHAnsi"/>
          <w:lang w:eastAsia="zh-CN"/>
        </w:rPr>
      </w:pPr>
      <w:r w:rsidRPr="009A71A3">
        <w:rPr>
          <w:rFonts w:eastAsia="PMingLiU" w:cstheme="minorHAnsi"/>
          <w:lang w:eastAsia="zh-TW"/>
        </w:rPr>
        <w:t>[3] Y. Wu, J. Feng, W. Chen, and Y. Guan, "Application of Stroke Extraction and Trajectory Planning in Robotic Calligraphy," in Intelligent Robotics and Applications, X. Lan, X. Mei, C. Jiang, F. Zhao, and Z. Tian, Eds. Singapore: Springer, 2025, vol. 15202. DOI: 10.1007/978-981-96-0774-7_23.</w:t>
      </w:r>
    </w:p>
    <w:p w14:paraId="27F425C0" w14:textId="0F35116B" w:rsidR="004E4502" w:rsidRPr="004E4502" w:rsidRDefault="009A71A3" w:rsidP="00136B0D">
      <w:pPr>
        <w:spacing w:beforeLines="0"/>
        <w:rPr>
          <w:rFonts w:cstheme="minorHAnsi"/>
          <w:lang w:eastAsia="zh-CN"/>
        </w:rPr>
      </w:pPr>
      <w:r w:rsidRPr="009A71A3">
        <w:rPr>
          <w:rFonts w:eastAsia="PMingLiU" w:cstheme="minorHAnsi"/>
          <w:lang w:eastAsia="zh-TW"/>
        </w:rPr>
        <w:t>[4] M. Lind, "Real-time quintic Hermite interpolation for robot trajectory execution," PeerJ Comput. Sci., vol. 6, p. e304, 2020. DOI: 10.7717/peerj-cs.304.</w:t>
      </w:r>
    </w:p>
    <w:p w14:paraId="5C186DFB" w14:textId="1A90B995" w:rsidR="004E4502" w:rsidRPr="004E4502" w:rsidRDefault="009A71A3" w:rsidP="00136B0D">
      <w:pPr>
        <w:spacing w:beforeLines="0"/>
        <w:rPr>
          <w:rFonts w:cstheme="minorHAnsi"/>
          <w:lang w:eastAsia="zh-CN"/>
        </w:rPr>
      </w:pPr>
      <w:r w:rsidRPr="009A71A3">
        <w:rPr>
          <w:rFonts w:eastAsia="PMingLiU" w:cstheme="minorHAnsi"/>
          <w:lang w:eastAsia="zh-TW"/>
        </w:rPr>
        <w:t xml:space="preserve">[5] S. Kishore, "Make Me a Hanzi: Free, open-source Chinese character data," GitHub, 2025. [Online]. Available: </w:t>
      </w:r>
      <w:hyperlink r:id="rId94" w:history="1">
        <w:r w:rsidRPr="009A71A3">
          <w:rPr>
            <w:rStyle w:val="Hyperlink"/>
            <w:rFonts w:eastAsia="PMingLiU" w:cstheme="minorHAnsi"/>
            <w:lang w:eastAsia="zh-TW"/>
          </w:rPr>
          <w:t>https://github.com/skishore/</w:t>
        </w:r>
        <w:r w:rsidR="008C0547">
          <w:rPr>
            <w:rStyle w:val="Hyperlink"/>
            <w:rFonts w:eastAsia="PMingLiU" w:cstheme="minorHAnsi"/>
            <w:lang w:eastAsia="zh-TW"/>
          </w:rPr>
          <w:t>Make Me a Hanzi</w:t>
        </w:r>
      </w:hyperlink>
      <w:r w:rsidRPr="009A71A3">
        <w:rPr>
          <w:rFonts w:eastAsia="PMingLiU" w:cstheme="minorHAnsi"/>
          <w:lang w:eastAsia="zh-TW"/>
        </w:rPr>
        <w:t xml:space="preserve"> . [Accessed: </w:t>
      </w:r>
      <w:r w:rsidR="00CA7490">
        <w:rPr>
          <w:rFonts w:eastAsia="PMingLiU" w:cstheme="minorHAnsi"/>
          <w:lang w:eastAsia="zh-TW"/>
        </w:rPr>
        <w:t>Feb</w:t>
      </w:r>
      <w:r w:rsidRPr="009A71A3">
        <w:rPr>
          <w:rFonts w:eastAsia="PMingLiU" w:cstheme="minorHAnsi"/>
          <w:lang w:eastAsia="zh-TW"/>
        </w:rPr>
        <w:t xml:space="preserve">. </w:t>
      </w:r>
      <w:r w:rsidR="00CA7490">
        <w:rPr>
          <w:rFonts w:eastAsia="PMingLiU" w:cstheme="minorHAnsi"/>
          <w:lang w:eastAsia="zh-TW"/>
        </w:rPr>
        <w:t>4</w:t>
      </w:r>
      <w:r w:rsidRPr="009A71A3">
        <w:rPr>
          <w:rFonts w:eastAsia="PMingLiU" w:cstheme="minorHAnsi"/>
          <w:lang w:eastAsia="zh-TW"/>
        </w:rPr>
        <w:t>, 2025].</w:t>
      </w:r>
    </w:p>
    <w:p w14:paraId="252C426C" w14:textId="2F6C215C" w:rsidR="004E4502" w:rsidRPr="004E4502" w:rsidRDefault="009A71A3" w:rsidP="00136B0D">
      <w:pPr>
        <w:spacing w:beforeLines="0"/>
        <w:rPr>
          <w:rFonts w:cstheme="minorHAnsi"/>
          <w:lang w:eastAsia="zh-CN"/>
        </w:rPr>
      </w:pPr>
      <w:r w:rsidRPr="009A71A3">
        <w:rPr>
          <w:rFonts w:eastAsia="PMingLiU" w:cstheme="minorHAnsi"/>
          <w:lang w:eastAsia="zh-TW"/>
        </w:rPr>
        <w:t xml:space="preserve">[6] Waveshare, "RoArm-M2-S Robotic Arm Control," Waveshare Wiki, 2025. [Online]. Available: </w:t>
      </w:r>
      <w:hyperlink r:id="rId95" w:history="1">
        <w:r w:rsidRPr="009A71A3">
          <w:rPr>
            <w:rStyle w:val="Hyperlink"/>
            <w:rFonts w:eastAsia="PMingLiU" w:cstheme="minorHAnsi"/>
            <w:lang w:eastAsia="zh-TW"/>
          </w:rPr>
          <w:t>https://www.waveshare.com/wiki/RoArm-M2-S</w:t>
        </w:r>
      </w:hyperlink>
      <w:r w:rsidRPr="009A71A3">
        <w:rPr>
          <w:rFonts w:eastAsia="PMingLiU" w:cstheme="minorHAnsi"/>
          <w:lang w:eastAsia="zh-TW"/>
        </w:rPr>
        <w:t xml:space="preserve"> . [Accessed: </w:t>
      </w:r>
      <w:r w:rsidR="00181448">
        <w:rPr>
          <w:rFonts w:eastAsia="PMingLiU" w:cstheme="minorHAnsi"/>
          <w:lang w:eastAsia="zh-TW"/>
        </w:rPr>
        <w:t>Oct</w:t>
      </w:r>
      <w:r w:rsidRPr="009A71A3">
        <w:rPr>
          <w:rFonts w:eastAsia="PMingLiU" w:cstheme="minorHAnsi"/>
          <w:lang w:eastAsia="zh-TW"/>
        </w:rPr>
        <w:t xml:space="preserve">. </w:t>
      </w:r>
      <w:r w:rsidR="00181448">
        <w:rPr>
          <w:rFonts w:eastAsia="PMingLiU" w:cstheme="minorHAnsi"/>
          <w:lang w:eastAsia="zh-TW"/>
        </w:rPr>
        <w:t>15</w:t>
      </w:r>
      <w:r w:rsidRPr="009A71A3">
        <w:rPr>
          <w:rFonts w:eastAsia="PMingLiU" w:cstheme="minorHAnsi"/>
          <w:lang w:eastAsia="zh-TW"/>
        </w:rPr>
        <w:t>, 202</w:t>
      </w:r>
      <w:r w:rsidR="00181448">
        <w:rPr>
          <w:rFonts w:eastAsia="PMingLiU" w:cstheme="minorHAnsi"/>
          <w:lang w:eastAsia="zh-TW"/>
        </w:rPr>
        <w:t>4</w:t>
      </w:r>
      <w:r w:rsidRPr="009A71A3">
        <w:rPr>
          <w:rFonts w:eastAsia="PMingLiU" w:cstheme="minorHAnsi"/>
          <w:lang w:eastAsia="zh-TW"/>
        </w:rPr>
        <w:t>].</w:t>
      </w:r>
    </w:p>
    <w:p w14:paraId="5B69643B" w14:textId="063ADBFF" w:rsidR="004E4502" w:rsidRPr="004E4502" w:rsidRDefault="009A71A3" w:rsidP="00136B0D">
      <w:pPr>
        <w:spacing w:beforeLines="0"/>
        <w:rPr>
          <w:rFonts w:cstheme="minorHAnsi"/>
          <w:lang w:eastAsia="zh-CN"/>
        </w:rPr>
      </w:pPr>
      <w:r w:rsidRPr="009A71A3">
        <w:rPr>
          <w:rFonts w:eastAsia="PMingLiU" w:cstheme="minorHAnsi"/>
          <w:lang w:eastAsia="zh-TW"/>
        </w:rPr>
        <w:t xml:space="preserve">[7] Waveshare, "RoArm-M1 Robotic Arm Control," Waveshare Wiki, 2025. [Online]. Available: </w:t>
      </w:r>
      <w:hyperlink r:id="rId96" w:history="1">
        <w:r w:rsidRPr="009A71A3">
          <w:rPr>
            <w:rStyle w:val="Hyperlink"/>
            <w:rFonts w:eastAsia="PMingLiU" w:cstheme="minorHAnsi"/>
            <w:lang w:eastAsia="zh-TW"/>
          </w:rPr>
          <w:t>https://www.waveshare.com/wiki/RoArm-M1</w:t>
        </w:r>
      </w:hyperlink>
      <w:r w:rsidRPr="009A71A3">
        <w:rPr>
          <w:rFonts w:eastAsia="PMingLiU" w:cstheme="minorHAnsi"/>
          <w:lang w:eastAsia="zh-TW"/>
        </w:rPr>
        <w:t xml:space="preserve"> . [Accessed: </w:t>
      </w:r>
      <w:r w:rsidR="007009AB">
        <w:rPr>
          <w:rFonts w:eastAsia="PMingLiU" w:cstheme="minorHAnsi"/>
          <w:lang w:eastAsia="zh-TW"/>
        </w:rPr>
        <w:t>Oct</w:t>
      </w:r>
      <w:r w:rsidRPr="009A71A3">
        <w:rPr>
          <w:rFonts w:eastAsia="PMingLiU" w:cstheme="minorHAnsi"/>
          <w:lang w:eastAsia="zh-TW"/>
        </w:rPr>
        <w:t xml:space="preserve">. </w:t>
      </w:r>
      <w:r w:rsidR="007009AB">
        <w:rPr>
          <w:rFonts w:eastAsia="PMingLiU" w:cstheme="minorHAnsi"/>
          <w:lang w:eastAsia="zh-TW"/>
        </w:rPr>
        <w:t>28</w:t>
      </w:r>
      <w:r w:rsidRPr="009A71A3">
        <w:rPr>
          <w:rFonts w:eastAsia="PMingLiU" w:cstheme="minorHAnsi"/>
          <w:lang w:eastAsia="zh-TW"/>
        </w:rPr>
        <w:t>, 202</w:t>
      </w:r>
      <w:r w:rsidR="00181448">
        <w:rPr>
          <w:rFonts w:eastAsia="PMingLiU" w:cstheme="minorHAnsi"/>
          <w:lang w:eastAsia="zh-TW"/>
        </w:rPr>
        <w:t>4</w:t>
      </w:r>
      <w:r w:rsidRPr="009A71A3">
        <w:rPr>
          <w:rFonts w:eastAsia="PMingLiU" w:cstheme="minorHAnsi"/>
          <w:lang w:eastAsia="zh-TW"/>
        </w:rPr>
        <w:t>].</w:t>
      </w:r>
    </w:p>
    <w:p w14:paraId="5F4A2CA1" w14:textId="0612CA2D" w:rsidR="004E4502" w:rsidRPr="004E4502" w:rsidRDefault="009A71A3" w:rsidP="00136B0D">
      <w:pPr>
        <w:spacing w:beforeLines="0"/>
        <w:rPr>
          <w:rFonts w:cstheme="minorHAnsi"/>
          <w:lang w:eastAsia="zh-CN"/>
        </w:rPr>
      </w:pPr>
      <w:r w:rsidRPr="009A71A3">
        <w:rPr>
          <w:rFonts w:eastAsia="PMingLiU" w:cstheme="minorHAnsi"/>
          <w:lang w:eastAsia="zh-TW"/>
        </w:rPr>
        <w:t xml:space="preserve">[8] Roboflow, "Roboflow: Computer vision tools for developers and enterprises," [Online]. Available: </w:t>
      </w:r>
      <w:hyperlink r:id="rId97" w:history="1">
        <w:r w:rsidRPr="009A71A3">
          <w:rPr>
            <w:rStyle w:val="Hyperlink"/>
            <w:rFonts w:eastAsia="PMingLiU" w:cstheme="minorHAnsi"/>
            <w:lang w:eastAsia="zh-TW"/>
          </w:rPr>
          <w:t>https://universe.roboflow.com</w:t>
        </w:r>
      </w:hyperlink>
      <w:r w:rsidRPr="009A71A3">
        <w:rPr>
          <w:rFonts w:eastAsia="PMingLiU" w:cstheme="minorHAnsi"/>
          <w:lang w:eastAsia="zh-TW"/>
        </w:rPr>
        <w:t xml:space="preserve"> . [Accessed: </w:t>
      </w:r>
      <w:r w:rsidR="00CE74D6">
        <w:rPr>
          <w:rFonts w:eastAsia="PMingLiU" w:cstheme="minorHAnsi"/>
          <w:lang w:eastAsia="zh-TW"/>
        </w:rPr>
        <w:t>Nov</w:t>
      </w:r>
      <w:r w:rsidRPr="009A71A3">
        <w:rPr>
          <w:rFonts w:eastAsia="PMingLiU" w:cstheme="minorHAnsi"/>
          <w:lang w:eastAsia="zh-TW"/>
        </w:rPr>
        <w:t xml:space="preserve">. </w:t>
      </w:r>
      <w:r w:rsidR="00CE74D6">
        <w:rPr>
          <w:rFonts w:eastAsia="PMingLiU" w:cstheme="minorHAnsi"/>
          <w:lang w:eastAsia="zh-TW"/>
        </w:rPr>
        <w:t>4</w:t>
      </w:r>
      <w:r w:rsidRPr="009A71A3">
        <w:rPr>
          <w:rFonts w:eastAsia="PMingLiU" w:cstheme="minorHAnsi"/>
          <w:lang w:eastAsia="zh-TW"/>
        </w:rPr>
        <w:t>, 202</w:t>
      </w:r>
      <w:r w:rsidR="00CE74D6">
        <w:rPr>
          <w:rFonts w:eastAsia="PMingLiU" w:cstheme="minorHAnsi"/>
          <w:lang w:eastAsia="zh-TW"/>
        </w:rPr>
        <w:t>4</w:t>
      </w:r>
      <w:r w:rsidRPr="009A71A3">
        <w:rPr>
          <w:rFonts w:eastAsia="PMingLiU" w:cstheme="minorHAnsi"/>
          <w:lang w:eastAsia="zh-TW"/>
        </w:rPr>
        <w:t>].</w:t>
      </w:r>
    </w:p>
    <w:p w14:paraId="03595BF7" w14:textId="11A8FE27" w:rsidR="00EC2E55" w:rsidRDefault="009A71A3" w:rsidP="00136B0D">
      <w:pPr>
        <w:spacing w:beforeLines="0"/>
        <w:rPr>
          <w:rFonts w:cstheme="minorHAnsi"/>
          <w:lang w:eastAsia="zh-CN"/>
        </w:rPr>
      </w:pPr>
      <w:r w:rsidRPr="009A71A3">
        <w:rPr>
          <w:rFonts w:eastAsia="PMingLiU" w:cstheme="minorHAnsi"/>
          <w:lang w:eastAsia="zh-TW"/>
        </w:rPr>
        <w:t xml:space="preserve">[9] Roboflow, "Final Database," [Online]. Available: </w:t>
      </w:r>
      <w:hyperlink r:id="rId98" w:history="1">
        <w:r w:rsidRPr="009A71A3">
          <w:rPr>
            <w:rStyle w:val="Hyperlink"/>
            <w:rFonts w:eastAsia="PMingLiU" w:cstheme="minorHAnsi"/>
            <w:lang w:eastAsia="zh-TW"/>
          </w:rPr>
          <w:t>https://universe.roboflow.com/essamhaider/final_database</w:t>
        </w:r>
      </w:hyperlink>
      <w:r w:rsidRPr="009A71A3">
        <w:rPr>
          <w:rFonts w:eastAsia="PMingLiU" w:cstheme="minorHAnsi"/>
          <w:lang w:eastAsia="zh-TW"/>
        </w:rPr>
        <w:t xml:space="preserve"> . [Accessed: </w:t>
      </w:r>
      <w:r w:rsidR="00DF6AB3">
        <w:rPr>
          <w:rFonts w:eastAsia="PMingLiU" w:cstheme="minorHAnsi"/>
          <w:lang w:eastAsia="zh-TW"/>
        </w:rPr>
        <w:t>Mar</w:t>
      </w:r>
      <w:r w:rsidRPr="009A71A3">
        <w:rPr>
          <w:rFonts w:eastAsia="PMingLiU" w:cstheme="minorHAnsi"/>
          <w:lang w:eastAsia="zh-TW"/>
        </w:rPr>
        <w:t xml:space="preserve">. </w:t>
      </w:r>
      <w:r w:rsidR="00916C0E">
        <w:rPr>
          <w:rFonts w:eastAsia="PMingLiU" w:cstheme="minorHAnsi"/>
          <w:lang w:eastAsia="zh-TW"/>
        </w:rPr>
        <w:t>28</w:t>
      </w:r>
      <w:r w:rsidRPr="009A71A3">
        <w:rPr>
          <w:rFonts w:eastAsia="PMingLiU" w:cstheme="minorHAnsi"/>
          <w:lang w:eastAsia="zh-TW"/>
        </w:rPr>
        <w:t>, 2025].</w:t>
      </w:r>
    </w:p>
    <w:p w14:paraId="0B2252CE" w14:textId="61C8AEE0" w:rsidR="001F508A" w:rsidRDefault="00DE52FA">
      <w:pPr>
        <w:spacing w:beforeLines="0"/>
        <w:jc w:val="left"/>
        <w:rPr>
          <w:rFonts w:cstheme="minorHAnsi"/>
        </w:rPr>
        <w:sectPr w:rsidR="001F508A" w:rsidSect="006F7974">
          <w:footerReference w:type="default" r:id="rId99"/>
          <w:pgSz w:w="11910" w:h="16840" w:code="9"/>
          <w:pgMar w:top="1440" w:right="720" w:bottom="720" w:left="720" w:header="432" w:footer="230" w:gutter="0"/>
          <w:cols w:space="720"/>
          <w:noEndnote/>
          <w:docGrid w:linePitch="299"/>
        </w:sectPr>
      </w:pPr>
      <w:r>
        <w:rPr>
          <w:rFonts w:cstheme="minorHAnsi"/>
        </w:rPr>
        <w:br w:type="page"/>
      </w:r>
    </w:p>
    <w:p w14:paraId="725612EA" w14:textId="69D09BCC" w:rsidR="00DE52FA" w:rsidRPr="001F508A" w:rsidRDefault="009A71A3" w:rsidP="001F508A">
      <w:pPr>
        <w:pStyle w:val="Heading1"/>
        <w:rPr>
          <w:szCs w:val="20"/>
        </w:rPr>
      </w:pPr>
      <w:bookmarkStart w:id="195" w:name="_Toc195532545"/>
      <w:r w:rsidRPr="009A71A3">
        <w:rPr>
          <w:rFonts w:eastAsia="PMingLiU"/>
          <w:szCs w:val="20"/>
          <w:lang w:eastAsia="zh-TW"/>
        </w:rPr>
        <w:lastRenderedPageBreak/>
        <w:t>APPENDICES</w:t>
      </w:r>
      <w:bookmarkEnd w:id="195"/>
    </w:p>
    <w:p w14:paraId="5BA1C75D" w14:textId="54A50972" w:rsidR="00DE52FA" w:rsidRPr="00361DEC" w:rsidRDefault="009A71A3" w:rsidP="00A00433">
      <w:pPr>
        <w:pStyle w:val="Heading2"/>
        <w:numPr>
          <w:ilvl w:val="0"/>
          <w:numId w:val="0"/>
        </w:numPr>
        <w:tabs>
          <w:tab w:val="clear" w:pos="709"/>
        </w:tabs>
        <w:ind w:left="420" w:hanging="420"/>
        <w:rPr>
          <w:rFonts w:asciiTheme="minorHAnsi" w:hAnsiTheme="minorHAnsi" w:cstheme="minorHAnsi"/>
        </w:rPr>
      </w:pPr>
      <w:bookmarkStart w:id="196" w:name="_Toc195532546"/>
      <w:r w:rsidRPr="009A71A3">
        <w:rPr>
          <w:rFonts w:asciiTheme="minorHAnsi" w:eastAsia="PMingLiU" w:hAnsiTheme="minorHAnsi" w:cstheme="minorHAnsi"/>
          <w:lang w:eastAsia="zh-TW"/>
        </w:rPr>
        <w:t>Appendix A – Final Project Schedule</w:t>
      </w:r>
      <w:bookmarkEnd w:id="196"/>
    </w:p>
    <w:p w14:paraId="50B9ECDD" w14:textId="1313C3A1" w:rsidR="00A00433" w:rsidRDefault="009A71A3" w:rsidP="00A00433">
      <w:pPr>
        <w:pStyle w:val="Caption"/>
        <w:keepNext/>
      </w:pPr>
      <w:bookmarkStart w:id="197" w:name="_Toc195532706"/>
      <w:r w:rsidRPr="009A71A3">
        <w:rPr>
          <w:rFonts w:eastAsia="PMingLiU"/>
          <w:lang w:eastAsia="zh-TW"/>
        </w:rPr>
        <w:t xml:space="preserve">Table </w:t>
      </w:r>
      <w:fldSimple w:instr=" SEQ Table \* ARABIC ">
        <w:r w:rsidR="000D1993">
          <w:rPr>
            <w:noProof/>
          </w:rPr>
          <w:t>7</w:t>
        </w:r>
      </w:fldSimple>
      <w:r w:rsidRPr="009A71A3">
        <w:rPr>
          <w:rFonts w:eastAsia="PMingLiU"/>
          <w:lang w:eastAsia="zh-TW"/>
        </w:rPr>
        <w:t>. Project Schedule</w:t>
      </w:r>
      <w:bookmarkEnd w:id="197"/>
    </w:p>
    <w:tbl>
      <w:tblPr>
        <w:tblW w:w="14774"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2552"/>
        <w:gridCol w:w="560"/>
        <w:gridCol w:w="560"/>
        <w:gridCol w:w="560"/>
        <w:gridCol w:w="561"/>
        <w:gridCol w:w="561"/>
        <w:gridCol w:w="561"/>
        <w:gridCol w:w="561"/>
        <w:gridCol w:w="561"/>
        <w:gridCol w:w="561"/>
        <w:gridCol w:w="561"/>
        <w:gridCol w:w="561"/>
        <w:gridCol w:w="561"/>
        <w:gridCol w:w="561"/>
        <w:gridCol w:w="561"/>
        <w:gridCol w:w="561"/>
        <w:gridCol w:w="561"/>
        <w:gridCol w:w="561"/>
        <w:gridCol w:w="561"/>
      </w:tblGrid>
      <w:tr w:rsidR="00CD4251" w:rsidRPr="00361DEC" w14:paraId="28D14556" w14:textId="77777777" w:rsidTr="00ED51E2">
        <w:trPr>
          <w:cantSplit/>
          <w:trHeight w:val="1197"/>
        </w:trPr>
        <w:tc>
          <w:tcPr>
            <w:tcW w:w="2127" w:type="dxa"/>
            <w:tcBorders>
              <w:bottom w:val="single" w:sz="6" w:space="0" w:color="000000"/>
            </w:tcBorders>
            <w:shd w:val="solid" w:color="800080" w:fill="FFFFFF"/>
          </w:tcPr>
          <w:p w14:paraId="686A2CE6" w14:textId="12CB92E0" w:rsidR="00DE52FA" w:rsidRPr="00361DEC" w:rsidRDefault="009A71A3" w:rsidP="00ED51E2">
            <w:pPr>
              <w:spacing w:before="120" w:line="22" w:lineRule="atLeast"/>
              <w:rPr>
                <w:rFonts w:asciiTheme="minorHAnsi" w:hAnsiTheme="minorHAnsi" w:cstheme="minorHAnsi"/>
                <w:b/>
                <w:bCs/>
                <w:color w:val="FFFFFF"/>
                <w:sz w:val="16"/>
                <w:szCs w:val="16"/>
              </w:rPr>
            </w:pPr>
            <w:r w:rsidRPr="009A71A3">
              <w:rPr>
                <w:rFonts w:asciiTheme="minorHAnsi" w:eastAsia="PMingLiU" w:hAnsiTheme="minorHAnsi" w:cstheme="minorHAnsi"/>
                <w:b/>
                <w:bCs/>
                <w:color w:val="FFFFFF"/>
                <w:sz w:val="16"/>
                <w:szCs w:val="16"/>
                <w:lang w:eastAsia="zh-TW"/>
              </w:rPr>
              <w:t xml:space="preserve">Objective Statements </w:t>
            </w:r>
          </w:p>
        </w:tc>
        <w:tc>
          <w:tcPr>
            <w:tcW w:w="2552" w:type="dxa"/>
            <w:tcBorders>
              <w:bottom w:val="single" w:sz="6" w:space="0" w:color="000000"/>
            </w:tcBorders>
            <w:shd w:val="solid" w:color="800080" w:fill="FFFFFF"/>
          </w:tcPr>
          <w:p w14:paraId="4C4965E5" w14:textId="53BC727A" w:rsidR="00DE52FA" w:rsidRPr="00361DEC" w:rsidRDefault="009A71A3" w:rsidP="00ED51E2">
            <w:pPr>
              <w:spacing w:before="120" w:line="22" w:lineRule="atLeast"/>
              <w:rPr>
                <w:rFonts w:asciiTheme="minorHAnsi" w:hAnsiTheme="minorHAnsi" w:cstheme="minorHAnsi"/>
                <w:bCs/>
                <w:color w:val="FFFFFF"/>
                <w:sz w:val="16"/>
                <w:szCs w:val="16"/>
              </w:rPr>
            </w:pPr>
            <w:r w:rsidRPr="009A71A3">
              <w:rPr>
                <w:rFonts w:asciiTheme="minorHAnsi" w:eastAsia="PMingLiU" w:hAnsiTheme="minorHAnsi" w:cstheme="minorHAnsi"/>
                <w:b/>
                <w:bCs/>
                <w:color w:val="FFFFFF"/>
                <w:sz w:val="16"/>
                <w:szCs w:val="16"/>
                <w:lang w:eastAsia="zh-TW"/>
              </w:rPr>
              <w:t>Task</w:t>
            </w:r>
          </w:p>
        </w:tc>
        <w:tc>
          <w:tcPr>
            <w:tcW w:w="560" w:type="dxa"/>
            <w:tcBorders>
              <w:bottom w:val="single" w:sz="6" w:space="0" w:color="000000"/>
            </w:tcBorders>
            <w:shd w:val="solid" w:color="800080" w:fill="FFFFFF"/>
            <w:textDirection w:val="btLr"/>
          </w:tcPr>
          <w:p w14:paraId="36D6E313" w14:textId="05620678" w:rsidR="00DE52FA" w:rsidRPr="00361DEC" w:rsidRDefault="009A71A3" w:rsidP="00ED51E2">
            <w:pPr>
              <w:spacing w:before="120" w:line="22" w:lineRule="atLeast"/>
              <w:ind w:left="113" w:right="113"/>
              <w:rPr>
                <w:rFonts w:asciiTheme="minorHAnsi" w:hAnsiTheme="minorHAnsi" w:cstheme="minorHAnsi"/>
                <w:bCs/>
                <w:color w:val="FFFFFF"/>
                <w:sz w:val="16"/>
                <w:szCs w:val="16"/>
              </w:rPr>
            </w:pPr>
            <w:r w:rsidRPr="009A71A3">
              <w:rPr>
                <w:rFonts w:asciiTheme="minorHAnsi" w:eastAsia="PMingLiU" w:hAnsiTheme="minorHAnsi" w:cstheme="minorHAnsi"/>
                <w:bCs/>
                <w:color w:val="FFFFFF"/>
                <w:sz w:val="16"/>
                <w:szCs w:val="16"/>
                <w:lang w:eastAsia="zh-TW"/>
              </w:rPr>
              <w:t>Wk1 16 Sep</w:t>
            </w:r>
          </w:p>
        </w:tc>
        <w:tc>
          <w:tcPr>
            <w:tcW w:w="560" w:type="dxa"/>
            <w:tcBorders>
              <w:bottom w:val="single" w:sz="6" w:space="0" w:color="000000"/>
            </w:tcBorders>
            <w:shd w:val="solid" w:color="800080" w:fill="FFFFFF"/>
            <w:textDirection w:val="btLr"/>
          </w:tcPr>
          <w:p w14:paraId="6CD2246B" w14:textId="17A4B56B" w:rsidR="00DE52FA" w:rsidRPr="00361DEC" w:rsidRDefault="009A71A3" w:rsidP="00ED51E2">
            <w:pPr>
              <w:spacing w:before="120" w:line="22" w:lineRule="atLeast"/>
              <w:ind w:left="113" w:right="113"/>
              <w:rPr>
                <w:rFonts w:asciiTheme="minorHAnsi" w:hAnsiTheme="minorHAnsi" w:cstheme="minorHAnsi"/>
                <w:bCs/>
                <w:color w:val="FFFFFF"/>
                <w:sz w:val="16"/>
                <w:szCs w:val="16"/>
              </w:rPr>
            </w:pPr>
            <w:r w:rsidRPr="009A71A3">
              <w:rPr>
                <w:rFonts w:asciiTheme="minorHAnsi" w:eastAsia="PMingLiU" w:hAnsiTheme="minorHAnsi" w:cstheme="minorHAnsi"/>
                <w:bCs/>
                <w:color w:val="FFFFFF"/>
                <w:sz w:val="16"/>
                <w:szCs w:val="16"/>
                <w:lang w:eastAsia="zh-TW"/>
              </w:rPr>
              <w:t>Wk2 23 Sep</w:t>
            </w:r>
          </w:p>
        </w:tc>
        <w:tc>
          <w:tcPr>
            <w:tcW w:w="560" w:type="dxa"/>
            <w:tcBorders>
              <w:bottom w:val="single" w:sz="6" w:space="0" w:color="000000"/>
            </w:tcBorders>
            <w:shd w:val="solid" w:color="800080" w:fill="FFFFFF"/>
            <w:textDirection w:val="btLr"/>
          </w:tcPr>
          <w:p w14:paraId="54CC18E0" w14:textId="05BB91A1" w:rsidR="00DE52FA" w:rsidRPr="00361DEC" w:rsidRDefault="009A71A3" w:rsidP="00ED51E2">
            <w:pPr>
              <w:spacing w:before="120" w:line="22" w:lineRule="atLeast"/>
              <w:ind w:left="113" w:right="113"/>
              <w:rPr>
                <w:rFonts w:asciiTheme="minorHAnsi" w:hAnsiTheme="minorHAnsi" w:cstheme="minorHAnsi"/>
                <w:bCs/>
                <w:color w:val="FFFFFF"/>
                <w:sz w:val="16"/>
                <w:szCs w:val="16"/>
              </w:rPr>
            </w:pPr>
            <w:r w:rsidRPr="009A71A3">
              <w:rPr>
                <w:rFonts w:asciiTheme="minorHAnsi" w:eastAsia="PMingLiU" w:hAnsiTheme="minorHAnsi" w:cstheme="minorHAnsi"/>
                <w:bCs/>
                <w:color w:val="FFFFFF"/>
                <w:sz w:val="16"/>
                <w:szCs w:val="16"/>
                <w:lang w:eastAsia="zh-TW"/>
              </w:rPr>
              <w:t>WK3 30 Sep</w:t>
            </w:r>
          </w:p>
        </w:tc>
        <w:tc>
          <w:tcPr>
            <w:tcW w:w="561" w:type="dxa"/>
            <w:tcBorders>
              <w:bottom w:val="single" w:sz="6" w:space="0" w:color="000000"/>
            </w:tcBorders>
            <w:shd w:val="solid" w:color="800080" w:fill="FFFFFF"/>
            <w:textDirection w:val="btLr"/>
          </w:tcPr>
          <w:p w14:paraId="34E33AE4" w14:textId="5401780D" w:rsidR="00DE52FA" w:rsidRPr="00361DEC" w:rsidRDefault="009A71A3" w:rsidP="00ED51E2">
            <w:pPr>
              <w:spacing w:before="120" w:line="22" w:lineRule="atLeast"/>
              <w:ind w:left="113" w:right="113"/>
              <w:rPr>
                <w:rFonts w:asciiTheme="minorHAnsi" w:hAnsiTheme="minorHAnsi" w:cstheme="minorHAnsi"/>
                <w:bCs/>
                <w:color w:val="FFFFFF"/>
                <w:sz w:val="16"/>
                <w:szCs w:val="16"/>
              </w:rPr>
            </w:pPr>
            <w:r w:rsidRPr="009A71A3">
              <w:rPr>
                <w:rFonts w:asciiTheme="minorHAnsi" w:eastAsia="PMingLiU" w:hAnsiTheme="minorHAnsi" w:cstheme="minorHAnsi"/>
                <w:bCs/>
                <w:color w:val="FFFFFF"/>
                <w:sz w:val="16"/>
                <w:szCs w:val="16"/>
                <w:lang w:eastAsia="zh-TW"/>
              </w:rPr>
              <w:t>WK4 7 Oct</w:t>
            </w:r>
          </w:p>
        </w:tc>
        <w:tc>
          <w:tcPr>
            <w:tcW w:w="561" w:type="dxa"/>
            <w:tcBorders>
              <w:bottom w:val="single" w:sz="6" w:space="0" w:color="000000"/>
            </w:tcBorders>
            <w:shd w:val="solid" w:color="800080" w:fill="FFFFFF"/>
            <w:textDirection w:val="btLr"/>
          </w:tcPr>
          <w:p w14:paraId="0C571DCA" w14:textId="4E2F3706" w:rsidR="00DE52FA" w:rsidRPr="00361DEC" w:rsidRDefault="009A71A3" w:rsidP="00ED51E2">
            <w:pPr>
              <w:spacing w:before="120" w:line="22" w:lineRule="atLeast"/>
              <w:ind w:left="113" w:right="113"/>
              <w:rPr>
                <w:rFonts w:asciiTheme="minorHAnsi" w:hAnsiTheme="minorHAnsi" w:cstheme="minorHAnsi"/>
                <w:bCs/>
                <w:color w:val="FFFFFF"/>
                <w:sz w:val="16"/>
                <w:szCs w:val="16"/>
              </w:rPr>
            </w:pPr>
            <w:r w:rsidRPr="009A71A3">
              <w:rPr>
                <w:rFonts w:asciiTheme="minorHAnsi" w:eastAsia="PMingLiU" w:hAnsiTheme="minorHAnsi" w:cstheme="minorHAnsi"/>
                <w:bCs/>
                <w:color w:val="FFFFFF"/>
                <w:sz w:val="16"/>
                <w:szCs w:val="16"/>
                <w:lang w:eastAsia="zh-TW"/>
              </w:rPr>
              <w:t>WK5 14 Oct</w:t>
            </w:r>
          </w:p>
        </w:tc>
        <w:tc>
          <w:tcPr>
            <w:tcW w:w="561" w:type="dxa"/>
            <w:tcBorders>
              <w:bottom w:val="single" w:sz="6" w:space="0" w:color="000000"/>
            </w:tcBorders>
            <w:shd w:val="solid" w:color="800080" w:fill="FFFFFF"/>
            <w:textDirection w:val="btLr"/>
          </w:tcPr>
          <w:p w14:paraId="051E8383" w14:textId="2DFA1B9D" w:rsidR="00DE52FA" w:rsidRPr="00361DEC" w:rsidRDefault="009A71A3" w:rsidP="00ED51E2">
            <w:pPr>
              <w:spacing w:before="120" w:line="22" w:lineRule="atLeast"/>
              <w:ind w:left="113" w:right="113"/>
              <w:rPr>
                <w:rFonts w:asciiTheme="minorHAnsi" w:hAnsiTheme="minorHAnsi" w:cstheme="minorHAnsi"/>
                <w:bCs/>
                <w:color w:val="FFFFFF"/>
                <w:sz w:val="16"/>
                <w:szCs w:val="16"/>
              </w:rPr>
            </w:pPr>
            <w:r w:rsidRPr="009A71A3">
              <w:rPr>
                <w:rFonts w:asciiTheme="minorHAnsi" w:eastAsia="PMingLiU" w:hAnsiTheme="minorHAnsi" w:cstheme="minorHAnsi"/>
                <w:bCs/>
                <w:color w:val="FFFFFF"/>
                <w:sz w:val="16"/>
                <w:szCs w:val="16"/>
                <w:lang w:eastAsia="zh-TW"/>
              </w:rPr>
              <w:t>WK6 21 Oct</w:t>
            </w:r>
          </w:p>
        </w:tc>
        <w:tc>
          <w:tcPr>
            <w:tcW w:w="561" w:type="dxa"/>
            <w:tcBorders>
              <w:bottom w:val="single" w:sz="6" w:space="0" w:color="000000"/>
            </w:tcBorders>
            <w:shd w:val="solid" w:color="800080" w:fill="FFFFFF"/>
            <w:textDirection w:val="btLr"/>
          </w:tcPr>
          <w:p w14:paraId="7EA7E3BF" w14:textId="6A6D59FB" w:rsidR="00DE52FA" w:rsidRPr="00361DEC" w:rsidRDefault="009A71A3" w:rsidP="00ED51E2">
            <w:pPr>
              <w:spacing w:before="120" w:line="22" w:lineRule="atLeast"/>
              <w:ind w:left="113" w:right="113"/>
              <w:rPr>
                <w:rFonts w:asciiTheme="minorHAnsi" w:hAnsiTheme="minorHAnsi" w:cstheme="minorHAnsi"/>
                <w:bCs/>
                <w:color w:val="FFFFFF"/>
                <w:sz w:val="16"/>
                <w:szCs w:val="16"/>
              </w:rPr>
            </w:pPr>
            <w:r w:rsidRPr="009A71A3">
              <w:rPr>
                <w:rFonts w:asciiTheme="minorHAnsi" w:eastAsia="PMingLiU" w:hAnsiTheme="minorHAnsi" w:cstheme="minorHAnsi"/>
                <w:bCs/>
                <w:color w:val="FFFFFF"/>
                <w:sz w:val="16"/>
                <w:szCs w:val="16"/>
                <w:lang w:eastAsia="zh-TW"/>
              </w:rPr>
              <w:t>WK7 28 Oct</w:t>
            </w:r>
          </w:p>
        </w:tc>
        <w:tc>
          <w:tcPr>
            <w:tcW w:w="561" w:type="dxa"/>
            <w:tcBorders>
              <w:bottom w:val="single" w:sz="6" w:space="0" w:color="000000"/>
            </w:tcBorders>
            <w:shd w:val="solid" w:color="800080" w:fill="FFFFFF"/>
            <w:textDirection w:val="btLr"/>
          </w:tcPr>
          <w:p w14:paraId="09D90835" w14:textId="604A6E09" w:rsidR="00DE52FA" w:rsidRPr="00361DEC" w:rsidRDefault="009A71A3" w:rsidP="00ED51E2">
            <w:pPr>
              <w:spacing w:before="120" w:line="22" w:lineRule="atLeast"/>
              <w:ind w:left="113" w:right="113"/>
              <w:rPr>
                <w:rFonts w:asciiTheme="minorHAnsi" w:hAnsiTheme="minorHAnsi" w:cstheme="minorHAnsi"/>
                <w:bCs/>
                <w:color w:val="FFFFFF"/>
                <w:sz w:val="16"/>
                <w:szCs w:val="16"/>
              </w:rPr>
            </w:pPr>
            <w:r w:rsidRPr="009A71A3">
              <w:rPr>
                <w:rFonts w:asciiTheme="minorHAnsi" w:eastAsia="PMingLiU" w:hAnsiTheme="minorHAnsi" w:cstheme="minorHAnsi"/>
                <w:bCs/>
                <w:color w:val="FFFFFF"/>
                <w:sz w:val="16"/>
                <w:szCs w:val="16"/>
                <w:lang w:eastAsia="zh-TW"/>
              </w:rPr>
              <w:t>WK8 4 Nov</w:t>
            </w:r>
          </w:p>
        </w:tc>
        <w:tc>
          <w:tcPr>
            <w:tcW w:w="561" w:type="dxa"/>
            <w:tcBorders>
              <w:bottom w:val="single" w:sz="6" w:space="0" w:color="000000"/>
            </w:tcBorders>
            <w:shd w:val="solid" w:color="800080" w:fill="FFFFFF"/>
            <w:textDirection w:val="btLr"/>
          </w:tcPr>
          <w:p w14:paraId="661C896E" w14:textId="37461893" w:rsidR="00DE52FA" w:rsidRPr="00361DEC" w:rsidRDefault="009A71A3" w:rsidP="00ED51E2">
            <w:pPr>
              <w:spacing w:before="120" w:line="22" w:lineRule="atLeast"/>
              <w:ind w:left="113" w:right="113"/>
              <w:rPr>
                <w:rFonts w:asciiTheme="minorHAnsi" w:hAnsiTheme="minorHAnsi" w:cstheme="minorHAnsi"/>
                <w:bCs/>
                <w:color w:val="FFFFFF"/>
                <w:sz w:val="16"/>
                <w:szCs w:val="16"/>
              </w:rPr>
            </w:pPr>
            <w:r w:rsidRPr="009A71A3">
              <w:rPr>
                <w:rFonts w:asciiTheme="minorHAnsi" w:eastAsia="PMingLiU" w:hAnsiTheme="minorHAnsi" w:cstheme="minorHAnsi"/>
                <w:bCs/>
                <w:color w:val="FFFFFF"/>
                <w:sz w:val="16"/>
                <w:szCs w:val="16"/>
                <w:lang w:eastAsia="zh-TW"/>
              </w:rPr>
              <w:t>WK9 11 Nov</w:t>
            </w:r>
          </w:p>
        </w:tc>
        <w:tc>
          <w:tcPr>
            <w:tcW w:w="561" w:type="dxa"/>
            <w:tcBorders>
              <w:bottom w:val="single" w:sz="6" w:space="0" w:color="000000"/>
            </w:tcBorders>
            <w:shd w:val="solid" w:color="800080" w:fill="FFFFFF"/>
            <w:textDirection w:val="btLr"/>
          </w:tcPr>
          <w:p w14:paraId="6FD1394B" w14:textId="447F44E9" w:rsidR="00DE52FA" w:rsidRPr="00361DEC" w:rsidRDefault="009A71A3" w:rsidP="00ED51E2">
            <w:pPr>
              <w:spacing w:before="120" w:line="22" w:lineRule="atLeast"/>
              <w:ind w:left="113" w:right="113"/>
              <w:rPr>
                <w:rFonts w:asciiTheme="minorHAnsi" w:hAnsiTheme="minorHAnsi" w:cstheme="minorHAnsi"/>
                <w:bCs/>
                <w:color w:val="FFFFFF"/>
                <w:sz w:val="16"/>
                <w:szCs w:val="16"/>
              </w:rPr>
            </w:pPr>
            <w:r w:rsidRPr="009A71A3">
              <w:rPr>
                <w:rFonts w:asciiTheme="minorHAnsi" w:eastAsia="PMingLiU" w:hAnsiTheme="minorHAnsi" w:cstheme="minorHAnsi"/>
                <w:bCs/>
                <w:color w:val="FFFFFF"/>
                <w:sz w:val="16"/>
                <w:szCs w:val="16"/>
                <w:lang w:eastAsia="zh-TW"/>
              </w:rPr>
              <w:t>WK10 18 Nov</w:t>
            </w:r>
          </w:p>
        </w:tc>
        <w:tc>
          <w:tcPr>
            <w:tcW w:w="561" w:type="dxa"/>
            <w:tcBorders>
              <w:bottom w:val="single" w:sz="6" w:space="0" w:color="000000"/>
            </w:tcBorders>
            <w:shd w:val="solid" w:color="800080" w:fill="FFFFFF"/>
            <w:textDirection w:val="btLr"/>
          </w:tcPr>
          <w:p w14:paraId="488FE782" w14:textId="11203213" w:rsidR="00DE52FA" w:rsidRPr="00361DEC" w:rsidRDefault="009A71A3" w:rsidP="00ED51E2">
            <w:pPr>
              <w:spacing w:before="120" w:line="22" w:lineRule="atLeast"/>
              <w:ind w:left="113" w:right="113"/>
              <w:rPr>
                <w:rFonts w:asciiTheme="minorHAnsi" w:hAnsiTheme="minorHAnsi" w:cstheme="minorHAnsi"/>
                <w:bCs/>
                <w:color w:val="FFFFFF"/>
                <w:sz w:val="16"/>
                <w:szCs w:val="16"/>
              </w:rPr>
            </w:pPr>
            <w:r w:rsidRPr="009A71A3">
              <w:rPr>
                <w:rFonts w:asciiTheme="minorHAnsi" w:eastAsia="PMingLiU" w:hAnsiTheme="minorHAnsi" w:cstheme="minorHAnsi"/>
                <w:bCs/>
                <w:color w:val="FFFFFF"/>
                <w:sz w:val="16"/>
                <w:szCs w:val="16"/>
                <w:lang w:eastAsia="zh-TW"/>
              </w:rPr>
              <w:t>WK11 25 Nov</w:t>
            </w:r>
          </w:p>
        </w:tc>
        <w:tc>
          <w:tcPr>
            <w:tcW w:w="561" w:type="dxa"/>
            <w:tcBorders>
              <w:bottom w:val="single" w:sz="6" w:space="0" w:color="000000"/>
            </w:tcBorders>
            <w:shd w:val="solid" w:color="800080" w:fill="FFFFFF"/>
            <w:textDirection w:val="btLr"/>
          </w:tcPr>
          <w:p w14:paraId="53B14A68" w14:textId="41879177" w:rsidR="00DE52FA" w:rsidRPr="00361DEC" w:rsidRDefault="009A71A3" w:rsidP="00ED51E2">
            <w:pPr>
              <w:spacing w:before="120" w:line="22" w:lineRule="atLeast"/>
              <w:ind w:left="113" w:right="113"/>
              <w:rPr>
                <w:rFonts w:asciiTheme="minorHAnsi" w:hAnsiTheme="minorHAnsi" w:cstheme="minorHAnsi"/>
                <w:bCs/>
                <w:color w:val="FFFFFF"/>
                <w:sz w:val="16"/>
                <w:szCs w:val="16"/>
              </w:rPr>
            </w:pPr>
            <w:r w:rsidRPr="009A71A3">
              <w:rPr>
                <w:rFonts w:asciiTheme="minorHAnsi" w:eastAsia="PMingLiU" w:hAnsiTheme="minorHAnsi" w:cstheme="minorHAnsi"/>
                <w:bCs/>
                <w:color w:val="FFFFFF"/>
                <w:sz w:val="16"/>
                <w:szCs w:val="16"/>
                <w:lang w:eastAsia="zh-TW"/>
              </w:rPr>
              <w:t>WK12 2 Dec</w:t>
            </w:r>
          </w:p>
        </w:tc>
        <w:tc>
          <w:tcPr>
            <w:tcW w:w="561" w:type="dxa"/>
            <w:tcBorders>
              <w:bottom w:val="single" w:sz="6" w:space="0" w:color="000000"/>
            </w:tcBorders>
            <w:shd w:val="solid" w:color="800080" w:fill="FFFFFF"/>
            <w:textDirection w:val="btLr"/>
          </w:tcPr>
          <w:p w14:paraId="53804C00" w14:textId="45B4C635" w:rsidR="00DE52FA" w:rsidRPr="00361DEC" w:rsidRDefault="009A71A3" w:rsidP="00ED51E2">
            <w:pPr>
              <w:spacing w:before="120" w:line="22" w:lineRule="atLeast"/>
              <w:ind w:left="113" w:right="113"/>
              <w:rPr>
                <w:rFonts w:asciiTheme="minorHAnsi" w:hAnsiTheme="minorHAnsi" w:cstheme="minorHAnsi"/>
                <w:bCs/>
                <w:color w:val="FFFFFF"/>
                <w:sz w:val="16"/>
                <w:szCs w:val="16"/>
              </w:rPr>
            </w:pPr>
            <w:r w:rsidRPr="009A71A3">
              <w:rPr>
                <w:rFonts w:asciiTheme="minorHAnsi" w:eastAsia="PMingLiU" w:hAnsiTheme="minorHAnsi" w:cstheme="minorHAnsi"/>
                <w:bCs/>
                <w:color w:val="FFFFFF"/>
                <w:sz w:val="16"/>
                <w:szCs w:val="16"/>
                <w:lang w:eastAsia="zh-TW"/>
              </w:rPr>
              <w:t>WK13 9 Dec</w:t>
            </w:r>
          </w:p>
        </w:tc>
        <w:tc>
          <w:tcPr>
            <w:tcW w:w="561" w:type="dxa"/>
            <w:tcBorders>
              <w:bottom w:val="single" w:sz="6" w:space="0" w:color="000000"/>
            </w:tcBorders>
            <w:shd w:val="solid" w:color="800080" w:fill="FFFFFF"/>
            <w:textDirection w:val="btLr"/>
          </w:tcPr>
          <w:p w14:paraId="7BF07C21" w14:textId="0860D3D7" w:rsidR="00DE52FA" w:rsidRPr="00361DEC" w:rsidRDefault="009A71A3" w:rsidP="00ED51E2">
            <w:pPr>
              <w:spacing w:before="120" w:line="22" w:lineRule="atLeast"/>
              <w:ind w:left="113" w:right="113"/>
              <w:rPr>
                <w:rFonts w:asciiTheme="minorHAnsi" w:hAnsiTheme="minorHAnsi" w:cstheme="minorHAnsi"/>
                <w:bCs/>
                <w:color w:val="FFFFFF"/>
                <w:sz w:val="16"/>
                <w:szCs w:val="16"/>
              </w:rPr>
            </w:pPr>
            <w:r w:rsidRPr="009A71A3">
              <w:rPr>
                <w:rFonts w:asciiTheme="minorHAnsi" w:eastAsia="PMingLiU" w:hAnsiTheme="minorHAnsi" w:cstheme="minorHAnsi"/>
                <w:bCs/>
                <w:color w:val="FFFFFF"/>
                <w:sz w:val="16"/>
                <w:szCs w:val="16"/>
                <w:lang w:eastAsia="zh-TW"/>
              </w:rPr>
              <w:t>WK14 16 Dec</w:t>
            </w:r>
          </w:p>
        </w:tc>
        <w:tc>
          <w:tcPr>
            <w:tcW w:w="561" w:type="dxa"/>
            <w:tcBorders>
              <w:bottom w:val="single" w:sz="6" w:space="0" w:color="000000"/>
            </w:tcBorders>
            <w:shd w:val="solid" w:color="800080" w:fill="FFFFFF"/>
            <w:textDirection w:val="btLr"/>
          </w:tcPr>
          <w:p w14:paraId="53D6FFEA" w14:textId="205A245E" w:rsidR="00DE52FA" w:rsidRPr="00361DEC" w:rsidRDefault="009A71A3" w:rsidP="00ED51E2">
            <w:pPr>
              <w:spacing w:before="120" w:line="22" w:lineRule="atLeast"/>
              <w:ind w:left="113" w:right="113"/>
              <w:rPr>
                <w:rFonts w:asciiTheme="minorHAnsi" w:hAnsiTheme="minorHAnsi" w:cstheme="minorHAnsi"/>
                <w:bCs/>
                <w:color w:val="FFFFFF"/>
                <w:sz w:val="16"/>
                <w:szCs w:val="16"/>
              </w:rPr>
            </w:pPr>
            <w:r w:rsidRPr="009A71A3">
              <w:rPr>
                <w:rFonts w:asciiTheme="minorHAnsi" w:eastAsia="PMingLiU" w:hAnsiTheme="minorHAnsi" w:cstheme="minorHAnsi"/>
                <w:bCs/>
                <w:color w:val="FFFFFF"/>
                <w:sz w:val="16"/>
                <w:szCs w:val="16"/>
                <w:lang w:eastAsia="zh-TW"/>
              </w:rPr>
              <w:t>Wk15 23 Dec</w:t>
            </w:r>
          </w:p>
        </w:tc>
        <w:tc>
          <w:tcPr>
            <w:tcW w:w="561" w:type="dxa"/>
            <w:tcBorders>
              <w:bottom w:val="single" w:sz="6" w:space="0" w:color="000000"/>
            </w:tcBorders>
            <w:shd w:val="solid" w:color="800080" w:fill="FFFFFF"/>
            <w:textDirection w:val="btLr"/>
          </w:tcPr>
          <w:p w14:paraId="7A248CA5" w14:textId="3D74B045" w:rsidR="00DE52FA" w:rsidRPr="00361DEC" w:rsidRDefault="009A71A3" w:rsidP="00ED51E2">
            <w:pPr>
              <w:spacing w:before="120" w:line="22" w:lineRule="atLeast"/>
              <w:ind w:left="113" w:right="113"/>
              <w:rPr>
                <w:rFonts w:asciiTheme="minorHAnsi" w:hAnsiTheme="minorHAnsi" w:cstheme="minorHAnsi"/>
                <w:bCs/>
                <w:color w:val="FFFFFF"/>
                <w:sz w:val="16"/>
                <w:szCs w:val="16"/>
              </w:rPr>
            </w:pPr>
            <w:r w:rsidRPr="009A71A3">
              <w:rPr>
                <w:rFonts w:asciiTheme="minorHAnsi" w:eastAsia="PMingLiU" w:hAnsiTheme="minorHAnsi" w:cstheme="minorHAnsi"/>
                <w:bCs/>
                <w:color w:val="FFFFFF"/>
                <w:sz w:val="16"/>
                <w:szCs w:val="16"/>
                <w:lang w:eastAsia="zh-TW"/>
              </w:rPr>
              <w:t>Wk16 30 Dec</w:t>
            </w:r>
          </w:p>
        </w:tc>
        <w:tc>
          <w:tcPr>
            <w:tcW w:w="561" w:type="dxa"/>
            <w:tcBorders>
              <w:bottom w:val="single" w:sz="6" w:space="0" w:color="000000"/>
            </w:tcBorders>
            <w:shd w:val="solid" w:color="800080" w:fill="FFFFFF"/>
            <w:textDirection w:val="btLr"/>
          </w:tcPr>
          <w:p w14:paraId="67349192" w14:textId="1B9A86D3" w:rsidR="00DE52FA" w:rsidRPr="00361DEC" w:rsidRDefault="009A71A3" w:rsidP="00ED51E2">
            <w:pPr>
              <w:spacing w:before="120" w:line="22" w:lineRule="atLeast"/>
              <w:ind w:left="113" w:right="113"/>
              <w:rPr>
                <w:rFonts w:asciiTheme="minorHAnsi" w:hAnsiTheme="minorHAnsi" w:cstheme="minorHAnsi"/>
                <w:bCs/>
                <w:color w:val="FFFFFF"/>
                <w:sz w:val="16"/>
                <w:szCs w:val="16"/>
              </w:rPr>
            </w:pPr>
            <w:r w:rsidRPr="009A71A3">
              <w:rPr>
                <w:rFonts w:asciiTheme="minorHAnsi" w:eastAsia="PMingLiU" w:hAnsiTheme="minorHAnsi" w:cstheme="minorHAnsi"/>
                <w:bCs/>
                <w:color w:val="FFFFFF"/>
                <w:sz w:val="16"/>
                <w:szCs w:val="16"/>
                <w:lang w:eastAsia="zh-TW"/>
              </w:rPr>
              <w:t>Wk17 6 Jan</w:t>
            </w:r>
          </w:p>
        </w:tc>
        <w:tc>
          <w:tcPr>
            <w:tcW w:w="561" w:type="dxa"/>
            <w:tcBorders>
              <w:bottom w:val="single" w:sz="6" w:space="0" w:color="000000"/>
            </w:tcBorders>
            <w:shd w:val="solid" w:color="800080" w:fill="FFFFFF"/>
            <w:textDirection w:val="btLr"/>
          </w:tcPr>
          <w:p w14:paraId="66C18326" w14:textId="4C02C7DB" w:rsidR="00DE52FA" w:rsidRPr="00361DEC" w:rsidRDefault="009A71A3" w:rsidP="00ED51E2">
            <w:pPr>
              <w:spacing w:before="120" w:line="22" w:lineRule="atLeast"/>
              <w:ind w:left="113" w:right="113"/>
              <w:rPr>
                <w:rFonts w:asciiTheme="minorHAnsi" w:hAnsiTheme="minorHAnsi" w:cstheme="minorHAnsi"/>
                <w:bCs/>
                <w:color w:val="FFFFFF"/>
                <w:sz w:val="16"/>
                <w:szCs w:val="16"/>
              </w:rPr>
            </w:pPr>
            <w:r w:rsidRPr="009A71A3">
              <w:rPr>
                <w:rFonts w:asciiTheme="minorHAnsi" w:eastAsia="PMingLiU" w:hAnsiTheme="minorHAnsi" w:cstheme="minorHAnsi"/>
                <w:bCs/>
                <w:color w:val="FFFFFF"/>
                <w:sz w:val="16"/>
                <w:szCs w:val="16"/>
                <w:lang w:eastAsia="zh-TW"/>
              </w:rPr>
              <w:t>Wk18 13 Jan</w:t>
            </w:r>
          </w:p>
        </w:tc>
      </w:tr>
      <w:tr w:rsidR="00CD4251" w:rsidRPr="00361DEC" w14:paraId="65844838" w14:textId="77777777" w:rsidTr="008E0197">
        <w:trPr>
          <w:trHeight w:val="425"/>
        </w:trPr>
        <w:tc>
          <w:tcPr>
            <w:tcW w:w="2127" w:type="dxa"/>
            <w:shd w:val="clear" w:color="auto" w:fill="F2F2F2" w:themeFill="background1" w:themeFillShade="F2"/>
          </w:tcPr>
          <w:p w14:paraId="7F5DC9BB" w14:textId="55606D83" w:rsidR="00DE52FA" w:rsidRPr="00361DEC" w:rsidRDefault="009A71A3" w:rsidP="00ED51E2">
            <w:pPr>
              <w:spacing w:before="120"/>
              <w:jc w:val="left"/>
              <w:rPr>
                <w:rFonts w:asciiTheme="minorHAnsi" w:hAnsiTheme="minorHAnsi" w:cstheme="minorHAnsi"/>
                <w:b/>
                <w:bCs/>
                <w:sz w:val="16"/>
                <w:szCs w:val="16"/>
              </w:rPr>
            </w:pPr>
            <w:r w:rsidRPr="009A71A3">
              <w:rPr>
                <w:rFonts w:asciiTheme="minorHAnsi" w:eastAsia="PMingLiU" w:hAnsiTheme="minorHAnsi" w:cstheme="minorHAnsi"/>
                <w:b/>
                <w:bCs/>
                <w:spacing w:val="-1"/>
                <w:sz w:val="16"/>
                <w:szCs w:val="16"/>
                <w:lang w:eastAsia="zh-TW"/>
              </w:rPr>
              <w:t xml:space="preserve">Bézier Curves Path Planning </w:t>
            </w:r>
          </w:p>
        </w:tc>
        <w:tc>
          <w:tcPr>
            <w:tcW w:w="2552" w:type="dxa"/>
            <w:shd w:val="clear" w:color="auto" w:fill="F2F2F2" w:themeFill="background1" w:themeFillShade="F2"/>
          </w:tcPr>
          <w:p w14:paraId="4C1114CD" w14:textId="77777777" w:rsidR="00DE52FA" w:rsidRPr="00361DEC" w:rsidRDefault="00DE52FA" w:rsidP="00ED51E2">
            <w:pPr>
              <w:spacing w:before="120"/>
              <w:jc w:val="left"/>
              <w:rPr>
                <w:rFonts w:asciiTheme="minorHAnsi" w:hAnsiTheme="minorHAnsi" w:cstheme="minorHAnsi"/>
                <w:bCs/>
                <w:sz w:val="16"/>
                <w:szCs w:val="16"/>
              </w:rPr>
            </w:pPr>
          </w:p>
        </w:tc>
        <w:tc>
          <w:tcPr>
            <w:tcW w:w="560" w:type="dxa"/>
            <w:shd w:val="clear" w:color="auto" w:fill="BDD6EE" w:themeFill="accent1" w:themeFillTint="66"/>
          </w:tcPr>
          <w:p w14:paraId="4657DEB4" w14:textId="77777777" w:rsidR="00DE52FA" w:rsidRPr="00361DEC" w:rsidRDefault="00DE52FA" w:rsidP="00ED51E2">
            <w:pPr>
              <w:spacing w:before="120" w:line="22" w:lineRule="atLeast"/>
              <w:rPr>
                <w:rFonts w:asciiTheme="minorHAnsi" w:hAnsiTheme="minorHAnsi" w:cstheme="minorHAnsi"/>
                <w:bCs/>
                <w:szCs w:val="22"/>
              </w:rPr>
            </w:pPr>
          </w:p>
        </w:tc>
        <w:tc>
          <w:tcPr>
            <w:tcW w:w="560" w:type="dxa"/>
            <w:shd w:val="clear" w:color="auto" w:fill="BDD6EE" w:themeFill="accent1" w:themeFillTint="66"/>
          </w:tcPr>
          <w:p w14:paraId="34077E40" w14:textId="77777777" w:rsidR="00DE52FA" w:rsidRPr="00361DEC" w:rsidRDefault="00DE52FA" w:rsidP="00ED51E2">
            <w:pPr>
              <w:spacing w:before="120" w:line="22" w:lineRule="atLeast"/>
              <w:rPr>
                <w:rFonts w:asciiTheme="minorHAnsi" w:hAnsiTheme="minorHAnsi" w:cstheme="minorHAnsi"/>
                <w:bCs/>
                <w:szCs w:val="22"/>
              </w:rPr>
            </w:pPr>
          </w:p>
        </w:tc>
        <w:tc>
          <w:tcPr>
            <w:tcW w:w="560" w:type="dxa"/>
            <w:shd w:val="clear" w:color="auto" w:fill="BDD6EE" w:themeFill="accent1" w:themeFillTint="66"/>
          </w:tcPr>
          <w:p w14:paraId="1E833571"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BDD6EE" w:themeFill="accent1" w:themeFillTint="66"/>
          </w:tcPr>
          <w:p w14:paraId="2AA601E0"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BDD6EE" w:themeFill="accent1" w:themeFillTint="66"/>
          </w:tcPr>
          <w:p w14:paraId="3DA2AF57"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BDD6EE" w:themeFill="accent1" w:themeFillTint="66"/>
          </w:tcPr>
          <w:p w14:paraId="252D6297"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BDD6EE" w:themeFill="accent1" w:themeFillTint="66"/>
          </w:tcPr>
          <w:p w14:paraId="592C075B"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0923195C"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22909619"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1FDAEEFD"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2D0F1257"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363F5073"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35FE1223"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6F0A91B1"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0384305C"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013FF30C"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0D5BBAA0"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13134680" w14:textId="77777777" w:rsidR="00DE52FA" w:rsidRPr="00361DEC" w:rsidRDefault="00DE52FA" w:rsidP="00ED51E2">
            <w:pPr>
              <w:spacing w:before="120" w:line="22" w:lineRule="atLeast"/>
              <w:rPr>
                <w:rFonts w:asciiTheme="minorHAnsi" w:hAnsiTheme="minorHAnsi" w:cstheme="minorHAnsi"/>
                <w:bCs/>
                <w:szCs w:val="22"/>
              </w:rPr>
            </w:pPr>
          </w:p>
        </w:tc>
      </w:tr>
      <w:tr w:rsidR="00CD4251" w:rsidRPr="00361DEC" w14:paraId="3F4274BB" w14:textId="77777777" w:rsidTr="008E0197">
        <w:trPr>
          <w:trHeight w:val="125"/>
        </w:trPr>
        <w:tc>
          <w:tcPr>
            <w:tcW w:w="2127" w:type="dxa"/>
            <w:shd w:val="clear" w:color="auto" w:fill="F2F2F2" w:themeFill="background1" w:themeFillShade="F2"/>
          </w:tcPr>
          <w:p w14:paraId="1ED378E1" w14:textId="77777777" w:rsidR="00DE52FA" w:rsidRPr="00361DEC" w:rsidRDefault="00DE52FA" w:rsidP="00ED51E2">
            <w:pPr>
              <w:spacing w:before="120"/>
              <w:jc w:val="left"/>
              <w:rPr>
                <w:rFonts w:asciiTheme="minorHAnsi" w:hAnsiTheme="minorHAnsi" w:cstheme="minorHAnsi"/>
                <w:b/>
                <w:bCs/>
                <w:sz w:val="16"/>
                <w:szCs w:val="16"/>
              </w:rPr>
            </w:pPr>
          </w:p>
        </w:tc>
        <w:tc>
          <w:tcPr>
            <w:tcW w:w="2552" w:type="dxa"/>
            <w:shd w:val="clear" w:color="auto" w:fill="F2F2F2" w:themeFill="background1" w:themeFillShade="F2"/>
          </w:tcPr>
          <w:p w14:paraId="31D11A85" w14:textId="53AB3985" w:rsidR="00DE52FA" w:rsidRPr="00361DEC" w:rsidRDefault="009A71A3" w:rsidP="00ED51E2">
            <w:pPr>
              <w:spacing w:before="120"/>
              <w:jc w:val="left"/>
              <w:rPr>
                <w:rFonts w:asciiTheme="minorHAnsi" w:hAnsiTheme="minorHAnsi" w:cstheme="minorHAnsi"/>
                <w:bCs/>
                <w:i/>
                <w:iCs/>
                <w:sz w:val="16"/>
                <w:szCs w:val="16"/>
              </w:rPr>
            </w:pPr>
            <w:r w:rsidRPr="009A71A3">
              <w:rPr>
                <w:rFonts w:asciiTheme="minorHAnsi" w:eastAsia="PMingLiU" w:hAnsiTheme="minorHAnsi" w:cstheme="minorHAnsi"/>
                <w:b/>
                <w:bCs/>
                <w:spacing w:val="-1"/>
                <w:sz w:val="16"/>
                <w:szCs w:val="16"/>
                <w:lang w:eastAsia="zh-TW"/>
              </w:rPr>
              <w:t>3D Trajectory Plotter</w:t>
            </w:r>
          </w:p>
        </w:tc>
        <w:tc>
          <w:tcPr>
            <w:tcW w:w="560" w:type="dxa"/>
            <w:shd w:val="clear" w:color="auto" w:fill="FFF2CC" w:themeFill="accent4" w:themeFillTint="33"/>
          </w:tcPr>
          <w:p w14:paraId="3DF31E6F" w14:textId="77777777" w:rsidR="00DE52FA" w:rsidRPr="00361DEC" w:rsidRDefault="00DE52FA" w:rsidP="00ED51E2">
            <w:pPr>
              <w:spacing w:before="120" w:line="22" w:lineRule="atLeast"/>
              <w:rPr>
                <w:rFonts w:asciiTheme="minorHAnsi" w:hAnsiTheme="minorHAnsi" w:cstheme="minorHAnsi"/>
                <w:bCs/>
                <w:szCs w:val="22"/>
              </w:rPr>
            </w:pPr>
          </w:p>
        </w:tc>
        <w:tc>
          <w:tcPr>
            <w:tcW w:w="560" w:type="dxa"/>
            <w:shd w:val="clear" w:color="auto" w:fill="FFF2CC" w:themeFill="accent4" w:themeFillTint="33"/>
          </w:tcPr>
          <w:p w14:paraId="32E3520E" w14:textId="77777777" w:rsidR="00DE52FA" w:rsidRPr="00361DEC" w:rsidRDefault="00DE52FA" w:rsidP="00ED51E2">
            <w:pPr>
              <w:spacing w:before="120" w:line="22" w:lineRule="atLeast"/>
              <w:rPr>
                <w:rFonts w:asciiTheme="minorHAnsi" w:hAnsiTheme="minorHAnsi" w:cstheme="minorHAnsi"/>
                <w:bCs/>
                <w:szCs w:val="22"/>
              </w:rPr>
            </w:pPr>
          </w:p>
        </w:tc>
        <w:tc>
          <w:tcPr>
            <w:tcW w:w="560" w:type="dxa"/>
            <w:shd w:val="clear" w:color="auto" w:fill="F2F2F2" w:themeFill="background1" w:themeFillShade="F2"/>
          </w:tcPr>
          <w:p w14:paraId="55CFB2BC"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1C08B35C"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14D59AD4"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61A178A7"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0A9E7D02"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7D2E5D23"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76B7F662"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0A73F262"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1D2658EB"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632DF581"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7530304C"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54B9DD07"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79613479"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21270B7B"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71F03B88"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2828C60C" w14:textId="77777777" w:rsidR="00DE52FA" w:rsidRPr="00361DEC" w:rsidRDefault="00DE52FA" w:rsidP="00ED51E2">
            <w:pPr>
              <w:spacing w:before="120" w:line="22" w:lineRule="atLeast"/>
              <w:rPr>
                <w:rFonts w:asciiTheme="minorHAnsi" w:hAnsiTheme="minorHAnsi" w:cstheme="minorHAnsi"/>
                <w:bCs/>
                <w:szCs w:val="22"/>
              </w:rPr>
            </w:pPr>
          </w:p>
        </w:tc>
      </w:tr>
      <w:tr w:rsidR="00CD4251" w:rsidRPr="00361DEC" w14:paraId="4F84775B" w14:textId="77777777" w:rsidTr="008E0197">
        <w:tc>
          <w:tcPr>
            <w:tcW w:w="2127" w:type="dxa"/>
            <w:shd w:val="clear" w:color="auto" w:fill="F2F2F2" w:themeFill="background1" w:themeFillShade="F2"/>
          </w:tcPr>
          <w:p w14:paraId="7384F083" w14:textId="77777777" w:rsidR="00DE52FA" w:rsidRPr="00361DEC" w:rsidRDefault="00DE52FA" w:rsidP="00ED51E2">
            <w:pPr>
              <w:spacing w:before="120"/>
              <w:jc w:val="left"/>
              <w:rPr>
                <w:rFonts w:asciiTheme="minorHAnsi" w:hAnsiTheme="minorHAnsi" w:cstheme="minorHAnsi"/>
                <w:b/>
                <w:bCs/>
                <w:sz w:val="16"/>
                <w:szCs w:val="16"/>
              </w:rPr>
            </w:pPr>
          </w:p>
        </w:tc>
        <w:tc>
          <w:tcPr>
            <w:tcW w:w="2552" w:type="dxa"/>
            <w:shd w:val="clear" w:color="auto" w:fill="F2F2F2" w:themeFill="background1" w:themeFillShade="F2"/>
          </w:tcPr>
          <w:p w14:paraId="4E0BD5D6" w14:textId="23164DBB" w:rsidR="00DE52FA" w:rsidRPr="00361DEC" w:rsidRDefault="009A71A3" w:rsidP="00ED51E2">
            <w:pPr>
              <w:spacing w:before="120"/>
              <w:jc w:val="left"/>
              <w:rPr>
                <w:rFonts w:asciiTheme="minorHAnsi" w:hAnsiTheme="minorHAnsi" w:cstheme="minorHAnsi"/>
                <w:bCs/>
                <w:sz w:val="16"/>
                <w:szCs w:val="16"/>
              </w:rPr>
            </w:pPr>
            <w:r w:rsidRPr="009A71A3">
              <w:rPr>
                <w:rFonts w:asciiTheme="minorHAnsi" w:eastAsia="PMingLiU" w:hAnsiTheme="minorHAnsi" w:cstheme="minorHAnsi"/>
                <w:b/>
                <w:bCs/>
                <w:spacing w:val="-1"/>
                <w:sz w:val="16"/>
                <w:szCs w:val="16"/>
                <w:lang w:eastAsia="zh-TW"/>
              </w:rPr>
              <w:t>3D Bézier Curve Algorithm</w:t>
            </w:r>
          </w:p>
        </w:tc>
        <w:tc>
          <w:tcPr>
            <w:tcW w:w="560" w:type="dxa"/>
            <w:shd w:val="clear" w:color="auto" w:fill="F2F2F2" w:themeFill="background1" w:themeFillShade="F2"/>
          </w:tcPr>
          <w:p w14:paraId="37176383" w14:textId="77777777" w:rsidR="00DE52FA" w:rsidRPr="00361DEC" w:rsidRDefault="00DE52FA" w:rsidP="00ED51E2">
            <w:pPr>
              <w:spacing w:before="120" w:line="22" w:lineRule="atLeast"/>
              <w:rPr>
                <w:rFonts w:asciiTheme="minorHAnsi" w:hAnsiTheme="minorHAnsi" w:cstheme="minorHAnsi"/>
                <w:bCs/>
                <w:szCs w:val="22"/>
              </w:rPr>
            </w:pPr>
          </w:p>
        </w:tc>
        <w:tc>
          <w:tcPr>
            <w:tcW w:w="560" w:type="dxa"/>
            <w:shd w:val="clear" w:color="auto" w:fill="F2F2F2" w:themeFill="background1" w:themeFillShade="F2"/>
          </w:tcPr>
          <w:p w14:paraId="17515A3B" w14:textId="77777777" w:rsidR="00DE52FA" w:rsidRPr="00361DEC" w:rsidRDefault="00DE52FA" w:rsidP="00ED51E2">
            <w:pPr>
              <w:spacing w:before="120" w:line="22" w:lineRule="atLeast"/>
              <w:rPr>
                <w:rFonts w:asciiTheme="minorHAnsi" w:hAnsiTheme="minorHAnsi" w:cstheme="minorHAnsi"/>
                <w:bCs/>
                <w:szCs w:val="22"/>
              </w:rPr>
            </w:pPr>
          </w:p>
        </w:tc>
        <w:tc>
          <w:tcPr>
            <w:tcW w:w="560" w:type="dxa"/>
            <w:shd w:val="clear" w:color="auto" w:fill="FFF2CC" w:themeFill="accent4" w:themeFillTint="33"/>
          </w:tcPr>
          <w:p w14:paraId="26FF4168"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FF2CC" w:themeFill="accent4" w:themeFillTint="33"/>
          </w:tcPr>
          <w:p w14:paraId="297D008F"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3B8B3641"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66AD4051"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1F894210"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6FB82318"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06275445"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2DD89AFB"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69BE66B3"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4876C0DC"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0ED19DFA"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1AA6426F"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774F6228"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3B757D76"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255AE51F"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2B149427" w14:textId="77777777" w:rsidR="00DE52FA" w:rsidRPr="00361DEC" w:rsidRDefault="00DE52FA" w:rsidP="00ED51E2">
            <w:pPr>
              <w:spacing w:before="120" w:line="22" w:lineRule="atLeast"/>
              <w:rPr>
                <w:rFonts w:asciiTheme="minorHAnsi" w:hAnsiTheme="minorHAnsi" w:cstheme="minorHAnsi"/>
                <w:bCs/>
                <w:szCs w:val="22"/>
              </w:rPr>
            </w:pPr>
          </w:p>
        </w:tc>
      </w:tr>
      <w:tr w:rsidR="00CD4251" w:rsidRPr="00361DEC" w14:paraId="7A2B29CE" w14:textId="77777777" w:rsidTr="008E0197">
        <w:trPr>
          <w:trHeight w:val="423"/>
        </w:trPr>
        <w:tc>
          <w:tcPr>
            <w:tcW w:w="2127" w:type="dxa"/>
            <w:shd w:val="clear" w:color="auto" w:fill="F2F2F2" w:themeFill="background1" w:themeFillShade="F2"/>
          </w:tcPr>
          <w:p w14:paraId="27E3BA13" w14:textId="77777777" w:rsidR="00DE52FA" w:rsidRPr="00361DEC" w:rsidRDefault="00DE52FA" w:rsidP="00ED51E2">
            <w:pPr>
              <w:spacing w:before="120"/>
              <w:jc w:val="left"/>
              <w:rPr>
                <w:rFonts w:asciiTheme="minorHAnsi" w:hAnsiTheme="minorHAnsi" w:cstheme="minorHAnsi"/>
                <w:b/>
                <w:bCs/>
                <w:sz w:val="16"/>
                <w:szCs w:val="16"/>
              </w:rPr>
            </w:pPr>
          </w:p>
        </w:tc>
        <w:tc>
          <w:tcPr>
            <w:tcW w:w="2552" w:type="dxa"/>
            <w:shd w:val="clear" w:color="auto" w:fill="F2F2F2" w:themeFill="background1" w:themeFillShade="F2"/>
          </w:tcPr>
          <w:p w14:paraId="66662079" w14:textId="37502C15" w:rsidR="00DE52FA" w:rsidRPr="00361DEC" w:rsidRDefault="009A71A3" w:rsidP="00ED51E2">
            <w:pPr>
              <w:spacing w:before="120"/>
              <w:jc w:val="left"/>
              <w:rPr>
                <w:rFonts w:asciiTheme="minorHAnsi" w:hAnsiTheme="minorHAnsi" w:cstheme="minorHAnsi"/>
                <w:bCs/>
                <w:sz w:val="16"/>
                <w:szCs w:val="16"/>
              </w:rPr>
            </w:pPr>
            <w:r w:rsidRPr="009A71A3">
              <w:rPr>
                <w:rFonts w:asciiTheme="minorHAnsi" w:eastAsia="PMingLiU" w:hAnsiTheme="minorHAnsi" w:cstheme="minorHAnsi"/>
                <w:b/>
                <w:bCs/>
                <w:spacing w:val="-1"/>
                <w:sz w:val="16"/>
                <w:szCs w:val="16"/>
                <w:lang w:eastAsia="zh-TW"/>
              </w:rPr>
              <w:t>3D Bézier Spline Algorithm</w:t>
            </w:r>
          </w:p>
        </w:tc>
        <w:tc>
          <w:tcPr>
            <w:tcW w:w="560" w:type="dxa"/>
            <w:shd w:val="clear" w:color="auto" w:fill="F2F2F2" w:themeFill="background1" w:themeFillShade="F2"/>
          </w:tcPr>
          <w:p w14:paraId="76F8BD49" w14:textId="77777777" w:rsidR="00DE52FA" w:rsidRPr="00361DEC" w:rsidRDefault="00DE52FA" w:rsidP="00ED51E2">
            <w:pPr>
              <w:spacing w:before="120" w:line="22" w:lineRule="atLeast"/>
              <w:rPr>
                <w:rFonts w:asciiTheme="minorHAnsi" w:hAnsiTheme="minorHAnsi" w:cstheme="minorHAnsi"/>
                <w:bCs/>
                <w:szCs w:val="22"/>
              </w:rPr>
            </w:pPr>
          </w:p>
        </w:tc>
        <w:tc>
          <w:tcPr>
            <w:tcW w:w="560" w:type="dxa"/>
            <w:shd w:val="clear" w:color="auto" w:fill="F2F2F2" w:themeFill="background1" w:themeFillShade="F2"/>
          </w:tcPr>
          <w:p w14:paraId="3F8298F9" w14:textId="77777777" w:rsidR="00DE52FA" w:rsidRPr="00361DEC" w:rsidRDefault="00DE52FA" w:rsidP="00ED51E2">
            <w:pPr>
              <w:spacing w:before="120" w:line="22" w:lineRule="atLeast"/>
              <w:rPr>
                <w:rFonts w:asciiTheme="minorHAnsi" w:hAnsiTheme="minorHAnsi" w:cstheme="minorHAnsi"/>
                <w:bCs/>
                <w:szCs w:val="22"/>
              </w:rPr>
            </w:pPr>
          </w:p>
        </w:tc>
        <w:tc>
          <w:tcPr>
            <w:tcW w:w="560" w:type="dxa"/>
            <w:shd w:val="clear" w:color="auto" w:fill="F2F2F2" w:themeFill="background1" w:themeFillShade="F2"/>
          </w:tcPr>
          <w:p w14:paraId="10336140"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1E269118"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FF2CC" w:themeFill="accent4" w:themeFillTint="33"/>
          </w:tcPr>
          <w:p w14:paraId="48990C14"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FF2CC" w:themeFill="accent4" w:themeFillTint="33"/>
          </w:tcPr>
          <w:p w14:paraId="3271243F"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FF2CC" w:themeFill="accent4" w:themeFillTint="33"/>
          </w:tcPr>
          <w:p w14:paraId="39885B94"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3F2E1CAD"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670EDF81"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40A13CB8"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04A3250E"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01D14522"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5455E1EC"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7DC8F9E4"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2227AAE6"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66D3F1D3"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6BF1154D"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1ACB0929" w14:textId="77777777" w:rsidR="00DE52FA" w:rsidRPr="00361DEC" w:rsidRDefault="00DE52FA" w:rsidP="00ED51E2">
            <w:pPr>
              <w:spacing w:before="120" w:line="22" w:lineRule="atLeast"/>
              <w:rPr>
                <w:rFonts w:asciiTheme="minorHAnsi" w:hAnsiTheme="minorHAnsi" w:cstheme="minorHAnsi"/>
                <w:bCs/>
                <w:szCs w:val="22"/>
              </w:rPr>
            </w:pPr>
          </w:p>
        </w:tc>
      </w:tr>
      <w:tr w:rsidR="00CD4251" w:rsidRPr="00361DEC" w14:paraId="2F719106" w14:textId="77777777" w:rsidTr="008E0197">
        <w:tc>
          <w:tcPr>
            <w:tcW w:w="2127" w:type="dxa"/>
            <w:shd w:val="clear" w:color="auto" w:fill="D9D9D9" w:themeFill="background1" w:themeFillShade="D9"/>
          </w:tcPr>
          <w:p w14:paraId="08DB2412" w14:textId="43480FFB" w:rsidR="00DE52FA" w:rsidRPr="00361DEC" w:rsidRDefault="009A71A3" w:rsidP="00ED51E2">
            <w:pPr>
              <w:spacing w:before="120" w:line="22" w:lineRule="atLeast"/>
              <w:jc w:val="left"/>
              <w:rPr>
                <w:rFonts w:asciiTheme="minorHAnsi" w:hAnsiTheme="minorHAnsi" w:cstheme="minorHAnsi"/>
                <w:b/>
                <w:bCs/>
                <w:sz w:val="16"/>
                <w:szCs w:val="16"/>
              </w:rPr>
            </w:pPr>
            <w:r w:rsidRPr="009A71A3">
              <w:rPr>
                <w:rFonts w:asciiTheme="minorHAnsi" w:eastAsia="PMingLiU" w:hAnsiTheme="minorHAnsi" w:cstheme="minorHAnsi"/>
                <w:b/>
                <w:bCs/>
                <w:spacing w:val="-1"/>
                <w:sz w:val="16"/>
                <w:szCs w:val="16"/>
                <w:lang w:eastAsia="zh-TW"/>
              </w:rPr>
              <w:t>Chinese Calligraphy Robot</w:t>
            </w:r>
          </w:p>
        </w:tc>
        <w:tc>
          <w:tcPr>
            <w:tcW w:w="2552" w:type="dxa"/>
            <w:shd w:val="clear" w:color="auto" w:fill="D9D9D9" w:themeFill="background1" w:themeFillShade="D9"/>
          </w:tcPr>
          <w:p w14:paraId="5A0378AA" w14:textId="77777777" w:rsidR="00DE52FA" w:rsidRPr="00361DEC" w:rsidRDefault="00DE52FA" w:rsidP="00ED51E2">
            <w:pPr>
              <w:spacing w:before="120" w:line="22" w:lineRule="atLeast"/>
              <w:jc w:val="left"/>
              <w:rPr>
                <w:rFonts w:asciiTheme="minorHAnsi" w:hAnsiTheme="minorHAnsi" w:cstheme="minorHAnsi"/>
                <w:bCs/>
                <w:sz w:val="16"/>
                <w:szCs w:val="16"/>
              </w:rPr>
            </w:pPr>
          </w:p>
        </w:tc>
        <w:tc>
          <w:tcPr>
            <w:tcW w:w="560" w:type="dxa"/>
            <w:shd w:val="clear" w:color="auto" w:fill="F2F2F2" w:themeFill="background1" w:themeFillShade="F2"/>
          </w:tcPr>
          <w:p w14:paraId="5238FF74" w14:textId="77777777" w:rsidR="00DE52FA" w:rsidRPr="00361DEC" w:rsidRDefault="00DE52FA" w:rsidP="00ED51E2">
            <w:pPr>
              <w:spacing w:before="120" w:line="22" w:lineRule="atLeast"/>
              <w:rPr>
                <w:rFonts w:asciiTheme="minorHAnsi" w:hAnsiTheme="minorHAnsi" w:cstheme="minorHAnsi"/>
                <w:bCs/>
                <w:szCs w:val="22"/>
              </w:rPr>
            </w:pPr>
          </w:p>
        </w:tc>
        <w:tc>
          <w:tcPr>
            <w:tcW w:w="560" w:type="dxa"/>
            <w:shd w:val="clear" w:color="auto" w:fill="F2F2F2" w:themeFill="background1" w:themeFillShade="F2"/>
          </w:tcPr>
          <w:p w14:paraId="6FACDBFB" w14:textId="77777777" w:rsidR="00DE52FA" w:rsidRPr="00361DEC" w:rsidRDefault="00DE52FA" w:rsidP="00ED51E2">
            <w:pPr>
              <w:spacing w:before="120" w:line="22" w:lineRule="atLeast"/>
              <w:rPr>
                <w:rFonts w:asciiTheme="minorHAnsi" w:hAnsiTheme="minorHAnsi" w:cstheme="minorHAnsi"/>
                <w:bCs/>
                <w:szCs w:val="22"/>
              </w:rPr>
            </w:pPr>
          </w:p>
        </w:tc>
        <w:tc>
          <w:tcPr>
            <w:tcW w:w="560" w:type="dxa"/>
            <w:shd w:val="clear" w:color="auto" w:fill="F2F2F2" w:themeFill="background1" w:themeFillShade="F2"/>
          </w:tcPr>
          <w:p w14:paraId="55801A07"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2E736379"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1BBBE623"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127883A4"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345EE386"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BDD6EE" w:themeFill="accent1" w:themeFillTint="66"/>
          </w:tcPr>
          <w:p w14:paraId="374B6751"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BDD6EE" w:themeFill="accent1" w:themeFillTint="66"/>
          </w:tcPr>
          <w:p w14:paraId="62C76DE2"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BDD6EE" w:themeFill="accent1" w:themeFillTint="66"/>
          </w:tcPr>
          <w:p w14:paraId="17CF60AE"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BDD6EE" w:themeFill="accent1" w:themeFillTint="66"/>
          </w:tcPr>
          <w:p w14:paraId="09BCA411"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24EEE423"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7BB2E2E3"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18B705F2"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406BC28C"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01134017"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5A8E73EB"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2601D5BE" w14:textId="77777777" w:rsidR="00DE52FA" w:rsidRPr="00361DEC" w:rsidRDefault="00DE52FA" w:rsidP="00ED51E2">
            <w:pPr>
              <w:spacing w:before="120" w:line="22" w:lineRule="atLeast"/>
              <w:rPr>
                <w:rFonts w:asciiTheme="minorHAnsi" w:hAnsiTheme="minorHAnsi" w:cstheme="minorHAnsi"/>
                <w:bCs/>
                <w:szCs w:val="22"/>
              </w:rPr>
            </w:pPr>
          </w:p>
        </w:tc>
      </w:tr>
      <w:tr w:rsidR="00CD4251" w:rsidRPr="00361DEC" w14:paraId="27353F4B" w14:textId="77777777" w:rsidTr="008E0197">
        <w:tc>
          <w:tcPr>
            <w:tcW w:w="2127" w:type="dxa"/>
            <w:shd w:val="clear" w:color="auto" w:fill="D9D9D9" w:themeFill="background1" w:themeFillShade="D9"/>
          </w:tcPr>
          <w:p w14:paraId="32D55318" w14:textId="77777777" w:rsidR="00DE52FA" w:rsidRPr="00361DEC" w:rsidRDefault="00DE52FA" w:rsidP="00ED51E2">
            <w:pPr>
              <w:spacing w:before="120" w:line="22" w:lineRule="atLeast"/>
              <w:jc w:val="left"/>
              <w:rPr>
                <w:rFonts w:asciiTheme="minorHAnsi" w:hAnsiTheme="minorHAnsi" w:cstheme="minorHAnsi"/>
                <w:b/>
                <w:bCs/>
                <w:sz w:val="16"/>
                <w:szCs w:val="16"/>
              </w:rPr>
            </w:pPr>
          </w:p>
        </w:tc>
        <w:tc>
          <w:tcPr>
            <w:tcW w:w="2552" w:type="dxa"/>
            <w:shd w:val="clear" w:color="auto" w:fill="D9D9D9" w:themeFill="background1" w:themeFillShade="D9"/>
          </w:tcPr>
          <w:p w14:paraId="3CE1973C" w14:textId="3191B627" w:rsidR="00DE52FA" w:rsidRPr="00361DEC" w:rsidRDefault="009A71A3" w:rsidP="00ED51E2">
            <w:pPr>
              <w:spacing w:before="120" w:line="22" w:lineRule="atLeast"/>
              <w:jc w:val="left"/>
              <w:rPr>
                <w:rFonts w:asciiTheme="minorHAnsi" w:hAnsiTheme="minorHAnsi" w:cstheme="minorHAnsi"/>
                <w:b/>
                <w:bCs/>
                <w:color w:val="000000"/>
                <w:sz w:val="16"/>
                <w:szCs w:val="16"/>
              </w:rPr>
            </w:pPr>
            <w:r w:rsidRPr="009A71A3">
              <w:rPr>
                <w:rFonts w:asciiTheme="minorHAnsi" w:eastAsia="PMingLiU" w:hAnsiTheme="minorHAnsi" w:cstheme="minorHAnsi"/>
                <w:b/>
                <w:bCs/>
                <w:spacing w:val="-1"/>
                <w:sz w:val="16"/>
                <w:szCs w:val="16"/>
                <w:lang w:eastAsia="zh-TW"/>
              </w:rPr>
              <w:t xml:space="preserve">Acquire Robotic Arm and Tools </w:t>
            </w:r>
          </w:p>
        </w:tc>
        <w:tc>
          <w:tcPr>
            <w:tcW w:w="560" w:type="dxa"/>
            <w:shd w:val="clear" w:color="auto" w:fill="F2F2F2" w:themeFill="background1" w:themeFillShade="F2"/>
          </w:tcPr>
          <w:p w14:paraId="3573B8A2" w14:textId="77777777" w:rsidR="00DE52FA" w:rsidRPr="00361DEC" w:rsidRDefault="00DE52FA" w:rsidP="00ED51E2">
            <w:pPr>
              <w:spacing w:before="120" w:line="22" w:lineRule="atLeast"/>
              <w:rPr>
                <w:rFonts w:asciiTheme="minorHAnsi" w:hAnsiTheme="minorHAnsi" w:cstheme="minorHAnsi"/>
                <w:bCs/>
                <w:szCs w:val="22"/>
              </w:rPr>
            </w:pPr>
          </w:p>
        </w:tc>
        <w:tc>
          <w:tcPr>
            <w:tcW w:w="560" w:type="dxa"/>
            <w:shd w:val="clear" w:color="auto" w:fill="F2F2F2" w:themeFill="background1" w:themeFillShade="F2"/>
          </w:tcPr>
          <w:p w14:paraId="337EDE8B" w14:textId="77777777" w:rsidR="00DE52FA" w:rsidRPr="00361DEC" w:rsidRDefault="00DE52FA" w:rsidP="00ED51E2">
            <w:pPr>
              <w:spacing w:before="120" w:line="22" w:lineRule="atLeast"/>
              <w:rPr>
                <w:rFonts w:asciiTheme="minorHAnsi" w:hAnsiTheme="minorHAnsi" w:cstheme="minorHAnsi"/>
                <w:bCs/>
                <w:szCs w:val="22"/>
              </w:rPr>
            </w:pPr>
          </w:p>
        </w:tc>
        <w:tc>
          <w:tcPr>
            <w:tcW w:w="560" w:type="dxa"/>
            <w:shd w:val="clear" w:color="auto" w:fill="F2F2F2" w:themeFill="background1" w:themeFillShade="F2"/>
          </w:tcPr>
          <w:p w14:paraId="252C3D1C"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2D312102"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50CC084A"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3E66F26C"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0E6EF686"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FF2CC" w:themeFill="accent4" w:themeFillTint="33"/>
          </w:tcPr>
          <w:p w14:paraId="51F42BA0"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FF2CC" w:themeFill="accent4" w:themeFillTint="33"/>
          </w:tcPr>
          <w:p w14:paraId="1F3A74C4"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209E3C4D"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717C192E"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40DEF74B"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44C1BC35"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575E0D6D"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4E35F613"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072E0AD3"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0C6204EA"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27634AB1" w14:textId="77777777" w:rsidR="00DE52FA" w:rsidRPr="00361DEC" w:rsidRDefault="00DE52FA" w:rsidP="00ED51E2">
            <w:pPr>
              <w:spacing w:before="120" w:line="22" w:lineRule="atLeast"/>
              <w:rPr>
                <w:rFonts w:asciiTheme="minorHAnsi" w:hAnsiTheme="minorHAnsi" w:cstheme="minorHAnsi"/>
                <w:bCs/>
                <w:szCs w:val="22"/>
              </w:rPr>
            </w:pPr>
          </w:p>
        </w:tc>
      </w:tr>
      <w:tr w:rsidR="00CD4251" w:rsidRPr="00361DEC" w14:paraId="3400D633" w14:textId="77777777" w:rsidTr="008E0197">
        <w:tc>
          <w:tcPr>
            <w:tcW w:w="2127" w:type="dxa"/>
            <w:shd w:val="clear" w:color="auto" w:fill="D9D9D9" w:themeFill="background1" w:themeFillShade="D9"/>
          </w:tcPr>
          <w:p w14:paraId="40C9F5AA" w14:textId="77777777" w:rsidR="00DE52FA" w:rsidRPr="00361DEC" w:rsidRDefault="00DE52FA" w:rsidP="00ED51E2">
            <w:pPr>
              <w:spacing w:before="120" w:line="22" w:lineRule="atLeast"/>
              <w:jc w:val="left"/>
              <w:rPr>
                <w:rFonts w:asciiTheme="minorHAnsi" w:hAnsiTheme="minorHAnsi" w:cstheme="minorHAnsi"/>
                <w:b/>
                <w:bCs/>
                <w:sz w:val="16"/>
                <w:szCs w:val="16"/>
              </w:rPr>
            </w:pPr>
          </w:p>
        </w:tc>
        <w:tc>
          <w:tcPr>
            <w:tcW w:w="2552" w:type="dxa"/>
            <w:shd w:val="clear" w:color="auto" w:fill="D9D9D9" w:themeFill="background1" w:themeFillShade="D9"/>
          </w:tcPr>
          <w:p w14:paraId="1EE2574C" w14:textId="7DF5E652" w:rsidR="00DE52FA" w:rsidRPr="00361DEC" w:rsidRDefault="009A71A3" w:rsidP="00ED51E2">
            <w:pPr>
              <w:kinsoku w:val="0"/>
              <w:overflowPunct w:val="0"/>
              <w:autoSpaceDE w:val="0"/>
              <w:autoSpaceDN w:val="0"/>
              <w:adjustRightInd w:val="0"/>
              <w:spacing w:before="120"/>
              <w:rPr>
                <w:rFonts w:asciiTheme="minorHAnsi" w:hAnsiTheme="minorHAnsi" w:cstheme="minorHAnsi"/>
                <w:sz w:val="16"/>
                <w:szCs w:val="16"/>
              </w:rPr>
            </w:pPr>
            <w:r w:rsidRPr="009A71A3">
              <w:rPr>
                <w:rFonts w:asciiTheme="minorHAnsi" w:eastAsia="PMingLiU" w:hAnsiTheme="minorHAnsi" w:cstheme="minorHAnsi"/>
                <w:b/>
                <w:bCs/>
                <w:sz w:val="16"/>
                <w:szCs w:val="16"/>
                <w:lang w:eastAsia="zh-TW"/>
              </w:rPr>
              <w:t>Manual Control to 3D Coordinates</w:t>
            </w:r>
          </w:p>
        </w:tc>
        <w:tc>
          <w:tcPr>
            <w:tcW w:w="560" w:type="dxa"/>
            <w:shd w:val="clear" w:color="auto" w:fill="F2F2F2" w:themeFill="background1" w:themeFillShade="F2"/>
          </w:tcPr>
          <w:p w14:paraId="6C3BBE99" w14:textId="77777777" w:rsidR="00DE52FA" w:rsidRPr="00361DEC" w:rsidRDefault="00DE52FA" w:rsidP="00ED51E2">
            <w:pPr>
              <w:spacing w:before="120" w:line="22" w:lineRule="atLeast"/>
              <w:rPr>
                <w:rFonts w:asciiTheme="minorHAnsi" w:hAnsiTheme="minorHAnsi" w:cstheme="minorHAnsi"/>
                <w:bCs/>
                <w:szCs w:val="22"/>
              </w:rPr>
            </w:pPr>
          </w:p>
        </w:tc>
        <w:tc>
          <w:tcPr>
            <w:tcW w:w="560" w:type="dxa"/>
            <w:shd w:val="clear" w:color="auto" w:fill="F2F2F2" w:themeFill="background1" w:themeFillShade="F2"/>
          </w:tcPr>
          <w:p w14:paraId="4B0BD211" w14:textId="77777777" w:rsidR="00DE52FA" w:rsidRPr="00361DEC" w:rsidRDefault="00DE52FA" w:rsidP="00ED51E2">
            <w:pPr>
              <w:spacing w:before="120" w:line="22" w:lineRule="atLeast"/>
              <w:rPr>
                <w:rFonts w:asciiTheme="minorHAnsi" w:hAnsiTheme="minorHAnsi" w:cstheme="minorHAnsi"/>
                <w:bCs/>
                <w:szCs w:val="22"/>
              </w:rPr>
            </w:pPr>
          </w:p>
        </w:tc>
        <w:tc>
          <w:tcPr>
            <w:tcW w:w="560" w:type="dxa"/>
            <w:shd w:val="clear" w:color="auto" w:fill="F2F2F2" w:themeFill="background1" w:themeFillShade="F2"/>
          </w:tcPr>
          <w:p w14:paraId="1F86B1F7"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0D6617C4"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20AA752D"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465DF0F3"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1CF17D8F"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776AA446"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512CFCA7"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FF2CC" w:themeFill="accent4" w:themeFillTint="33"/>
          </w:tcPr>
          <w:p w14:paraId="45E569CF"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FF2CC" w:themeFill="accent4" w:themeFillTint="33"/>
          </w:tcPr>
          <w:p w14:paraId="0D190D8F"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1529D4E2"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00D8A2D8"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11EBE98D"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226B78BA"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100346E3"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68C31CFC"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203BDFAE" w14:textId="77777777" w:rsidR="00DE52FA" w:rsidRPr="00361DEC" w:rsidRDefault="00DE52FA" w:rsidP="00ED51E2">
            <w:pPr>
              <w:spacing w:before="120" w:line="22" w:lineRule="atLeast"/>
              <w:rPr>
                <w:rFonts w:asciiTheme="minorHAnsi" w:hAnsiTheme="minorHAnsi" w:cstheme="minorHAnsi"/>
                <w:bCs/>
                <w:szCs w:val="22"/>
              </w:rPr>
            </w:pPr>
          </w:p>
        </w:tc>
      </w:tr>
      <w:tr w:rsidR="00CD4251" w:rsidRPr="00361DEC" w14:paraId="168DD09D" w14:textId="77777777" w:rsidTr="008E0197">
        <w:trPr>
          <w:trHeight w:val="438"/>
        </w:trPr>
        <w:tc>
          <w:tcPr>
            <w:tcW w:w="2127" w:type="dxa"/>
            <w:shd w:val="clear" w:color="auto" w:fill="D9D9D9" w:themeFill="background1" w:themeFillShade="D9"/>
          </w:tcPr>
          <w:p w14:paraId="1F264104" w14:textId="77777777" w:rsidR="00DE52FA" w:rsidRPr="00361DEC" w:rsidRDefault="00DE52FA" w:rsidP="00ED51E2">
            <w:pPr>
              <w:spacing w:before="120" w:line="22" w:lineRule="atLeast"/>
              <w:jc w:val="left"/>
              <w:rPr>
                <w:rFonts w:asciiTheme="minorHAnsi" w:hAnsiTheme="minorHAnsi" w:cstheme="minorHAnsi"/>
                <w:b/>
                <w:bCs/>
                <w:sz w:val="16"/>
                <w:szCs w:val="16"/>
              </w:rPr>
            </w:pPr>
          </w:p>
        </w:tc>
        <w:tc>
          <w:tcPr>
            <w:tcW w:w="2552" w:type="dxa"/>
            <w:shd w:val="clear" w:color="auto" w:fill="D9D9D9" w:themeFill="background1" w:themeFillShade="D9"/>
          </w:tcPr>
          <w:p w14:paraId="1998EBCE" w14:textId="1EF4A52B" w:rsidR="00DE52FA" w:rsidRPr="00361DEC" w:rsidRDefault="009A71A3" w:rsidP="00ED51E2">
            <w:pPr>
              <w:spacing w:before="120" w:line="22" w:lineRule="atLeast"/>
              <w:jc w:val="left"/>
              <w:rPr>
                <w:rFonts w:asciiTheme="minorHAnsi" w:hAnsiTheme="minorHAnsi" w:cstheme="minorHAnsi"/>
                <w:bCs/>
                <w:sz w:val="16"/>
                <w:szCs w:val="16"/>
              </w:rPr>
            </w:pPr>
            <w:r w:rsidRPr="009A71A3">
              <w:rPr>
                <w:rFonts w:asciiTheme="minorHAnsi" w:eastAsia="PMingLiU" w:hAnsiTheme="minorHAnsi" w:cstheme="minorHAnsi"/>
                <w:b/>
                <w:bCs/>
                <w:sz w:val="16"/>
                <w:szCs w:val="16"/>
                <w:lang w:eastAsia="zh-TW"/>
              </w:rPr>
              <w:t xml:space="preserve">Draw </w:t>
            </w:r>
            <w:r w:rsidRPr="009A71A3">
              <w:rPr>
                <w:rFonts w:asciiTheme="minorHAnsi" w:eastAsia="PMingLiU" w:hAnsiTheme="minorHAnsi" w:cstheme="minorHAnsi"/>
                <w:b/>
                <w:bCs/>
                <w:spacing w:val="-1"/>
                <w:sz w:val="16"/>
                <w:szCs w:val="16"/>
                <w:lang w:eastAsia="zh-TW"/>
              </w:rPr>
              <w:t>Chinese Characters</w:t>
            </w:r>
          </w:p>
        </w:tc>
        <w:tc>
          <w:tcPr>
            <w:tcW w:w="560" w:type="dxa"/>
            <w:shd w:val="clear" w:color="auto" w:fill="F2F2F2" w:themeFill="background1" w:themeFillShade="F2"/>
          </w:tcPr>
          <w:p w14:paraId="1A9AFDE7" w14:textId="77777777" w:rsidR="00DE52FA" w:rsidRPr="00361DEC" w:rsidRDefault="00DE52FA" w:rsidP="00ED51E2">
            <w:pPr>
              <w:spacing w:before="120" w:line="22" w:lineRule="atLeast"/>
              <w:rPr>
                <w:rFonts w:asciiTheme="minorHAnsi" w:hAnsiTheme="minorHAnsi" w:cstheme="minorHAnsi"/>
                <w:bCs/>
                <w:szCs w:val="22"/>
              </w:rPr>
            </w:pPr>
          </w:p>
        </w:tc>
        <w:tc>
          <w:tcPr>
            <w:tcW w:w="560" w:type="dxa"/>
            <w:shd w:val="clear" w:color="auto" w:fill="F2F2F2" w:themeFill="background1" w:themeFillShade="F2"/>
          </w:tcPr>
          <w:p w14:paraId="470B4602" w14:textId="77777777" w:rsidR="00DE52FA" w:rsidRPr="00361DEC" w:rsidRDefault="00DE52FA" w:rsidP="00ED51E2">
            <w:pPr>
              <w:spacing w:before="120" w:line="22" w:lineRule="atLeast"/>
              <w:rPr>
                <w:rFonts w:asciiTheme="minorHAnsi" w:hAnsiTheme="minorHAnsi" w:cstheme="minorHAnsi"/>
                <w:bCs/>
                <w:szCs w:val="22"/>
              </w:rPr>
            </w:pPr>
          </w:p>
        </w:tc>
        <w:tc>
          <w:tcPr>
            <w:tcW w:w="560" w:type="dxa"/>
            <w:shd w:val="clear" w:color="auto" w:fill="F2F2F2" w:themeFill="background1" w:themeFillShade="F2"/>
          </w:tcPr>
          <w:p w14:paraId="16899252"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36BF143A"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5B77D700"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1F80045A"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0D33B303"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C9C9C9" w:themeFill="accent3" w:themeFillTint="99"/>
          </w:tcPr>
          <w:p w14:paraId="1367240E"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C9C9C9" w:themeFill="accent3" w:themeFillTint="99"/>
          </w:tcPr>
          <w:p w14:paraId="76DED5C5"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C9C9C9" w:themeFill="accent3" w:themeFillTint="99"/>
          </w:tcPr>
          <w:p w14:paraId="5DBBD89B"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C9C9C9" w:themeFill="accent3" w:themeFillTint="99"/>
          </w:tcPr>
          <w:p w14:paraId="0A719DD6"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43C0C0F5"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54B742E8"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158E9833"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1A718ECF"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11804A1C"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01A7BC6A"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1AF3D061" w14:textId="77777777" w:rsidR="00DE52FA" w:rsidRPr="00361DEC" w:rsidRDefault="00DE52FA" w:rsidP="00ED51E2">
            <w:pPr>
              <w:spacing w:before="120" w:line="22" w:lineRule="atLeast"/>
              <w:rPr>
                <w:rFonts w:asciiTheme="minorHAnsi" w:hAnsiTheme="minorHAnsi" w:cstheme="minorHAnsi"/>
                <w:bCs/>
                <w:szCs w:val="22"/>
              </w:rPr>
            </w:pPr>
          </w:p>
        </w:tc>
      </w:tr>
      <w:tr w:rsidR="00CD4251" w:rsidRPr="00361DEC" w14:paraId="4895BD31" w14:textId="77777777" w:rsidTr="008E0197">
        <w:tc>
          <w:tcPr>
            <w:tcW w:w="2127" w:type="dxa"/>
            <w:shd w:val="clear" w:color="auto" w:fill="D9D9D9" w:themeFill="background1" w:themeFillShade="D9"/>
          </w:tcPr>
          <w:p w14:paraId="5988DEED" w14:textId="77777777" w:rsidR="00DE52FA" w:rsidRPr="00361DEC" w:rsidRDefault="00DE52FA" w:rsidP="00ED51E2">
            <w:pPr>
              <w:spacing w:before="120" w:line="22" w:lineRule="atLeast"/>
              <w:jc w:val="left"/>
              <w:rPr>
                <w:rFonts w:asciiTheme="minorHAnsi" w:hAnsiTheme="minorHAnsi" w:cstheme="minorHAnsi"/>
                <w:b/>
                <w:bCs/>
                <w:sz w:val="16"/>
                <w:szCs w:val="16"/>
              </w:rPr>
            </w:pPr>
          </w:p>
        </w:tc>
        <w:tc>
          <w:tcPr>
            <w:tcW w:w="2552" w:type="dxa"/>
            <w:shd w:val="clear" w:color="auto" w:fill="D9D9D9" w:themeFill="background1" w:themeFillShade="D9"/>
          </w:tcPr>
          <w:p w14:paraId="72DD2205" w14:textId="5046F04C" w:rsidR="00DE52FA" w:rsidRPr="00361DEC" w:rsidRDefault="009A71A3" w:rsidP="00ED51E2">
            <w:pPr>
              <w:spacing w:before="120" w:line="22" w:lineRule="atLeast"/>
              <w:jc w:val="left"/>
              <w:rPr>
                <w:rFonts w:asciiTheme="minorHAnsi" w:hAnsiTheme="minorHAnsi" w:cstheme="minorHAnsi"/>
                <w:b/>
                <w:sz w:val="16"/>
                <w:szCs w:val="16"/>
              </w:rPr>
            </w:pPr>
            <w:r w:rsidRPr="009A71A3">
              <w:rPr>
                <w:rFonts w:asciiTheme="minorHAnsi" w:eastAsia="PMingLiU" w:hAnsiTheme="minorHAnsi" w:cstheme="minorHAnsi"/>
                <w:b/>
                <w:bCs/>
                <w:spacing w:val="-1"/>
                <w:sz w:val="16"/>
                <w:szCs w:val="16"/>
                <w:lang w:eastAsia="zh-TW"/>
              </w:rPr>
              <w:t>Draw Fai Chun</w:t>
            </w:r>
          </w:p>
        </w:tc>
        <w:tc>
          <w:tcPr>
            <w:tcW w:w="560" w:type="dxa"/>
            <w:shd w:val="clear" w:color="auto" w:fill="F2F2F2" w:themeFill="background1" w:themeFillShade="F2"/>
          </w:tcPr>
          <w:p w14:paraId="286EFBF9" w14:textId="77777777" w:rsidR="00DE52FA" w:rsidRPr="00361DEC" w:rsidRDefault="00DE52FA" w:rsidP="00ED51E2">
            <w:pPr>
              <w:spacing w:before="120" w:line="22" w:lineRule="atLeast"/>
              <w:rPr>
                <w:rFonts w:asciiTheme="minorHAnsi" w:hAnsiTheme="minorHAnsi" w:cstheme="minorHAnsi"/>
                <w:bCs/>
                <w:szCs w:val="22"/>
              </w:rPr>
            </w:pPr>
          </w:p>
        </w:tc>
        <w:tc>
          <w:tcPr>
            <w:tcW w:w="560" w:type="dxa"/>
            <w:shd w:val="clear" w:color="auto" w:fill="F2F2F2" w:themeFill="background1" w:themeFillShade="F2"/>
          </w:tcPr>
          <w:p w14:paraId="44C5577F" w14:textId="77777777" w:rsidR="00DE52FA" w:rsidRPr="00361DEC" w:rsidRDefault="00DE52FA" w:rsidP="00ED51E2">
            <w:pPr>
              <w:spacing w:before="120" w:line="22" w:lineRule="atLeast"/>
              <w:rPr>
                <w:rFonts w:asciiTheme="minorHAnsi" w:hAnsiTheme="minorHAnsi" w:cstheme="minorHAnsi"/>
                <w:bCs/>
                <w:szCs w:val="22"/>
              </w:rPr>
            </w:pPr>
          </w:p>
        </w:tc>
        <w:tc>
          <w:tcPr>
            <w:tcW w:w="560" w:type="dxa"/>
            <w:shd w:val="clear" w:color="auto" w:fill="F2F2F2" w:themeFill="background1" w:themeFillShade="F2"/>
          </w:tcPr>
          <w:p w14:paraId="61BA8D62"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4CCED82B"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3647D538"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7CCB98E3"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29B52A9C"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26307D1D"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2D3C7E3B"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04C355DC"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54C183C8"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1EE9659A"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7AEB8588"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386EA246"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0754389E"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450CA910"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11BEB656"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5C65CDD1" w14:textId="77777777" w:rsidR="00DE52FA" w:rsidRPr="00361DEC" w:rsidRDefault="00DE52FA" w:rsidP="00ED51E2">
            <w:pPr>
              <w:spacing w:before="120" w:line="22" w:lineRule="atLeast"/>
              <w:rPr>
                <w:rFonts w:asciiTheme="minorHAnsi" w:hAnsiTheme="minorHAnsi" w:cstheme="minorHAnsi"/>
                <w:bCs/>
                <w:szCs w:val="22"/>
              </w:rPr>
            </w:pPr>
          </w:p>
        </w:tc>
      </w:tr>
      <w:tr w:rsidR="00CD4251" w:rsidRPr="00361DEC" w14:paraId="37130E92" w14:textId="77777777" w:rsidTr="0038000D">
        <w:tc>
          <w:tcPr>
            <w:tcW w:w="2127" w:type="dxa"/>
            <w:shd w:val="clear" w:color="auto" w:fill="F2F2F2" w:themeFill="background1" w:themeFillShade="F2"/>
          </w:tcPr>
          <w:p w14:paraId="3387DAB7" w14:textId="036DCFE3" w:rsidR="00DE52FA" w:rsidRPr="00435628" w:rsidRDefault="009A71A3" w:rsidP="00ED51E2">
            <w:pPr>
              <w:spacing w:before="120"/>
              <w:jc w:val="left"/>
              <w:rPr>
                <w:rFonts w:asciiTheme="minorHAnsi" w:hAnsiTheme="minorHAnsi" w:cstheme="minorHAnsi"/>
                <w:b/>
                <w:bCs/>
                <w:spacing w:val="-1"/>
                <w:sz w:val="16"/>
                <w:szCs w:val="16"/>
              </w:rPr>
            </w:pPr>
            <w:r w:rsidRPr="009A71A3">
              <w:rPr>
                <w:rFonts w:asciiTheme="minorHAnsi" w:eastAsia="PMingLiU" w:hAnsiTheme="minorHAnsi" w:cstheme="minorHAnsi"/>
                <w:b/>
                <w:bCs/>
                <w:spacing w:val="-1"/>
                <w:sz w:val="16"/>
                <w:szCs w:val="16"/>
                <w:lang w:eastAsia="zh-TW"/>
              </w:rPr>
              <w:t>Computer Vision System</w:t>
            </w:r>
          </w:p>
        </w:tc>
        <w:tc>
          <w:tcPr>
            <w:tcW w:w="2552" w:type="dxa"/>
            <w:shd w:val="clear" w:color="auto" w:fill="F2F2F2" w:themeFill="background1" w:themeFillShade="F2"/>
          </w:tcPr>
          <w:p w14:paraId="7DDE771E" w14:textId="77777777" w:rsidR="00DE52FA" w:rsidRDefault="00DE52FA" w:rsidP="00ED51E2">
            <w:pPr>
              <w:spacing w:before="120"/>
              <w:jc w:val="left"/>
              <w:rPr>
                <w:rFonts w:asciiTheme="minorHAnsi" w:hAnsiTheme="minorHAnsi" w:cstheme="minorHAnsi"/>
                <w:b/>
                <w:bCs/>
                <w:spacing w:val="-1"/>
                <w:sz w:val="16"/>
                <w:szCs w:val="16"/>
              </w:rPr>
            </w:pPr>
          </w:p>
        </w:tc>
        <w:tc>
          <w:tcPr>
            <w:tcW w:w="560" w:type="dxa"/>
            <w:shd w:val="clear" w:color="auto" w:fill="F2F2F2" w:themeFill="background1" w:themeFillShade="F2"/>
          </w:tcPr>
          <w:p w14:paraId="5A8CB587" w14:textId="77777777" w:rsidR="00DE52FA" w:rsidRPr="00361DEC" w:rsidRDefault="00DE52FA" w:rsidP="00ED51E2">
            <w:pPr>
              <w:spacing w:before="120" w:line="22" w:lineRule="atLeast"/>
              <w:rPr>
                <w:rFonts w:asciiTheme="minorHAnsi" w:hAnsiTheme="minorHAnsi" w:cstheme="minorHAnsi"/>
                <w:bCs/>
                <w:szCs w:val="22"/>
              </w:rPr>
            </w:pPr>
          </w:p>
        </w:tc>
        <w:tc>
          <w:tcPr>
            <w:tcW w:w="560" w:type="dxa"/>
            <w:shd w:val="clear" w:color="auto" w:fill="F2F2F2" w:themeFill="background1" w:themeFillShade="F2"/>
          </w:tcPr>
          <w:p w14:paraId="631CF127" w14:textId="77777777" w:rsidR="00DE52FA" w:rsidRPr="00361DEC" w:rsidRDefault="00DE52FA" w:rsidP="00ED51E2">
            <w:pPr>
              <w:spacing w:before="120" w:line="22" w:lineRule="atLeast"/>
              <w:rPr>
                <w:rFonts w:asciiTheme="minorHAnsi" w:hAnsiTheme="minorHAnsi" w:cstheme="minorHAnsi"/>
                <w:bCs/>
                <w:szCs w:val="22"/>
              </w:rPr>
            </w:pPr>
          </w:p>
        </w:tc>
        <w:tc>
          <w:tcPr>
            <w:tcW w:w="560" w:type="dxa"/>
            <w:shd w:val="clear" w:color="auto" w:fill="F2F2F2" w:themeFill="background1" w:themeFillShade="F2"/>
          </w:tcPr>
          <w:p w14:paraId="685C61B2"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3B1CE585"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5E9E02D2"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6EDF1484"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7F23112C"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808080" w:themeFill="background1" w:themeFillShade="80"/>
          </w:tcPr>
          <w:p w14:paraId="7F56C3AF"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808080" w:themeFill="background1" w:themeFillShade="80"/>
          </w:tcPr>
          <w:p w14:paraId="3E9E16C5"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808080" w:themeFill="background1" w:themeFillShade="80"/>
          </w:tcPr>
          <w:p w14:paraId="51DC69B1"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808080" w:themeFill="background1" w:themeFillShade="80"/>
          </w:tcPr>
          <w:p w14:paraId="0FCF9B3F"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2A83819A"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120FAFE3"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7EDB611E"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4129AAF1"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768FC0E1"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03E77612"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61A94D9B" w14:textId="77777777" w:rsidR="00DE52FA" w:rsidRPr="00361DEC" w:rsidRDefault="00DE52FA" w:rsidP="00ED51E2">
            <w:pPr>
              <w:spacing w:before="120" w:line="22" w:lineRule="atLeast"/>
              <w:rPr>
                <w:rFonts w:asciiTheme="minorHAnsi" w:hAnsiTheme="minorHAnsi" w:cstheme="minorHAnsi"/>
                <w:bCs/>
                <w:szCs w:val="22"/>
              </w:rPr>
            </w:pPr>
          </w:p>
        </w:tc>
      </w:tr>
      <w:tr w:rsidR="00CD4251" w:rsidRPr="00361DEC" w14:paraId="6AF95DA6" w14:textId="77777777" w:rsidTr="008E0197">
        <w:tc>
          <w:tcPr>
            <w:tcW w:w="2127" w:type="dxa"/>
            <w:shd w:val="clear" w:color="auto" w:fill="F2F2F2" w:themeFill="background1" w:themeFillShade="F2"/>
          </w:tcPr>
          <w:p w14:paraId="7122DA04" w14:textId="77777777" w:rsidR="00DE52FA" w:rsidRPr="00435628" w:rsidRDefault="00DE52FA" w:rsidP="00ED51E2">
            <w:pPr>
              <w:spacing w:before="120"/>
              <w:jc w:val="left"/>
              <w:rPr>
                <w:rFonts w:asciiTheme="minorHAnsi" w:hAnsiTheme="minorHAnsi" w:cstheme="minorHAnsi"/>
                <w:b/>
                <w:bCs/>
                <w:spacing w:val="-1"/>
                <w:sz w:val="16"/>
                <w:szCs w:val="16"/>
              </w:rPr>
            </w:pPr>
          </w:p>
        </w:tc>
        <w:tc>
          <w:tcPr>
            <w:tcW w:w="2552" w:type="dxa"/>
            <w:shd w:val="clear" w:color="auto" w:fill="F2F2F2" w:themeFill="background1" w:themeFillShade="F2"/>
          </w:tcPr>
          <w:p w14:paraId="6112C9A1" w14:textId="1B55D425" w:rsidR="00DE52FA" w:rsidRDefault="009A71A3" w:rsidP="00ED51E2">
            <w:pPr>
              <w:spacing w:before="120"/>
              <w:jc w:val="left"/>
              <w:rPr>
                <w:rFonts w:asciiTheme="minorHAnsi" w:hAnsiTheme="minorHAnsi" w:cstheme="minorHAnsi"/>
                <w:b/>
                <w:bCs/>
                <w:spacing w:val="-1"/>
                <w:sz w:val="16"/>
                <w:szCs w:val="16"/>
              </w:rPr>
            </w:pPr>
            <w:r w:rsidRPr="009A71A3">
              <w:rPr>
                <w:rFonts w:asciiTheme="minorHAnsi" w:eastAsia="PMingLiU" w:hAnsiTheme="minorHAnsi" w:cstheme="minorHAnsi"/>
                <w:b/>
                <w:bCs/>
                <w:spacing w:val="-1"/>
                <w:sz w:val="16"/>
                <w:szCs w:val="16"/>
                <w:lang w:eastAsia="zh-TW"/>
              </w:rPr>
              <w:t>Acquire Camera and take images</w:t>
            </w:r>
          </w:p>
        </w:tc>
        <w:tc>
          <w:tcPr>
            <w:tcW w:w="560" w:type="dxa"/>
            <w:shd w:val="clear" w:color="auto" w:fill="F2F2F2" w:themeFill="background1" w:themeFillShade="F2"/>
          </w:tcPr>
          <w:p w14:paraId="28CE2132" w14:textId="77777777" w:rsidR="00DE52FA" w:rsidRPr="00361DEC" w:rsidRDefault="00DE52FA" w:rsidP="00ED51E2">
            <w:pPr>
              <w:spacing w:before="120" w:line="22" w:lineRule="atLeast"/>
              <w:rPr>
                <w:rFonts w:asciiTheme="minorHAnsi" w:hAnsiTheme="minorHAnsi" w:cstheme="minorHAnsi"/>
                <w:bCs/>
                <w:szCs w:val="22"/>
              </w:rPr>
            </w:pPr>
          </w:p>
        </w:tc>
        <w:tc>
          <w:tcPr>
            <w:tcW w:w="560" w:type="dxa"/>
            <w:shd w:val="clear" w:color="auto" w:fill="F2F2F2" w:themeFill="background1" w:themeFillShade="F2"/>
          </w:tcPr>
          <w:p w14:paraId="06DC50BC" w14:textId="77777777" w:rsidR="00DE52FA" w:rsidRPr="00361DEC" w:rsidRDefault="00DE52FA" w:rsidP="00ED51E2">
            <w:pPr>
              <w:spacing w:before="120" w:line="22" w:lineRule="atLeast"/>
              <w:rPr>
                <w:rFonts w:asciiTheme="minorHAnsi" w:hAnsiTheme="minorHAnsi" w:cstheme="minorHAnsi"/>
                <w:bCs/>
                <w:szCs w:val="22"/>
              </w:rPr>
            </w:pPr>
          </w:p>
        </w:tc>
        <w:tc>
          <w:tcPr>
            <w:tcW w:w="560" w:type="dxa"/>
            <w:shd w:val="clear" w:color="auto" w:fill="F2F2F2" w:themeFill="background1" w:themeFillShade="F2"/>
          </w:tcPr>
          <w:p w14:paraId="4D120068"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46A673E4"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7AB8D10F"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1F39277C"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6EAC7D69"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6A541C47"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37CDC8CE"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6C9D47B9"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68D56995"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5E407030"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691CD354"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11E41AF4"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76EAC985"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2841ED14"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0430D230"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5FFC3E92" w14:textId="77777777" w:rsidR="00DE52FA" w:rsidRPr="00361DEC" w:rsidRDefault="00DE52FA" w:rsidP="00ED51E2">
            <w:pPr>
              <w:spacing w:before="120" w:line="22" w:lineRule="atLeast"/>
              <w:rPr>
                <w:rFonts w:asciiTheme="minorHAnsi" w:hAnsiTheme="minorHAnsi" w:cstheme="minorHAnsi"/>
                <w:bCs/>
                <w:szCs w:val="22"/>
              </w:rPr>
            </w:pPr>
          </w:p>
        </w:tc>
      </w:tr>
      <w:tr w:rsidR="00CD4251" w:rsidRPr="00361DEC" w14:paraId="3BCD95A3" w14:textId="77777777" w:rsidTr="008E0197">
        <w:tc>
          <w:tcPr>
            <w:tcW w:w="2127" w:type="dxa"/>
            <w:shd w:val="clear" w:color="auto" w:fill="F2F2F2" w:themeFill="background1" w:themeFillShade="F2"/>
          </w:tcPr>
          <w:p w14:paraId="7B8A97BF" w14:textId="77777777" w:rsidR="00DE52FA" w:rsidRPr="00435628" w:rsidRDefault="00DE52FA" w:rsidP="00ED51E2">
            <w:pPr>
              <w:spacing w:before="120"/>
              <w:jc w:val="left"/>
              <w:rPr>
                <w:rFonts w:asciiTheme="minorHAnsi" w:hAnsiTheme="minorHAnsi" w:cstheme="minorHAnsi"/>
                <w:b/>
                <w:bCs/>
                <w:spacing w:val="-1"/>
                <w:sz w:val="16"/>
                <w:szCs w:val="16"/>
              </w:rPr>
            </w:pPr>
          </w:p>
        </w:tc>
        <w:tc>
          <w:tcPr>
            <w:tcW w:w="2552" w:type="dxa"/>
            <w:shd w:val="clear" w:color="auto" w:fill="F2F2F2" w:themeFill="background1" w:themeFillShade="F2"/>
          </w:tcPr>
          <w:p w14:paraId="0EEC70B4" w14:textId="25E08390" w:rsidR="00DE52FA" w:rsidRDefault="009A71A3" w:rsidP="00ED51E2">
            <w:pPr>
              <w:spacing w:before="120"/>
              <w:jc w:val="left"/>
              <w:rPr>
                <w:rFonts w:asciiTheme="minorHAnsi" w:hAnsiTheme="minorHAnsi" w:cstheme="minorHAnsi"/>
                <w:b/>
                <w:bCs/>
                <w:spacing w:val="-1"/>
                <w:sz w:val="16"/>
                <w:szCs w:val="16"/>
              </w:rPr>
            </w:pPr>
            <w:r w:rsidRPr="009A71A3">
              <w:rPr>
                <w:rFonts w:asciiTheme="minorHAnsi" w:eastAsia="PMingLiU" w:hAnsiTheme="minorHAnsi" w:cstheme="minorHAnsi"/>
                <w:b/>
                <w:bCs/>
                <w:spacing w:val="-1"/>
                <w:sz w:val="16"/>
                <w:szCs w:val="16"/>
                <w:lang w:eastAsia="zh-TW"/>
              </w:rPr>
              <w:t>Annotate and Prepare Dataset</w:t>
            </w:r>
          </w:p>
        </w:tc>
        <w:tc>
          <w:tcPr>
            <w:tcW w:w="560" w:type="dxa"/>
            <w:shd w:val="clear" w:color="auto" w:fill="F2F2F2" w:themeFill="background1" w:themeFillShade="F2"/>
          </w:tcPr>
          <w:p w14:paraId="1FAC55AD" w14:textId="77777777" w:rsidR="00DE52FA" w:rsidRPr="00361DEC" w:rsidRDefault="00DE52FA" w:rsidP="00ED51E2">
            <w:pPr>
              <w:spacing w:before="120" w:line="22" w:lineRule="atLeast"/>
              <w:rPr>
                <w:rFonts w:asciiTheme="minorHAnsi" w:hAnsiTheme="minorHAnsi" w:cstheme="minorHAnsi"/>
                <w:bCs/>
                <w:szCs w:val="22"/>
              </w:rPr>
            </w:pPr>
          </w:p>
        </w:tc>
        <w:tc>
          <w:tcPr>
            <w:tcW w:w="560" w:type="dxa"/>
            <w:shd w:val="clear" w:color="auto" w:fill="F2F2F2" w:themeFill="background1" w:themeFillShade="F2"/>
          </w:tcPr>
          <w:p w14:paraId="315F8EBD" w14:textId="77777777" w:rsidR="00DE52FA" w:rsidRPr="00361DEC" w:rsidRDefault="00DE52FA" w:rsidP="00ED51E2">
            <w:pPr>
              <w:spacing w:before="120" w:line="22" w:lineRule="atLeast"/>
              <w:rPr>
                <w:rFonts w:asciiTheme="minorHAnsi" w:hAnsiTheme="minorHAnsi" w:cstheme="minorHAnsi"/>
                <w:bCs/>
                <w:szCs w:val="22"/>
              </w:rPr>
            </w:pPr>
          </w:p>
        </w:tc>
        <w:tc>
          <w:tcPr>
            <w:tcW w:w="560" w:type="dxa"/>
            <w:shd w:val="clear" w:color="auto" w:fill="F2F2F2" w:themeFill="background1" w:themeFillShade="F2"/>
          </w:tcPr>
          <w:p w14:paraId="39F3A7AD"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53746878"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33D8AE84"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1AABDF83"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4EAA6B19"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C9C9C9" w:themeFill="accent3" w:themeFillTint="99"/>
          </w:tcPr>
          <w:p w14:paraId="7ADB74FF"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C9C9C9" w:themeFill="accent3" w:themeFillTint="99"/>
          </w:tcPr>
          <w:p w14:paraId="50244F73"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C9C9C9" w:themeFill="accent3" w:themeFillTint="99"/>
          </w:tcPr>
          <w:p w14:paraId="1C08CF83"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C9C9C9" w:themeFill="accent3" w:themeFillTint="99"/>
          </w:tcPr>
          <w:p w14:paraId="190D9B2D"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3A06C4DF"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30BB6958"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20C50FA4"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42F5C2AC"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693A0DE2"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7333894A"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1B26D532" w14:textId="77777777" w:rsidR="00DE52FA" w:rsidRPr="00361DEC" w:rsidRDefault="00DE52FA" w:rsidP="00ED51E2">
            <w:pPr>
              <w:spacing w:before="120" w:line="22" w:lineRule="atLeast"/>
              <w:rPr>
                <w:rFonts w:asciiTheme="minorHAnsi" w:hAnsiTheme="minorHAnsi" w:cstheme="minorHAnsi"/>
                <w:bCs/>
                <w:szCs w:val="22"/>
              </w:rPr>
            </w:pPr>
          </w:p>
        </w:tc>
      </w:tr>
      <w:tr w:rsidR="00CD4251" w:rsidRPr="00361DEC" w14:paraId="071A28EA" w14:textId="77777777" w:rsidTr="008E0197">
        <w:tc>
          <w:tcPr>
            <w:tcW w:w="2127" w:type="dxa"/>
            <w:shd w:val="clear" w:color="auto" w:fill="F2F2F2" w:themeFill="background1" w:themeFillShade="F2"/>
          </w:tcPr>
          <w:p w14:paraId="66D40926" w14:textId="77777777" w:rsidR="00355D68" w:rsidRPr="00435628" w:rsidRDefault="00355D68" w:rsidP="00ED51E2">
            <w:pPr>
              <w:spacing w:before="120"/>
              <w:jc w:val="left"/>
              <w:rPr>
                <w:rFonts w:asciiTheme="minorHAnsi" w:hAnsiTheme="minorHAnsi" w:cstheme="minorHAnsi"/>
                <w:b/>
                <w:bCs/>
                <w:spacing w:val="-1"/>
                <w:sz w:val="16"/>
                <w:szCs w:val="16"/>
              </w:rPr>
            </w:pPr>
          </w:p>
        </w:tc>
        <w:tc>
          <w:tcPr>
            <w:tcW w:w="2552" w:type="dxa"/>
            <w:shd w:val="clear" w:color="auto" w:fill="F2F2F2" w:themeFill="background1" w:themeFillShade="F2"/>
          </w:tcPr>
          <w:p w14:paraId="6F6FD8E2" w14:textId="4A8DE161" w:rsidR="00355D68" w:rsidRDefault="009A71A3" w:rsidP="00ED51E2">
            <w:pPr>
              <w:spacing w:before="120"/>
              <w:jc w:val="left"/>
              <w:rPr>
                <w:rFonts w:asciiTheme="minorHAnsi" w:hAnsiTheme="minorHAnsi" w:cstheme="minorHAnsi"/>
                <w:b/>
                <w:bCs/>
                <w:spacing w:val="-1"/>
                <w:sz w:val="16"/>
                <w:szCs w:val="16"/>
              </w:rPr>
            </w:pPr>
            <w:r w:rsidRPr="009A71A3">
              <w:rPr>
                <w:rFonts w:asciiTheme="minorHAnsi" w:eastAsia="PMingLiU" w:hAnsiTheme="minorHAnsi" w:cstheme="minorHAnsi"/>
                <w:b/>
                <w:bCs/>
                <w:spacing w:val="-1"/>
                <w:sz w:val="16"/>
                <w:szCs w:val="16"/>
                <w:lang w:eastAsia="zh-TW"/>
              </w:rPr>
              <w:t>Train Computer Vision Model</w:t>
            </w:r>
          </w:p>
        </w:tc>
        <w:tc>
          <w:tcPr>
            <w:tcW w:w="560" w:type="dxa"/>
            <w:shd w:val="clear" w:color="auto" w:fill="F2F2F2" w:themeFill="background1" w:themeFillShade="F2"/>
          </w:tcPr>
          <w:p w14:paraId="30E04D63" w14:textId="77777777" w:rsidR="00355D68" w:rsidRPr="00361DEC" w:rsidRDefault="00355D68" w:rsidP="00ED51E2">
            <w:pPr>
              <w:spacing w:before="120" w:line="22" w:lineRule="atLeast"/>
              <w:rPr>
                <w:rFonts w:asciiTheme="minorHAnsi" w:hAnsiTheme="minorHAnsi" w:cstheme="minorHAnsi"/>
                <w:bCs/>
                <w:szCs w:val="22"/>
              </w:rPr>
            </w:pPr>
          </w:p>
        </w:tc>
        <w:tc>
          <w:tcPr>
            <w:tcW w:w="560" w:type="dxa"/>
            <w:shd w:val="clear" w:color="auto" w:fill="F2F2F2" w:themeFill="background1" w:themeFillShade="F2"/>
          </w:tcPr>
          <w:p w14:paraId="2805AF66" w14:textId="77777777" w:rsidR="00355D68" w:rsidRPr="00361DEC" w:rsidRDefault="00355D68" w:rsidP="00ED51E2">
            <w:pPr>
              <w:spacing w:before="120" w:line="22" w:lineRule="atLeast"/>
              <w:rPr>
                <w:rFonts w:asciiTheme="minorHAnsi" w:hAnsiTheme="minorHAnsi" w:cstheme="minorHAnsi"/>
                <w:bCs/>
                <w:szCs w:val="22"/>
              </w:rPr>
            </w:pPr>
          </w:p>
        </w:tc>
        <w:tc>
          <w:tcPr>
            <w:tcW w:w="560" w:type="dxa"/>
            <w:shd w:val="clear" w:color="auto" w:fill="F2F2F2" w:themeFill="background1" w:themeFillShade="F2"/>
          </w:tcPr>
          <w:p w14:paraId="7D26AD20" w14:textId="77777777" w:rsidR="00355D68" w:rsidRPr="00361DEC" w:rsidRDefault="00355D68"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4FCC92FE" w14:textId="77777777" w:rsidR="00355D68" w:rsidRPr="00361DEC" w:rsidRDefault="00355D68"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7630098A" w14:textId="77777777" w:rsidR="00355D68" w:rsidRPr="00361DEC" w:rsidRDefault="00355D68"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2BEAE939" w14:textId="77777777" w:rsidR="00355D68" w:rsidRPr="00361DEC" w:rsidRDefault="00355D68"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6E01ED5F" w14:textId="77777777" w:rsidR="00355D68" w:rsidRPr="00361DEC" w:rsidRDefault="00355D68" w:rsidP="00ED51E2">
            <w:pPr>
              <w:spacing w:before="120" w:line="22" w:lineRule="atLeast"/>
              <w:rPr>
                <w:rFonts w:asciiTheme="minorHAnsi" w:hAnsiTheme="minorHAnsi" w:cstheme="minorHAnsi"/>
                <w:bCs/>
                <w:szCs w:val="22"/>
              </w:rPr>
            </w:pPr>
          </w:p>
        </w:tc>
        <w:tc>
          <w:tcPr>
            <w:tcW w:w="561" w:type="dxa"/>
            <w:shd w:val="clear" w:color="auto" w:fill="C9C9C9" w:themeFill="accent3" w:themeFillTint="99"/>
          </w:tcPr>
          <w:p w14:paraId="5AFC4228" w14:textId="77777777" w:rsidR="00355D68" w:rsidRPr="00361DEC" w:rsidRDefault="00355D68" w:rsidP="00ED51E2">
            <w:pPr>
              <w:spacing w:before="120" w:line="22" w:lineRule="atLeast"/>
              <w:rPr>
                <w:rFonts w:asciiTheme="minorHAnsi" w:hAnsiTheme="minorHAnsi" w:cstheme="minorHAnsi"/>
                <w:bCs/>
                <w:szCs w:val="22"/>
              </w:rPr>
            </w:pPr>
          </w:p>
        </w:tc>
        <w:tc>
          <w:tcPr>
            <w:tcW w:w="561" w:type="dxa"/>
            <w:shd w:val="clear" w:color="auto" w:fill="C9C9C9" w:themeFill="accent3" w:themeFillTint="99"/>
          </w:tcPr>
          <w:p w14:paraId="1A82E10F" w14:textId="77777777" w:rsidR="00355D68" w:rsidRPr="00361DEC" w:rsidRDefault="00355D68" w:rsidP="00ED51E2">
            <w:pPr>
              <w:spacing w:before="120" w:line="22" w:lineRule="atLeast"/>
              <w:rPr>
                <w:rFonts w:asciiTheme="minorHAnsi" w:hAnsiTheme="minorHAnsi" w:cstheme="minorHAnsi"/>
                <w:bCs/>
                <w:szCs w:val="22"/>
              </w:rPr>
            </w:pPr>
          </w:p>
        </w:tc>
        <w:tc>
          <w:tcPr>
            <w:tcW w:w="561" w:type="dxa"/>
            <w:shd w:val="clear" w:color="auto" w:fill="C9C9C9" w:themeFill="accent3" w:themeFillTint="99"/>
          </w:tcPr>
          <w:p w14:paraId="2A00BED6" w14:textId="77777777" w:rsidR="00355D68" w:rsidRPr="00361DEC" w:rsidRDefault="00355D68" w:rsidP="00ED51E2">
            <w:pPr>
              <w:spacing w:before="120" w:line="22" w:lineRule="atLeast"/>
              <w:rPr>
                <w:rFonts w:asciiTheme="minorHAnsi" w:hAnsiTheme="minorHAnsi" w:cstheme="minorHAnsi"/>
                <w:bCs/>
                <w:szCs w:val="22"/>
              </w:rPr>
            </w:pPr>
          </w:p>
        </w:tc>
        <w:tc>
          <w:tcPr>
            <w:tcW w:w="561" w:type="dxa"/>
            <w:shd w:val="clear" w:color="auto" w:fill="C9C9C9" w:themeFill="accent3" w:themeFillTint="99"/>
          </w:tcPr>
          <w:p w14:paraId="79A5EF08" w14:textId="77777777" w:rsidR="00355D68" w:rsidRPr="00361DEC" w:rsidRDefault="00355D68"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6DCFF732" w14:textId="77777777" w:rsidR="00355D68" w:rsidRPr="00361DEC" w:rsidRDefault="00355D68"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5E4B2B94" w14:textId="77777777" w:rsidR="00355D68" w:rsidRPr="00361DEC" w:rsidRDefault="00355D68"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04D3B4B2" w14:textId="77777777" w:rsidR="00355D68" w:rsidRPr="00361DEC" w:rsidRDefault="00355D68"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48C7C1AB" w14:textId="77777777" w:rsidR="00355D68" w:rsidRPr="00361DEC" w:rsidRDefault="00355D68"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325D8F05" w14:textId="77777777" w:rsidR="00355D68" w:rsidRPr="00361DEC" w:rsidRDefault="00355D68"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4A447ABF" w14:textId="77777777" w:rsidR="00355D68" w:rsidRPr="00361DEC" w:rsidRDefault="00355D68"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4025D99D" w14:textId="77777777" w:rsidR="00355D68" w:rsidRPr="00361DEC" w:rsidRDefault="00355D68" w:rsidP="00ED51E2">
            <w:pPr>
              <w:spacing w:before="120" w:line="22" w:lineRule="atLeast"/>
              <w:rPr>
                <w:rFonts w:asciiTheme="minorHAnsi" w:hAnsiTheme="minorHAnsi" w:cstheme="minorHAnsi"/>
                <w:bCs/>
                <w:szCs w:val="22"/>
              </w:rPr>
            </w:pPr>
          </w:p>
        </w:tc>
      </w:tr>
      <w:tr w:rsidR="00CD4251" w:rsidRPr="00361DEC" w14:paraId="3C4AC2E4" w14:textId="77777777" w:rsidTr="008E0197">
        <w:tc>
          <w:tcPr>
            <w:tcW w:w="2127" w:type="dxa"/>
            <w:shd w:val="clear" w:color="auto" w:fill="F2F2F2" w:themeFill="background1" w:themeFillShade="F2"/>
          </w:tcPr>
          <w:p w14:paraId="58F26A13" w14:textId="77777777" w:rsidR="00DE52FA" w:rsidRPr="00435628" w:rsidRDefault="00DE52FA" w:rsidP="00ED51E2">
            <w:pPr>
              <w:spacing w:before="120"/>
              <w:jc w:val="left"/>
              <w:rPr>
                <w:rFonts w:asciiTheme="minorHAnsi" w:hAnsiTheme="minorHAnsi" w:cstheme="minorHAnsi"/>
                <w:b/>
                <w:bCs/>
                <w:spacing w:val="-1"/>
                <w:sz w:val="16"/>
                <w:szCs w:val="16"/>
              </w:rPr>
            </w:pPr>
          </w:p>
        </w:tc>
        <w:tc>
          <w:tcPr>
            <w:tcW w:w="2552" w:type="dxa"/>
            <w:shd w:val="clear" w:color="auto" w:fill="F2F2F2" w:themeFill="background1" w:themeFillShade="F2"/>
          </w:tcPr>
          <w:p w14:paraId="66DC4F44" w14:textId="48A631AC" w:rsidR="00DE52FA" w:rsidRDefault="00C712D6" w:rsidP="00ED51E2">
            <w:pPr>
              <w:spacing w:before="120"/>
              <w:jc w:val="left"/>
              <w:rPr>
                <w:rFonts w:asciiTheme="minorHAnsi" w:hAnsiTheme="minorHAnsi" w:cstheme="minorHAnsi"/>
                <w:b/>
                <w:bCs/>
                <w:spacing w:val="-1"/>
                <w:sz w:val="16"/>
                <w:szCs w:val="16"/>
              </w:rPr>
            </w:pPr>
            <w:r>
              <w:rPr>
                <w:rFonts w:asciiTheme="minorHAnsi" w:eastAsia="PMingLiU" w:hAnsiTheme="minorHAnsi" w:cstheme="minorHAnsi"/>
                <w:b/>
                <w:bCs/>
                <w:spacing w:val="-1"/>
                <w:sz w:val="16"/>
                <w:szCs w:val="16"/>
                <w:lang w:eastAsia="zh-TW"/>
              </w:rPr>
              <w:t>Writing</w:t>
            </w:r>
            <w:r w:rsidR="009A71A3" w:rsidRPr="009A71A3">
              <w:rPr>
                <w:rFonts w:asciiTheme="minorHAnsi" w:eastAsia="PMingLiU" w:hAnsiTheme="minorHAnsi" w:cstheme="minorHAnsi"/>
                <w:b/>
                <w:bCs/>
                <w:spacing w:val="-1"/>
                <w:sz w:val="16"/>
                <w:szCs w:val="16"/>
                <w:lang w:eastAsia="zh-TW"/>
              </w:rPr>
              <w:t xml:space="preserve"> Height Calibration Program </w:t>
            </w:r>
          </w:p>
        </w:tc>
        <w:tc>
          <w:tcPr>
            <w:tcW w:w="560" w:type="dxa"/>
            <w:shd w:val="clear" w:color="auto" w:fill="F2F2F2" w:themeFill="background1" w:themeFillShade="F2"/>
          </w:tcPr>
          <w:p w14:paraId="2CD9C0EA" w14:textId="77777777" w:rsidR="00DE52FA" w:rsidRPr="00361DEC" w:rsidRDefault="00DE52FA" w:rsidP="00ED51E2">
            <w:pPr>
              <w:spacing w:before="120" w:line="22" w:lineRule="atLeast"/>
              <w:rPr>
                <w:rFonts w:asciiTheme="minorHAnsi" w:hAnsiTheme="minorHAnsi" w:cstheme="minorHAnsi"/>
                <w:bCs/>
                <w:szCs w:val="22"/>
              </w:rPr>
            </w:pPr>
          </w:p>
        </w:tc>
        <w:tc>
          <w:tcPr>
            <w:tcW w:w="560" w:type="dxa"/>
            <w:shd w:val="clear" w:color="auto" w:fill="F2F2F2" w:themeFill="background1" w:themeFillShade="F2"/>
          </w:tcPr>
          <w:p w14:paraId="38CAA959" w14:textId="77777777" w:rsidR="00DE52FA" w:rsidRPr="00361DEC" w:rsidRDefault="00DE52FA" w:rsidP="00ED51E2">
            <w:pPr>
              <w:spacing w:before="120" w:line="22" w:lineRule="atLeast"/>
              <w:rPr>
                <w:rFonts w:asciiTheme="minorHAnsi" w:hAnsiTheme="minorHAnsi" w:cstheme="minorHAnsi"/>
                <w:bCs/>
                <w:szCs w:val="22"/>
              </w:rPr>
            </w:pPr>
          </w:p>
        </w:tc>
        <w:tc>
          <w:tcPr>
            <w:tcW w:w="560" w:type="dxa"/>
            <w:shd w:val="clear" w:color="auto" w:fill="F2F2F2" w:themeFill="background1" w:themeFillShade="F2"/>
          </w:tcPr>
          <w:p w14:paraId="51CF9B17"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247DA071"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0280D5CA"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2396457B"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56F441C6"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738C1B59"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61021E0A"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29475773"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30F2AD3F"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68ED14E3"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6A4741D9"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4AB60590"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44003616"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5727BC7D"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2A76E0BA" w14:textId="77777777" w:rsidR="00DE52FA" w:rsidRPr="00361DEC" w:rsidRDefault="00DE52FA" w:rsidP="00ED51E2">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2D9806D4" w14:textId="77777777" w:rsidR="00DE52FA" w:rsidRPr="00361DEC" w:rsidRDefault="00DE52FA" w:rsidP="00ED51E2">
            <w:pPr>
              <w:spacing w:before="120" w:line="22" w:lineRule="atLeast"/>
              <w:rPr>
                <w:rFonts w:asciiTheme="minorHAnsi" w:hAnsiTheme="minorHAnsi" w:cstheme="minorHAnsi"/>
                <w:bCs/>
                <w:szCs w:val="22"/>
              </w:rPr>
            </w:pPr>
          </w:p>
        </w:tc>
      </w:tr>
      <w:tr w:rsidR="00CD4251" w:rsidRPr="00361DEC" w14:paraId="736F3260" w14:textId="77777777" w:rsidTr="008E0197">
        <w:tc>
          <w:tcPr>
            <w:tcW w:w="2127" w:type="dxa"/>
            <w:shd w:val="clear" w:color="auto" w:fill="D9D9D9" w:themeFill="background1" w:themeFillShade="D9"/>
          </w:tcPr>
          <w:p w14:paraId="2BC1CEC0" w14:textId="71BC5798" w:rsidR="00355D68" w:rsidRPr="00435628" w:rsidRDefault="009A71A3" w:rsidP="00355D68">
            <w:pPr>
              <w:spacing w:before="120"/>
              <w:jc w:val="left"/>
              <w:rPr>
                <w:rFonts w:asciiTheme="minorHAnsi" w:hAnsiTheme="minorHAnsi" w:cstheme="minorHAnsi"/>
                <w:b/>
                <w:bCs/>
                <w:spacing w:val="-1"/>
                <w:sz w:val="16"/>
                <w:szCs w:val="16"/>
              </w:rPr>
            </w:pPr>
            <w:r w:rsidRPr="009A71A3">
              <w:rPr>
                <w:rFonts w:asciiTheme="minorHAnsi" w:eastAsia="PMingLiU" w:hAnsiTheme="minorHAnsi" w:cstheme="minorHAnsi"/>
                <w:b/>
                <w:bCs/>
                <w:spacing w:val="-1"/>
                <w:sz w:val="16"/>
                <w:szCs w:val="16"/>
                <w:lang w:eastAsia="zh-TW"/>
              </w:rPr>
              <w:t>Compare Traditional Method</w:t>
            </w:r>
          </w:p>
        </w:tc>
        <w:tc>
          <w:tcPr>
            <w:tcW w:w="2552" w:type="dxa"/>
            <w:shd w:val="clear" w:color="auto" w:fill="D9D9D9" w:themeFill="background1" w:themeFillShade="D9"/>
          </w:tcPr>
          <w:p w14:paraId="45257763" w14:textId="77777777" w:rsidR="00355D68" w:rsidRDefault="00355D68" w:rsidP="00355D68">
            <w:pPr>
              <w:spacing w:before="120"/>
              <w:jc w:val="left"/>
              <w:rPr>
                <w:rFonts w:asciiTheme="minorHAnsi" w:hAnsiTheme="minorHAnsi" w:cstheme="minorHAnsi"/>
                <w:b/>
                <w:bCs/>
                <w:spacing w:val="-1"/>
                <w:sz w:val="16"/>
                <w:szCs w:val="16"/>
              </w:rPr>
            </w:pPr>
          </w:p>
        </w:tc>
        <w:tc>
          <w:tcPr>
            <w:tcW w:w="560" w:type="dxa"/>
            <w:shd w:val="clear" w:color="auto" w:fill="F2F2F2" w:themeFill="background1" w:themeFillShade="F2"/>
          </w:tcPr>
          <w:p w14:paraId="4961F06C" w14:textId="77777777" w:rsidR="00355D68" w:rsidRPr="00361DEC" w:rsidRDefault="00355D68" w:rsidP="00355D68">
            <w:pPr>
              <w:spacing w:before="120" w:line="22" w:lineRule="atLeast"/>
              <w:rPr>
                <w:rFonts w:asciiTheme="minorHAnsi" w:hAnsiTheme="minorHAnsi" w:cstheme="minorHAnsi"/>
                <w:bCs/>
                <w:szCs w:val="22"/>
              </w:rPr>
            </w:pPr>
          </w:p>
        </w:tc>
        <w:tc>
          <w:tcPr>
            <w:tcW w:w="560" w:type="dxa"/>
            <w:shd w:val="clear" w:color="auto" w:fill="F2F2F2" w:themeFill="background1" w:themeFillShade="F2"/>
          </w:tcPr>
          <w:p w14:paraId="4D5148CF" w14:textId="77777777" w:rsidR="00355D68" w:rsidRPr="00361DEC" w:rsidRDefault="00355D68" w:rsidP="00355D68">
            <w:pPr>
              <w:spacing w:before="120" w:line="22" w:lineRule="atLeast"/>
              <w:rPr>
                <w:rFonts w:asciiTheme="minorHAnsi" w:hAnsiTheme="minorHAnsi" w:cstheme="minorHAnsi"/>
                <w:bCs/>
                <w:szCs w:val="22"/>
              </w:rPr>
            </w:pPr>
          </w:p>
        </w:tc>
        <w:tc>
          <w:tcPr>
            <w:tcW w:w="560" w:type="dxa"/>
            <w:shd w:val="clear" w:color="auto" w:fill="F2F2F2" w:themeFill="background1" w:themeFillShade="F2"/>
          </w:tcPr>
          <w:p w14:paraId="4263046A" w14:textId="77777777" w:rsidR="00355D68" w:rsidRPr="00361DEC" w:rsidRDefault="00355D68" w:rsidP="00355D68">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6BAD40D4" w14:textId="77777777" w:rsidR="00355D68" w:rsidRPr="00361DEC" w:rsidRDefault="00355D68" w:rsidP="00355D68">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709CFB8D" w14:textId="77777777" w:rsidR="00355D68" w:rsidRPr="00361DEC" w:rsidRDefault="00355D68" w:rsidP="00355D68">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516B37D9" w14:textId="77777777" w:rsidR="00355D68" w:rsidRPr="00361DEC" w:rsidRDefault="00355D68" w:rsidP="00355D68">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194A61C4" w14:textId="77777777" w:rsidR="00355D68" w:rsidRPr="00361DEC" w:rsidRDefault="00355D68" w:rsidP="00355D68">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55955F30" w14:textId="77777777" w:rsidR="00355D68" w:rsidRPr="00361DEC" w:rsidRDefault="00355D68" w:rsidP="00355D68">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5E719D1C" w14:textId="77777777" w:rsidR="00355D68" w:rsidRPr="00361DEC" w:rsidRDefault="00355D68" w:rsidP="00355D68">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47A531DC" w14:textId="77777777" w:rsidR="00355D68" w:rsidRPr="00361DEC" w:rsidRDefault="00355D68" w:rsidP="00355D68">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277693F9" w14:textId="77777777" w:rsidR="00355D68" w:rsidRPr="00361DEC" w:rsidRDefault="00355D68" w:rsidP="00355D68">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0B178323" w14:textId="77777777" w:rsidR="00355D68" w:rsidRPr="00361DEC" w:rsidRDefault="00355D68" w:rsidP="00355D68">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200E9ABA" w14:textId="77777777" w:rsidR="00355D68" w:rsidRPr="00361DEC" w:rsidRDefault="00355D68" w:rsidP="00355D68">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6B529035" w14:textId="77777777" w:rsidR="00355D68" w:rsidRPr="00361DEC" w:rsidRDefault="00355D68" w:rsidP="00355D68">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59733BC3" w14:textId="77777777" w:rsidR="00355D68" w:rsidRPr="00361DEC" w:rsidRDefault="00355D68" w:rsidP="00355D68">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34C88115" w14:textId="77777777" w:rsidR="00355D68" w:rsidRPr="00361DEC" w:rsidRDefault="00355D68" w:rsidP="00355D68">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0B0CC2EC" w14:textId="77777777" w:rsidR="00355D68" w:rsidRPr="00361DEC" w:rsidRDefault="00355D68" w:rsidP="00355D68">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039E855F" w14:textId="77777777" w:rsidR="00355D68" w:rsidRPr="00361DEC" w:rsidRDefault="00355D68" w:rsidP="00355D68">
            <w:pPr>
              <w:spacing w:before="120" w:line="22" w:lineRule="atLeast"/>
              <w:rPr>
                <w:rFonts w:asciiTheme="minorHAnsi" w:hAnsiTheme="minorHAnsi" w:cstheme="minorHAnsi"/>
                <w:bCs/>
                <w:szCs w:val="22"/>
              </w:rPr>
            </w:pPr>
          </w:p>
        </w:tc>
      </w:tr>
      <w:tr w:rsidR="00CD4251" w:rsidRPr="00361DEC" w14:paraId="5F9E72A6" w14:textId="77777777" w:rsidTr="008E0197">
        <w:tc>
          <w:tcPr>
            <w:tcW w:w="2127" w:type="dxa"/>
            <w:shd w:val="clear" w:color="auto" w:fill="D9D9D9" w:themeFill="background1" w:themeFillShade="D9"/>
          </w:tcPr>
          <w:p w14:paraId="3F723266" w14:textId="77777777" w:rsidR="00355D68" w:rsidRPr="00435628" w:rsidRDefault="00355D68" w:rsidP="00355D68">
            <w:pPr>
              <w:spacing w:before="120"/>
              <w:jc w:val="left"/>
              <w:rPr>
                <w:rFonts w:asciiTheme="minorHAnsi" w:hAnsiTheme="minorHAnsi" w:cstheme="minorHAnsi"/>
                <w:b/>
                <w:bCs/>
                <w:spacing w:val="-1"/>
                <w:sz w:val="16"/>
                <w:szCs w:val="16"/>
              </w:rPr>
            </w:pPr>
          </w:p>
        </w:tc>
        <w:tc>
          <w:tcPr>
            <w:tcW w:w="2552" w:type="dxa"/>
            <w:shd w:val="clear" w:color="auto" w:fill="D9D9D9" w:themeFill="background1" w:themeFillShade="D9"/>
          </w:tcPr>
          <w:p w14:paraId="1B045464" w14:textId="051B6517" w:rsidR="00355D68" w:rsidRDefault="009A71A3" w:rsidP="00355D68">
            <w:pPr>
              <w:spacing w:before="120"/>
              <w:jc w:val="left"/>
              <w:rPr>
                <w:rFonts w:asciiTheme="minorHAnsi" w:hAnsiTheme="minorHAnsi" w:cstheme="minorHAnsi"/>
                <w:b/>
                <w:bCs/>
                <w:spacing w:val="-1"/>
                <w:sz w:val="16"/>
                <w:szCs w:val="16"/>
              </w:rPr>
            </w:pPr>
            <w:r w:rsidRPr="009A71A3">
              <w:rPr>
                <w:rFonts w:asciiTheme="minorHAnsi" w:eastAsia="PMingLiU" w:hAnsiTheme="minorHAnsi" w:cstheme="minorHAnsi"/>
                <w:b/>
                <w:bCs/>
                <w:spacing w:val="-1"/>
                <w:sz w:val="16"/>
                <w:szCs w:val="16"/>
                <w:lang w:eastAsia="zh-TW"/>
              </w:rPr>
              <w:t xml:space="preserve">Implement Traditional Algorithm </w:t>
            </w:r>
          </w:p>
        </w:tc>
        <w:tc>
          <w:tcPr>
            <w:tcW w:w="560" w:type="dxa"/>
            <w:shd w:val="clear" w:color="auto" w:fill="F2F2F2" w:themeFill="background1" w:themeFillShade="F2"/>
          </w:tcPr>
          <w:p w14:paraId="102631EF" w14:textId="77777777" w:rsidR="00355D68" w:rsidRPr="00361DEC" w:rsidRDefault="00355D68" w:rsidP="00355D68">
            <w:pPr>
              <w:spacing w:before="120" w:line="22" w:lineRule="atLeast"/>
              <w:rPr>
                <w:rFonts w:asciiTheme="minorHAnsi" w:hAnsiTheme="minorHAnsi" w:cstheme="minorHAnsi"/>
                <w:bCs/>
                <w:szCs w:val="22"/>
              </w:rPr>
            </w:pPr>
          </w:p>
        </w:tc>
        <w:tc>
          <w:tcPr>
            <w:tcW w:w="560" w:type="dxa"/>
            <w:shd w:val="clear" w:color="auto" w:fill="F2F2F2" w:themeFill="background1" w:themeFillShade="F2"/>
          </w:tcPr>
          <w:p w14:paraId="24565ABE" w14:textId="77777777" w:rsidR="00355D68" w:rsidRPr="00361DEC" w:rsidRDefault="00355D68" w:rsidP="00355D68">
            <w:pPr>
              <w:spacing w:before="120" w:line="22" w:lineRule="atLeast"/>
              <w:rPr>
                <w:rFonts w:asciiTheme="minorHAnsi" w:hAnsiTheme="minorHAnsi" w:cstheme="minorHAnsi"/>
                <w:bCs/>
                <w:szCs w:val="22"/>
              </w:rPr>
            </w:pPr>
          </w:p>
        </w:tc>
        <w:tc>
          <w:tcPr>
            <w:tcW w:w="560" w:type="dxa"/>
            <w:shd w:val="clear" w:color="auto" w:fill="F2F2F2" w:themeFill="background1" w:themeFillShade="F2"/>
          </w:tcPr>
          <w:p w14:paraId="1FE3F85A" w14:textId="77777777" w:rsidR="00355D68" w:rsidRPr="00361DEC" w:rsidRDefault="00355D68" w:rsidP="00355D68">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07BB598F" w14:textId="77777777" w:rsidR="00355D68" w:rsidRPr="00361DEC" w:rsidRDefault="00355D68" w:rsidP="00355D68">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396773A7" w14:textId="77777777" w:rsidR="00355D68" w:rsidRPr="00361DEC" w:rsidRDefault="00355D68" w:rsidP="00355D68">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50CCAA0E" w14:textId="77777777" w:rsidR="00355D68" w:rsidRPr="00361DEC" w:rsidRDefault="00355D68" w:rsidP="00355D68">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56A4B380" w14:textId="77777777" w:rsidR="00355D68" w:rsidRPr="00361DEC" w:rsidRDefault="00355D68" w:rsidP="00355D68">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07871C3B" w14:textId="77777777" w:rsidR="00355D68" w:rsidRPr="00361DEC" w:rsidRDefault="00355D68" w:rsidP="00355D68">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6552B808" w14:textId="77777777" w:rsidR="00355D68" w:rsidRPr="00361DEC" w:rsidRDefault="00355D68" w:rsidP="00355D68">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316AF861" w14:textId="77777777" w:rsidR="00355D68" w:rsidRPr="00361DEC" w:rsidRDefault="00355D68" w:rsidP="00355D68">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6FC7632C" w14:textId="77777777" w:rsidR="00355D68" w:rsidRPr="00361DEC" w:rsidRDefault="00355D68" w:rsidP="00355D68">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4F348931" w14:textId="77777777" w:rsidR="00355D68" w:rsidRPr="00361DEC" w:rsidRDefault="00355D68" w:rsidP="00355D68">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2D800088" w14:textId="77777777" w:rsidR="00355D68" w:rsidRPr="00361DEC" w:rsidRDefault="00355D68" w:rsidP="00355D68">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22A1322E" w14:textId="77777777" w:rsidR="00355D68" w:rsidRPr="00361DEC" w:rsidRDefault="00355D68" w:rsidP="00355D68">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1D0EE136" w14:textId="77777777" w:rsidR="00355D68" w:rsidRPr="00361DEC" w:rsidRDefault="00355D68" w:rsidP="00355D68">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5EE28791" w14:textId="77777777" w:rsidR="00355D68" w:rsidRPr="00361DEC" w:rsidRDefault="00355D68" w:rsidP="00355D68">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3377B34C" w14:textId="77777777" w:rsidR="00355D68" w:rsidRPr="00361DEC" w:rsidRDefault="00355D68" w:rsidP="00355D68">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12263A7C" w14:textId="77777777" w:rsidR="00355D68" w:rsidRPr="00361DEC" w:rsidRDefault="00355D68" w:rsidP="00355D68">
            <w:pPr>
              <w:spacing w:before="120" w:line="22" w:lineRule="atLeast"/>
              <w:rPr>
                <w:rFonts w:asciiTheme="minorHAnsi" w:hAnsiTheme="minorHAnsi" w:cstheme="minorHAnsi"/>
                <w:bCs/>
                <w:szCs w:val="22"/>
              </w:rPr>
            </w:pPr>
          </w:p>
        </w:tc>
      </w:tr>
      <w:tr w:rsidR="00CD4251" w:rsidRPr="00361DEC" w14:paraId="70A011EC" w14:textId="77777777" w:rsidTr="008E0197">
        <w:tc>
          <w:tcPr>
            <w:tcW w:w="2127" w:type="dxa"/>
            <w:shd w:val="clear" w:color="auto" w:fill="D9D9D9" w:themeFill="background1" w:themeFillShade="D9"/>
          </w:tcPr>
          <w:p w14:paraId="1D80A062" w14:textId="77777777" w:rsidR="00355D68" w:rsidRPr="00435628" w:rsidRDefault="00355D68" w:rsidP="00355D68">
            <w:pPr>
              <w:spacing w:before="120"/>
              <w:jc w:val="left"/>
              <w:rPr>
                <w:rFonts w:asciiTheme="minorHAnsi" w:hAnsiTheme="minorHAnsi" w:cstheme="minorHAnsi"/>
                <w:b/>
                <w:bCs/>
                <w:spacing w:val="-1"/>
                <w:sz w:val="16"/>
                <w:szCs w:val="16"/>
              </w:rPr>
            </w:pPr>
          </w:p>
        </w:tc>
        <w:tc>
          <w:tcPr>
            <w:tcW w:w="2552" w:type="dxa"/>
            <w:shd w:val="clear" w:color="auto" w:fill="D9D9D9" w:themeFill="background1" w:themeFillShade="D9"/>
          </w:tcPr>
          <w:p w14:paraId="6A95932F" w14:textId="6E1F8997" w:rsidR="00355D68" w:rsidRDefault="009A71A3" w:rsidP="00355D68">
            <w:pPr>
              <w:spacing w:before="120"/>
              <w:jc w:val="left"/>
              <w:rPr>
                <w:rFonts w:asciiTheme="minorHAnsi" w:hAnsiTheme="minorHAnsi" w:cstheme="minorHAnsi"/>
                <w:b/>
                <w:bCs/>
                <w:spacing w:val="-1"/>
                <w:sz w:val="16"/>
                <w:szCs w:val="16"/>
              </w:rPr>
            </w:pPr>
            <w:r w:rsidRPr="009A71A3">
              <w:rPr>
                <w:rFonts w:asciiTheme="minorHAnsi" w:eastAsia="PMingLiU" w:hAnsiTheme="minorHAnsi" w:cstheme="minorHAnsi"/>
                <w:b/>
                <w:bCs/>
                <w:sz w:val="16"/>
                <w:szCs w:val="16"/>
                <w:lang w:eastAsia="zh-TW"/>
              </w:rPr>
              <w:t>Compare Performance</w:t>
            </w:r>
          </w:p>
        </w:tc>
        <w:tc>
          <w:tcPr>
            <w:tcW w:w="560" w:type="dxa"/>
            <w:shd w:val="clear" w:color="auto" w:fill="F2F2F2" w:themeFill="background1" w:themeFillShade="F2"/>
          </w:tcPr>
          <w:p w14:paraId="073C6C23" w14:textId="77777777" w:rsidR="00355D68" w:rsidRPr="00361DEC" w:rsidRDefault="00355D68" w:rsidP="00355D68">
            <w:pPr>
              <w:spacing w:before="120" w:line="22" w:lineRule="atLeast"/>
              <w:rPr>
                <w:rFonts w:asciiTheme="minorHAnsi" w:hAnsiTheme="minorHAnsi" w:cstheme="minorHAnsi"/>
                <w:bCs/>
                <w:szCs w:val="22"/>
              </w:rPr>
            </w:pPr>
          </w:p>
        </w:tc>
        <w:tc>
          <w:tcPr>
            <w:tcW w:w="560" w:type="dxa"/>
            <w:shd w:val="clear" w:color="auto" w:fill="F2F2F2" w:themeFill="background1" w:themeFillShade="F2"/>
          </w:tcPr>
          <w:p w14:paraId="340D2A12" w14:textId="77777777" w:rsidR="00355D68" w:rsidRPr="00361DEC" w:rsidRDefault="00355D68" w:rsidP="00355D68">
            <w:pPr>
              <w:spacing w:before="120" w:line="22" w:lineRule="atLeast"/>
              <w:rPr>
                <w:rFonts w:asciiTheme="minorHAnsi" w:hAnsiTheme="minorHAnsi" w:cstheme="minorHAnsi"/>
                <w:bCs/>
                <w:szCs w:val="22"/>
              </w:rPr>
            </w:pPr>
          </w:p>
        </w:tc>
        <w:tc>
          <w:tcPr>
            <w:tcW w:w="560" w:type="dxa"/>
            <w:shd w:val="clear" w:color="auto" w:fill="F2F2F2" w:themeFill="background1" w:themeFillShade="F2"/>
          </w:tcPr>
          <w:p w14:paraId="7813C695" w14:textId="77777777" w:rsidR="00355D68" w:rsidRPr="00361DEC" w:rsidRDefault="00355D68" w:rsidP="00355D68">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29B63E5D" w14:textId="77777777" w:rsidR="00355D68" w:rsidRPr="00361DEC" w:rsidRDefault="00355D68" w:rsidP="00355D68">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4F832F8E" w14:textId="77777777" w:rsidR="00355D68" w:rsidRPr="00361DEC" w:rsidRDefault="00355D68" w:rsidP="00355D68">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76C43625" w14:textId="77777777" w:rsidR="00355D68" w:rsidRPr="00361DEC" w:rsidRDefault="00355D68" w:rsidP="00355D68">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605E284B" w14:textId="77777777" w:rsidR="00355D68" w:rsidRPr="00361DEC" w:rsidRDefault="00355D68" w:rsidP="00355D68">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173CB305" w14:textId="77777777" w:rsidR="00355D68" w:rsidRPr="00361DEC" w:rsidRDefault="00355D68" w:rsidP="00355D68">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0EAC7E44" w14:textId="77777777" w:rsidR="00355D68" w:rsidRPr="00361DEC" w:rsidRDefault="00355D68" w:rsidP="00355D68">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0A74BA11" w14:textId="77777777" w:rsidR="00355D68" w:rsidRPr="00361DEC" w:rsidRDefault="00355D68" w:rsidP="00355D68">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3B12DCF7" w14:textId="77777777" w:rsidR="00355D68" w:rsidRPr="00361DEC" w:rsidRDefault="00355D68" w:rsidP="00355D68">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5DB3D1CF" w14:textId="77777777" w:rsidR="00355D68" w:rsidRPr="00361DEC" w:rsidRDefault="00355D68" w:rsidP="00355D68">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5684E97C" w14:textId="77777777" w:rsidR="00355D68" w:rsidRPr="00361DEC" w:rsidRDefault="00355D68" w:rsidP="00355D68">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43FE1A7B" w14:textId="77777777" w:rsidR="00355D68" w:rsidRPr="00361DEC" w:rsidRDefault="00355D68" w:rsidP="00355D68">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064AB1C3" w14:textId="77777777" w:rsidR="00355D68" w:rsidRPr="00361DEC" w:rsidRDefault="00355D68" w:rsidP="00355D68">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7A92277B" w14:textId="77777777" w:rsidR="00355D68" w:rsidRPr="00361DEC" w:rsidRDefault="00355D68" w:rsidP="00355D68">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540188E0" w14:textId="77777777" w:rsidR="00355D68" w:rsidRPr="00361DEC" w:rsidRDefault="00355D68" w:rsidP="00355D68">
            <w:pPr>
              <w:spacing w:before="120" w:line="22" w:lineRule="atLeast"/>
              <w:rPr>
                <w:rFonts w:asciiTheme="minorHAnsi" w:hAnsiTheme="minorHAnsi" w:cstheme="minorHAnsi"/>
                <w:bCs/>
                <w:szCs w:val="22"/>
              </w:rPr>
            </w:pPr>
          </w:p>
        </w:tc>
        <w:tc>
          <w:tcPr>
            <w:tcW w:w="561" w:type="dxa"/>
            <w:shd w:val="clear" w:color="auto" w:fill="F2F2F2" w:themeFill="background1" w:themeFillShade="F2"/>
          </w:tcPr>
          <w:p w14:paraId="59ECE87E" w14:textId="77777777" w:rsidR="00355D68" w:rsidRPr="00361DEC" w:rsidRDefault="00355D68" w:rsidP="00355D68">
            <w:pPr>
              <w:spacing w:before="120" w:line="22" w:lineRule="atLeast"/>
              <w:rPr>
                <w:rFonts w:asciiTheme="minorHAnsi" w:hAnsiTheme="minorHAnsi" w:cstheme="minorHAnsi"/>
                <w:bCs/>
                <w:szCs w:val="22"/>
              </w:rPr>
            </w:pPr>
          </w:p>
        </w:tc>
      </w:tr>
    </w:tbl>
    <w:p w14:paraId="6B894F76" w14:textId="626286DC" w:rsidR="00A00433" w:rsidRDefault="009A71A3" w:rsidP="00A00433">
      <w:pPr>
        <w:pStyle w:val="Caption"/>
        <w:keepNext/>
      </w:pPr>
      <w:r w:rsidRPr="009A71A3">
        <w:rPr>
          <w:rFonts w:eastAsia="PMingLiU"/>
          <w:lang w:eastAsia="zh-TW"/>
        </w:rPr>
        <w:lastRenderedPageBreak/>
        <w:t>Table 2. Project Schedule (Continued)</w:t>
      </w:r>
    </w:p>
    <w:tbl>
      <w:tblPr>
        <w:tblW w:w="11657"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19"/>
        <w:gridCol w:w="2560"/>
        <w:gridCol w:w="581"/>
        <w:gridCol w:w="581"/>
        <w:gridCol w:w="582"/>
        <w:gridCol w:w="581"/>
        <w:gridCol w:w="582"/>
        <w:gridCol w:w="581"/>
        <w:gridCol w:w="581"/>
        <w:gridCol w:w="582"/>
        <w:gridCol w:w="581"/>
        <w:gridCol w:w="582"/>
        <w:gridCol w:w="582"/>
        <w:gridCol w:w="582"/>
      </w:tblGrid>
      <w:tr w:rsidR="005F0B6B" w:rsidRPr="00361DEC" w14:paraId="12DFDA94" w14:textId="198B2EF1" w:rsidTr="005F0B6B">
        <w:trPr>
          <w:cantSplit/>
          <w:trHeight w:val="1134"/>
        </w:trPr>
        <w:tc>
          <w:tcPr>
            <w:tcW w:w="2119" w:type="dxa"/>
            <w:tcBorders>
              <w:bottom w:val="single" w:sz="6" w:space="0" w:color="000000"/>
            </w:tcBorders>
            <w:shd w:val="solid" w:color="800080" w:fill="FFFFFF"/>
          </w:tcPr>
          <w:p w14:paraId="5989A8E9" w14:textId="3F3500F8" w:rsidR="005F0B6B" w:rsidRPr="00361DEC" w:rsidRDefault="009A71A3" w:rsidP="00ED51E2">
            <w:pPr>
              <w:spacing w:before="120" w:line="22" w:lineRule="atLeast"/>
              <w:rPr>
                <w:rFonts w:asciiTheme="minorHAnsi" w:hAnsiTheme="minorHAnsi" w:cstheme="minorHAnsi"/>
                <w:b/>
                <w:bCs/>
                <w:color w:val="FFFFFF"/>
                <w:sz w:val="16"/>
                <w:szCs w:val="16"/>
              </w:rPr>
            </w:pPr>
            <w:r w:rsidRPr="009A71A3">
              <w:rPr>
                <w:rFonts w:asciiTheme="minorHAnsi" w:eastAsia="PMingLiU" w:hAnsiTheme="minorHAnsi" w:cstheme="minorHAnsi"/>
                <w:b/>
                <w:bCs/>
                <w:color w:val="FFFFFF"/>
                <w:sz w:val="16"/>
                <w:szCs w:val="16"/>
                <w:lang w:eastAsia="zh-TW"/>
              </w:rPr>
              <w:t xml:space="preserve">Objective Statements </w:t>
            </w:r>
          </w:p>
        </w:tc>
        <w:tc>
          <w:tcPr>
            <w:tcW w:w="2560" w:type="dxa"/>
            <w:tcBorders>
              <w:bottom w:val="single" w:sz="6" w:space="0" w:color="000000"/>
            </w:tcBorders>
            <w:shd w:val="solid" w:color="800080" w:fill="FFFFFF"/>
          </w:tcPr>
          <w:p w14:paraId="1121C66B" w14:textId="27F255F3" w:rsidR="005F0B6B" w:rsidRPr="00361DEC" w:rsidRDefault="009A71A3" w:rsidP="00ED51E2">
            <w:pPr>
              <w:spacing w:before="120" w:line="22" w:lineRule="atLeast"/>
              <w:rPr>
                <w:rFonts w:asciiTheme="minorHAnsi" w:hAnsiTheme="minorHAnsi" w:cstheme="minorHAnsi"/>
                <w:bCs/>
                <w:color w:val="FFFFFF"/>
                <w:sz w:val="16"/>
                <w:szCs w:val="16"/>
              </w:rPr>
            </w:pPr>
            <w:r w:rsidRPr="009A71A3">
              <w:rPr>
                <w:rFonts w:asciiTheme="minorHAnsi" w:eastAsia="PMingLiU" w:hAnsiTheme="minorHAnsi" w:cstheme="minorHAnsi"/>
                <w:b/>
                <w:bCs/>
                <w:color w:val="FFFFFF"/>
                <w:sz w:val="16"/>
                <w:szCs w:val="16"/>
                <w:lang w:eastAsia="zh-TW"/>
              </w:rPr>
              <w:t>Task</w:t>
            </w:r>
          </w:p>
        </w:tc>
        <w:tc>
          <w:tcPr>
            <w:tcW w:w="581" w:type="dxa"/>
            <w:tcBorders>
              <w:bottom w:val="single" w:sz="6" w:space="0" w:color="000000"/>
            </w:tcBorders>
            <w:shd w:val="solid" w:color="800080" w:fill="FFFFFF"/>
            <w:textDirection w:val="btLr"/>
          </w:tcPr>
          <w:p w14:paraId="57C5AD31" w14:textId="271DEC1C" w:rsidR="005F0B6B" w:rsidRPr="00361DEC" w:rsidRDefault="009A71A3" w:rsidP="00ED51E2">
            <w:pPr>
              <w:spacing w:before="120" w:line="22" w:lineRule="atLeast"/>
              <w:ind w:left="113" w:right="113"/>
              <w:rPr>
                <w:rFonts w:asciiTheme="minorHAnsi" w:hAnsiTheme="minorHAnsi" w:cstheme="minorHAnsi"/>
                <w:bCs/>
                <w:color w:val="FFFFFF"/>
                <w:sz w:val="16"/>
                <w:szCs w:val="16"/>
              </w:rPr>
            </w:pPr>
            <w:r w:rsidRPr="009A71A3">
              <w:rPr>
                <w:rFonts w:asciiTheme="minorHAnsi" w:eastAsia="PMingLiU" w:hAnsiTheme="minorHAnsi" w:cstheme="minorHAnsi"/>
                <w:bCs/>
                <w:color w:val="FFFFFF"/>
                <w:sz w:val="16"/>
                <w:szCs w:val="16"/>
                <w:lang w:eastAsia="zh-TW"/>
              </w:rPr>
              <w:t>WK19 20 Jan</w:t>
            </w:r>
          </w:p>
        </w:tc>
        <w:tc>
          <w:tcPr>
            <w:tcW w:w="581" w:type="dxa"/>
            <w:tcBorders>
              <w:bottom w:val="single" w:sz="6" w:space="0" w:color="000000"/>
            </w:tcBorders>
            <w:shd w:val="solid" w:color="800080" w:fill="FFFFFF"/>
            <w:textDirection w:val="btLr"/>
          </w:tcPr>
          <w:p w14:paraId="55922517" w14:textId="2F1791D0" w:rsidR="005F0B6B" w:rsidRPr="00361DEC" w:rsidRDefault="009A71A3" w:rsidP="00ED51E2">
            <w:pPr>
              <w:spacing w:before="120" w:line="22" w:lineRule="atLeast"/>
              <w:ind w:left="113" w:right="113"/>
              <w:rPr>
                <w:rFonts w:asciiTheme="minorHAnsi" w:hAnsiTheme="minorHAnsi" w:cstheme="minorHAnsi"/>
                <w:bCs/>
                <w:color w:val="FFFFFF"/>
                <w:sz w:val="16"/>
                <w:szCs w:val="16"/>
              </w:rPr>
            </w:pPr>
            <w:r w:rsidRPr="009A71A3">
              <w:rPr>
                <w:rFonts w:asciiTheme="minorHAnsi" w:eastAsia="PMingLiU" w:hAnsiTheme="minorHAnsi" w:cstheme="minorHAnsi"/>
                <w:bCs/>
                <w:color w:val="FFFFFF"/>
                <w:sz w:val="16"/>
                <w:szCs w:val="16"/>
                <w:lang w:eastAsia="zh-TW"/>
              </w:rPr>
              <w:t>WK20 27 Jan</w:t>
            </w:r>
          </w:p>
        </w:tc>
        <w:tc>
          <w:tcPr>
            <w:tcW w:w="582" w:type="dxa"/>
            <w:tcBorders>
              <w:bottom w:val="single" w:sz="6" w:space="0" w:color="000000"/>
            </w:tcBorders>
            <w:shd w:val="solid" w:color="800080" w:fill="FFFFFF"/>
            <w:textDirection w:val="btLr"/>
          </w:tcPr>
          <w:p w14:paraId="62A5B999" w14:textId="013F968B" w:rsidR="005F0B6B" w:rsidRPr="00361DEC" w:rsidRDefault="009A71A3" w:rsidP="00ED51E2">
            <w:pPr>
              <w:spacing w:before="120" w:line="22" w:lineRule="atLeast"/>
              <w:ind w:left="113" w:right="113"/>
              <w:rPr>
                <w:rFonts w:asciiTheme="minorHAnsi" w:hAnsiTheme="minorHAnsi" w:cstheme="minorHAnsi"/>
                <w:bCs/>
                <w:color w:val="FFFFFF"/>
                <w:sz w:val="16"/>
                <w:szCs w:val="16"/>
              </w:rPr>
            </w:pPr>
            <w:r w:rsidRPr="009A71A3">
              <w:rPr>
                <w:rFonts w:asciiTheme="minorHAnsi" w:eastAsia="PMingLiU" w:hAnsiTheme="minorHAnsi" w:cstheme="minorHAnsi"/>
                <w:bCs/>
                <w:color w:val="FFFFFF"/>
                <w:sz w:val="16"/>
                <w:szCs w:val="16"/>
                <w:lang w:eastAsia="zh-TW"/>
              </w:rPr>
              <w:t>WK21 3 Feb</w:t>
            </w:r>
          </w:p>
        </w:tc>
        <w:tc>
          <w:tcPr>
            <w:tcW w:w="581" w:type="dxa"/>
            <w:tcBorders>
              <w:bottom w:val="single" w:sz="6" w:space="0" w:color="000000"/>
            </w:tcBorders>
            <w:shd w:val="solid" w:color="800080" w:fill="FFFFFF"/>
            <w:textDirection w:val="btLr"/>
          </w:tcPr>
          <w:p w14:paraId="0ACDFF0C" w14:textId="04F35582" w:rsidR="005F0B6B" w:rsidRPr="00361DEC" w:rsidRDefault="009A71A3" w:rsidP="00ED51E2">
            <w:pPr>
              <w:spacing w:before="120" w:line="22" w:lineRule="atLeast"/>
              <w:ind w:left="113" w:right="113"/>
              <w:rPr>
                <w:rFonts w:asciiTheme="minorHAnsi" w:hAnsiTheme="minorHAnsi" w:cstheme="minorHAnsi"/>
                <w:bCs/>
                <w:color w:val="FFFFFF"/>
                <w:sz w:val="16"/>
                <w:szCs w:val="16"/>
              </w:rPr>
            </w:pPr>
            <w:r w:rsidRPr="009A71A3">
              <w:rPr>
                <w:rFonts w:asciiTheme="minorHAnsi" w:eastAsia="PMingLiU" w:hAnsiTheme="minorHAnsi" w:cstheme="minorHAnsi"/>
                <w:bCs/>
                <w:color w:val="FFFFFF"/>
                <w:sz w:val="16"/>
                <w:szCs w:val="16"/>
                <w:lang w:eastAsia="zh-TW"/>
              </w:rPr>
              <w:t>WK22 10 Feb</w:t>
            </w:r>
          </w:p>
        </w:tc>
        <w:tc>
          <w:tcPr>
            <w:tcW w:w="582" w:type="dxa"/>
            <w:tcBorders>
              <w:bottom w:val="single" w:sz="6" w:space="0" w:color="000000"/>
            </w:tcBorders>
            <w:shd w:val="solid" w:color="800080" w:fill="FFFFFF"/>
            <w:textDirection w:val="btLr"/>
          </w:tcPr>
          <w:p w14:paraId="1BBE2862" w14:textId="4ED8D67D" w:rsidR="005F0B6B" w:rsidRPr="00361DEC" w:rsidRDefault="009A71A3" w:rsidP="00ED51E2">
            <w:pPr>
              <w:spacing w:before="120" w:line="22" w:lineRule="atLeast"/>
              <w:ind w:left="113" w:right="113"/>
              <w:rPr>
                <w:rFonts w:asciiTheme="minorHAnsi" w:hAnsiTheme="minorHAnsi" w:cstheme="minorHAnsi"/>
                <w:bCs/>
                <w:color w:val="FFFFFF"/>
                <w:sz w:val="16"/>
                <w:szCs w:val="16"/>
              </w:rPr>
            </w:pPr>
            <w:r w:rsidRPr="009A71A3">
              <w:rPr>
                <w:rFonts w:asciiTheme="minorHAnsi" w:eastAsia="PMingLiU" w:hAnsiTheme="minorHAnsi" w:cstheme="minorHAnsi"/>
                <w:bCs/>
                <w:color w:val="FFFFFF"/>
                <w:sz w:val="16"/>
                <w:szCs w:val="16"/>
                <w:lang w:eastAsia="zh-TW"/>
              </w:rPr>
              <w:t>WK23 17 Feb</w:t>
            </w:r>
          </w:p>
        </w:tc>
        <w:tc>
          <w:tcPr>
            <w:tcW w:w="581" w:type="dxa"/>
            <w:tcBorders>
              <w:bottom w:val="single" w:sz="6" w:space="0" w:color="000000"/>
            </w:tcBorders>
            <w:shd w:val="solid" w:color="800080" w:fill="FFFFFF"/>
            <w:textDirection w:val="btLr"/>
          </w:tcPr>
          <w:p w14:paraId="691FF3D7" w14:textId="24883759" w:rsidR="005F0B6B" w:rsidRPr="00361DEC" w:rsidRDefault="009A71A3" w:rsidP="00ED51E2">
            <w:pPr>
              <w:spacing w:before="120" w:line="22" w:lineRule="atLeast"/>
              <w:ind w:left="113" w:right="113"/>
              <w:rPr>
                <w:rFonts w:asciiTheme="minorHAnsi" w:hAnsiTheme="minorHAnsi" w:cstheme="minorHAnsi"/>
                <w:bCs/>
                <w:color w:val="FFFFFF"/>
                <w:sz w:val="16"/>
                <w:szCs w:val="16"/>
              </w:rPr>
            </w:pPr>
            <w:r w:rsidRPr="009A71A3">
              <w:rPr>
                <w:rFonts w:asciiTheme="minorHAnsi" w:eastAsia="PMingLiU" w:hAnsiTheme="minorHAnsi" w:cstheme="minorHAnsi"/>
                <w:bCs/>
                <w:color w:val="FFFFFF"/>
                <w:sz w:val="16"/>
                <w:szCs w:val="16"/>
                <w:lang w:eastAsia="zh-TW"/>
              </w:rPr>
              <w:t>WK24 24 Feb</w:t>
            </w:r>
          </w:p>
        </w:tc>
        <w:tc>
          <w:tcPr>
            <w:tcW w:w="581" w:type="dxa"/>
            <w:tcBorders>
              <w:bottom w:val="single" w:sz="6" w:space="0" w:color="000000"/>
            </w:tcBorders>
            <w:shd w:val="solid" w:color="800080" w:fill="FFFFFF"/>
            <w:textDirection w:val="btLr"/>
          </w:tcPr>
          <w:p w14:paraId="09DA80CF" w14:textId="4A75C76E" w:rsidR="005F0B6B" w:rsidRPr="00361DEC" w:rsidRDefault="009A71A3" w:rsidP="00ED51E2">
            <w:pPr>
              <w:spacing w:before="120" w:line="22" w:lineRule="atLeast"/>
              <w:ind w:left="113" w:right="113"/>
              <w:rPr>
                <w:rFonts w:asciiTheme="minorHAnsi" w:hAnsiTheme="minorHAnsi" w:cstheme="minorHAnsi"/>
                <w:bCs/>
                <w:color w:val="FFFFFF"/>
                <w:sz w:val="16"/>
                <w:szCs w:val="16"/>
              </w:rPr>
            </w:pPr>
            <w:r w:rsidRPr="009A71A3">
              <w:rPr>
                <w:rFonts w:asciiTheme="minorHAnsi" w:eastAsia="PMingLiU" w:hAnsiTheme="minorHAnsi" w:cstheme="minorHAnsi"/>
                <w:bCs/>
                <w:color w:val="FFFFFF"/>
                <w:sz w:val="16"/>
                <w:szCs w:val="16"/>
                <w:lang w:eastAsia="zh-TW"/>
              </w:rPr>
              <w:t>WK25 3 Mar</w:t>
            </w:r>
          </w:p>
        </w:tc>
        <w:tc>
          <w:tcPr>
            <w:tcW w:w="582" w:type="dxa"/>
            <w:tcBorders>
              <w:bottom w:val="single" w:sz="6" w:space="0" w:color="000000"/>
            </w:tcBorders>
            <w:shd w:val="solid" w:color="800080" w:fill="FFFFFF"/>
            <w:textDirection w:val="btLr"/>
          </w:tcPr>
          <w:p w14:paraId="1E8C48C9" w14:textId="25172615" w:rsidR="005F0B6B" w:rsidRPr="00361DEC" w:rsidRDefault="009A71A3" w:rsidP="00ED51E2">
            <w:pPr>
              <w:spacing w:before="120" w:line="22" w:lineRule="atLeast"/>
              <w:ind w:left="113" w:right="113"/>
              <w:rPr>
                <w:rFonts w:asciiTheme="minorHAnsi" w:hAnsiTheme="minorHAnsi" w:cstheme="minorHAnsi"/>
                <w:bCs/>
                <w:color w:val="FFFFFF"/>
                <w:sz w:val="16"/>
                <w:szCs w:val="16"/>
              </w:rPr>
            </w:pPr>
            <w:r w:rsidRPr="009A71A3">
              <w:rPr>
                <w:rFonts w:asciiTheme="minorHAnsi" w:eastAsia="PMingLiU" w:hAnsiTheme="minorHAnsi" w:cstheme="minorHAnsi"/>
                <w:bCs/>
                <w:color w:val="FFFFFF"/>
                <w:sz w:val="16"/>
                <w:szCs w:val="16"/>
                <w:lang w:eastAsia="zh-TW"/>
              </w:rPr>
              <w:t>WK26 10 Mar</w:t>
            </w:r>
          </w:p>
        </w:tc>
        <w:tc>
          <w:tcPr>
            <w:tcW w:w="581" w:type="dxa"/>
            <w:tcBorders>
              <w:bottom w:val="single" w:sz="6" w:space="0" w:color="000000"/>
            </w:tcBorders>
            <w:shd w:val="solid" w:color="800080" w:fill="FFFFFF"/>
            <w:textDirection w:val="btLr"/>
          </w:tcPr>
          <w:p w14:paraId="06D11AB8" w14:textId="18ACE3B1" w:rsidR="005F0B6B" w:rsidRPr="00361DEC" w:rsidRDefault="009A71A3" w:rsidP="00ED51E2">
            <w:pPr>
              <w:spacing w:before="120" w:line="22" w:lineRule="atLeast"/>
              <w:ind w:left="113" w:right="113"/>
              <w:rPr>
                <w:rFonts w:asciiTheme="minorHAnsi" w:hAnsiTheme="minorHAnsi" w:cstheme="minorHAnsi"/>
                <w:bCs/>
                <w:color w:val="FFFFFF"/>
                <w:sz w:val="16"/>
                <w:szCs w:val="16"/>
              </w:rPr>
            </w:pPr>
            <w:r w:rsidRPr="009A71A3">
              <w:rPr>
                <w:rFonts w:asciiTheme="minorHAnsi" w:eastAsia="PMingLiU" w:hAnsiTheme="minorHAnsi" w:cstheme="minorHAnsi"/>
                <w:bCs/>
                <w:color w:val="FFFFFF"/>
                <w:sz w:val="16"/>
                <w:szCs w:val="16"/>
                <w:lang w:eastAsia="zh-TW"/>
              </w:rPr>
              <w:t>WK27 17 Mar</w:t>
            </w:r>
          </w:p>
        </w:tc>
        <w:tc>
          <w:tcPr>
            <w:tcW w:w="582" w:type="dxa"/>
            <w:tcBorders>
              <w:bottom w:val="single" w:sz="6" w:space="0" w:color="000000"/>
            </w:tcBorders>
            <w:shd w:val="solid" w:color="800080" w:fill="FFFFFF"/>
            <w:textDirection w:val="btLr"/>
          </w:tcPr>
          <w:p w14:paraId="1EFAB433" w14:textId="6F52BF31" w:rsidR="005F0B6B" w:rsidRPr="00361DEC" w:rsidRDefault="009A71A3" w:rsidP="00ED51E2">
            <w:pPr>
              <w:spacing w:before="120" w:line="22" w:lineRule="atLeast"/>
              <w:ind w:left="113" w:right="113"/>
              <w:rPr>
                <w:rFonts w:asciiTheme="minorHAnsi" w:hAnsiTheme="minorHAnsi" w:cstheme="minorHAnsi"/>
                <w:bCs/>
                <w:color w:val="FFFFFF"/>
                <w:sz w:val="16"/>
                <w:szCs w:val="16"/>
              </w:rPr>
            </w:pPr>
            <w:r w:rsidRPr="009A71A3">
              <w:rPr>
                <w:rFonts w:asciiTheme="minorHAnsi" w:eastAsia="PMingLiU" w:hAnsiTheme="minorHAnsi" w:cstheme="minorHAnsi"/>
                <w:bCs/>
                <w:color w:val="FFFFFF"/>
                <w:sz w:val="16"/>
                <w:szCs w:val="16"/>
                <w:lang w:eastAsia="zh-TW"/>
              </w:rPr>
              <w:t>WK28 24 Mar</w:t>
            </w:r>
          </w:p>
        </w:tc>
        <w:tc>
          <w:tcPr>
            <w:tcW w:w="582" w:type="dxa"/>
            <w:tcBorders>
              <w:bottom w:val="single" w:sz="6" w:space="0" w:color="000000"/>
            </w:tcBorders>
            <w:shd w:val="solid" w:color="800080" w:fill="FFFFFF"/>
            <w:textDirection w:val="btLr"/>
          </w:tcPr>
          <w:p w14:paraId="671BE656" w14:textId="412A4752" w:rsidR="005F0B6B" w:rsidRPr="00361DEC" w:rsidRDefault="009A71A3" w:rsidP="00ED51E2">
            <w:pPr>
              <w:spacing w:before="120" w:line="22" w:lineRule="atLeast"/>
              <w:ind w:left="113" w:right="113"/>
              <w:rPr>
                <w:rFonts w:asciiTheme="minorHAnsi" w:hAnsiTheme="minorHAnsi" w:cstheme="minorHAnsi"/>
                <w:bCs/>
                <w:color w:val="FFFFFF"/>
                <w:sz w:val="16"/>
                <w:szCs w:val="16"/>
              </w:rPr>
            </w:pPr>
            <w:r w:rsidRPr="009A71A3">
              <w:rPr>
                <w:rFonts w:asciiTheme="minorHAnsi" w:eastAsia="PMingLiU" w:hAnsiTheme="minorHAnsi" w:cstheme="minorHAnsi"/>
                <w:bCs/>
                <w:color w:val="FFFFFF"/>
                <w:sz w:val="16"/>
                <w:szCs w:val="16"/>
                <w:lang w:eastAsia="zh-TW"/>
              </w:rPr>
              <w:t>WK29 31 Mar</w:t>
            </w:r>
          </w:p>
        </w:tc>
        <w:tc>
          <w:tcPr>
            <w:tcW w:w="582" w:type="dxa"/>
            <w:tcBorders>
              <w:bottom w:val="single" w:sz="6" w:space="0" w:color="000000"/>
            </w:tcBorders>
            <w:shd w:val="solid" w:color="800080" w:fill="FFFFFF"/>
            <w:textDirection w:val="btLr"/>
          </w:tcPr>
          <w:p w14:paraId="0B949BDC" w14:textId="32A9F8D3" w:rsidR="005F0B6B" w:rsidRPr="00361DEC" w:rsidRDefault="009A71A3" w:rsidP="00ED51E2">
            <w:pPr>
              <w:spacing w:before="120" w:line="22" w:lineRule="atLeast"/>
              <w:ind w:left="113" w:right="113"/>
              <w:rPr>
                <w:rFonts w:asciiTheme="minorHAnsi" w:hAnsiTheme="minorHAnsi" w:cstheme="minorHAnsi"/>
                <w:bCs/>
                <w:color w:val="FFFFFF"/>
                <w:sz w:val="16"/>
                <w:szCs w:val="16"/>
                <w:lang w:eastAsia="zh-CN"/>
              </w:rPr>
            </w:pPr>
            <w:r w:rsidRPr="009A71A3">
              <w:rPr>
                <w:rFonts w:asciiTheme="minorHAnsi" w:eastAsia="PMingLiU" w:hAnsiTheme="minorHAnsi" w:cstheme="minorHAnsi"/>
                <w:bCs/>
                <w:color w:val="FFFFFF"/>
                <w:sz w:val="16"/>
                <w:szCs w:val="16"/>
                <w:lang w:eastAsia="zh-TW"/>
              </w:rPr>
              <w:t>WK30 7 Apr</w:t>
            </w:r>
          </w:p>
        </w:tc>
      </w:tr>
      <w:tr w:rsidR="00355D68" w:rsidRPr="00361DEC" w14:paraId="3575C7F9" w14:textId="5F2C0543" w:rsidTr="008E0197">
        <w:tc>
          <w:tcPr>
            <w:tcW w:w="2119" w:type="dxa"/>
            <w:shd w:val="clear" w:color="auto" w:fill="F2F2F2" w:themeFill="background1" w:themeFillShade="F2"/>
          </w:tcPr>
          <w:p w14:paraId="30D10F45" w14:textId="5C970D83" w:rsidR="00355D68" w:rsidRPr="00361DEC" w:rsidRDefault="009A71A3" w:rsidP="00355D68">
            <w:pPr>
              <w:spacing w:before="120" w:line="22" w:lineRule="atLeast"/>
              <w:jc w:val="left"/>
              <w:rPr>
                <w:rFonts w:asciiTheme="minorHAnsi" w:hAnsiTheme="minorHAnsi" w:cstheme="minorHAnsi"/>
                <w:b/>
                <w:bCs/>
                <w:sz w:val="16"/>
                <w:szCs w:val="16"/>
              </w:rPr>
            </w:pPr>
            <w:r w:rsidRPr="009A71A3">
              <w:rPr>
                <w:rFonts w:asciiTheme="minorHAnsi" w:eastAsia="PMingLiU" w:hAnsiTheme="minorHAnsi" w:cstheme="minorHAnsi"/>
                <w:b/>
                <w:bCs/>
                <w:spacing w:val="-1"/>
                <w:sz w:val="16"/>
                <w:szCs w:val="16"/>
                <w:lang w:eastAsia="zh-TW"/>
              </w:rPr>
              <w:t xml:space="preserve">Bézier Curves Path Planning </w:t>
            </w:r>
          </w:p>
        </w:tc>
        <w:tc>
          <w:tcPr>
            <w:tcW w:w="2560" w:type="dxa"/>
            <w:shd w:val="clear" w:color="auto" w:fill="F2F2F2" w:themeFill="background1" w:themeFillShade="F2"/>
          </w:tcPr>
          <w:p w14:paraId="5F43AA0C" w14:textId="77777777" w:rsidR="00355D68" w:rsidRPr="00361DEC" w:rsidRDefault="00355D68" w:rsidP="00355D68">
            <w:pPr>
              <w:spacing w:before="120" w:line="22" w:lineRule="atLeast"/>
              <w:jc w:val="left"/>
              <w:rPr>
                <w:rFonts w:asciiTheme="minorHAnsi" w:hAnsiTheme="minorHAnsi" w:cstheme="minorHAnsi"/>
                <w:bCs/>
                <w:sz w:val="16"/>
                <w:szCs w:val="16"/>
              </w:rPr>
            </w:pPr>
          </w:p>
        </w:tc>
        <w:tc>
          <w:tcPr>
            <w:tcW w:w="581" w:type="dxa"/>
            <w:shd w:val="clear" w:color="auto" w:fill="F2F2F2" w:themeFill="background1" w:themeFillShade="F2"/>
          </w:tcPr>
          <w:p w14:paraId="41DF8259" w14:textId="77777777" w:rsidR="00355D68" w:rsidRPr="00361DEC" w:rsidRDefault="00355D68" w:rsidP="00355D68">
            <w:pPr>
              <w:spacing w:before="120" w:line="22" w:lineRule="atLeast"/>
              <w:rPr>
                <w:rFonts w:asciiTheme="minorHAnsi" w:hAnsiTheme="minorHAnsi" w:cstheme="minorHAnsi"/>
                <w:bCs/>
                <w:szCs w:val="22"/>
              </w:rPr>
            </w:pPr>
          </w:p>
        </w:tc>
        <w:tc>
          <w:tcPr>
            <w:tcW w:w="581" w:type="dxa"/>
            <w:shd w:val="clear" w:color="auto" w:fill="BDD6EE" w:themeFill="accent1" w:themeFillTint="66"/>
          </w:tcPr>
          <w:p w14:paraId="36987111" w14:textId="77777777" w:rsidR="00355D68" w:rsidRPr="00361DEC" w:rsidRDefault="00355D68" w:rsidP="00355D68">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11365FC3" w14:textId="77777777" w:rsidR="00355D68" w:rsidRPr="00361DEC" w:rsidRDefault="00355D68" w:rsidP="00355D68">
            <w:pPr>
              <w:spacing w:before="120" w:line="22" w:lineRule="atLeast"/>
              <w:rPr>
                <w:rFonts w:asciiTheme="minorHAnsi" w:hAnsiTheme="minorHAnsi" w:cstheme="minorHAnsi"/>
                <w:bCs/>
                <w:szCs w:val="22"/>
              </w:rPr>
            </w:pPr>
          </w:p>
        </w:tc>
        <w:tc>
          <w:tcPr>
            <w:tcW w:w="581" w:type="dxa"/>
            <w:shd w:val="clear" w:color="auto" w:fill="F2F2F2" w:themeFill="background1" w:themeFillShade="F2"/>
          </w:tcPr>
          <w:p w14:paraId="6E04735C" w14:textId="77777777" w:rsidR="00355D68" w:rsidRPr="00361DEC" w:rsidRDefault="00355D68" w:rsidP="00355D68">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3BCA811D" w14:textId="77777777" w:rsidR="00355D68" w:rsidRPr="00361DEC" w:rsidRDefault="00355D68" w:rsidP="00355D68">
            <w:pPr>
              <w:spacing w:before="120" w:line="22" w:lineRule="atLeast"/>
              <w:rPr>
                <w:rFonts w:asciiTheme="minorHAnsi" w:hAnsiTheme="minorHAnsi" w:cstheme="minorHAnsi"/>
                <w:bCs/>
                <w:szCs w:val="22"/>
              </w:rPr>
            </w:pPr>
          </w:p>
        </w:tc>
        <w:tc>
          <w:tcPr>
            <w:tcW w:w="581" w:type="dxa"/>
            <w:shd w:val="clear" w:color="auto" w:fill="F2F2F2" w:themeFill="background1" w:themeFillShade="F2"/>
          </w:tcPr>
          <w:p w14:paraId="62C81691" w14:textId="77777777" w:rsidR="00355D68" w:rsidRPr="00361DEC" w:rsidRDefault="00355D68" w:rsidP="00355D68">
            <w:pPr>
              <w:spacing w:before="120" w:line="22" w:lineRule="atLeast"/>
              <w:rPr>
                <w:rFonts w:asciiTheme="minorHAnsi" w:hAnsiTheme="minorHAnsi" w:cstheme="minorHAnsi"/>
                <w:bCs/>
                <w:szCs w:val="22"/>
              </w:rPr>
            </w:pPr>
          </w:p>
        </w:tc>
        <w:tc>
          <w:tcPr>
            <w:tcW w:w="581" w:type="dxa"/>
            <w:shd w:val="clear" w:color="auto" w:fill="F2F2F2" w:themeFill="background1" w:themeFillShade="F2"/>
          </w:tcPr>
          <w:p w14:paraId="31169B22" w14:textId="77777777" w:rsidR="00355D68" w:rsidRPr="00361DEC" w:rsidRDefault="00355D68" w:rsidP="00355D68">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4B4A34C1" w14:textId="77777777" w:rsidR="00355D68" w:rsidRPr="00361DEC" w:rsidRDefault="00355D68" w:rsidP="00355D68">
            <w:pPr>
              <w:spacing w:before="120" w:line="22" w:lineRule="atLeast"/>
              <w:rPr>
                <w:rFonts w:asciiTheme="minorHAnsi" w:hAnsiTheme="minorHAnsi" w:cstheme="minorHAnsi"/>
                <w:bCs/>
                <w:szCs w:val="22"/>
              </w:rPr>
            </w:pPr>
          </w:p>
        </w:tc>
        <w:tc>
          <w:tcPr>
            <w:tcW w:w="581" w:type="dxa"/>
            <w:shd w:val="clear" w:color="auto" w:fill="F2F2F2" w:themeFill="background1" w:themeFillShade="F2"/>
          </w:tcPr>
          <w:p w14:paraId="78D69BF0" w14:textId="77777777" w:rsidR="00355D68" w:rsidRPr="00361DEC" w:rsidRDefault="00355D68" w:rsidP="00355D68">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5C293F7F" w14:textId="77777777" w:rsidR="00355D68" w:rsidRPr="00361DEC" w:rsidRDefault="00355D68" w:rsidP="00355D68">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727CD920" w14:textId="77777777" w:rsidR="00355D68" w:rsidRPr="00361DEC" w:rsidRDefault="00355D68" w:rsidP="00355D68">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36D2B9FA" w14:textId="77777777" w:rsidR="00355D68" w:rsidRPr="00361DEC" w:rsidRDefault="00355D68" w:rsidP="00355D68">
            <w:pPr>
              <w:spacing w:before="120" w:line="22" w:lineRule="atLeast"/>
              <w:rPr>
                <w:rFonts w:asciiTheme="minorHAnsi" w:hAnsiTheme="minorHAnsi" w:cstheme="minorHAnsi"/>
                <w:bCs/>
                <w:szCs w:val="22"/>
              </w:rPr>
            </w:pPr>
          </w:p>
        </w:tc>
      </w:tr>
      <w:tr w:rsidR="00355D68" w:rsidRPr="00361DEC" w14:paraId="658E053D" w14:textId="4D356F1B" w:rsidTr="008E0197">
        <w:tc>
          <w:tcPr>
            <w:tcW w:w="2119" w:type="dxa"/>
            <w:shd w:val="clear" w:color="auto" w:fill="F2F2F2" w:themeFill="background1" w:themeFillShade="F2"/>
          </w:tcPr>
          <w:p w14:paraId="02857753" w14:textId="77777777" w:rsidR="00355D68" w:rsidRPr="00361DEC" w:rsidRDefault="00355D68" w:rsidP="00355D68">
            <w:pPr>
              <w:spacing w:before="120" w:line="22" w:lineRule="atLeast"/>
              <w:jc w:val="left"/>
              <w:rPr>
                <w:rFonts w:asciiTheme="minorHAnsi" w:hAnsiTheme="minorHAnsi" w:cstheme="minorHAnsi"/>
                <w:b/>
                <w:bCs/>
                <w:sz w:val="16"/>
                <w:szCs w:val="16"/>
              </w:rPr>
            </w:pPr>
          </w:p>
        </w:tc>
        <w:tc>
          <w:tcPr>
            <w:tcW w:w="2560" w:type="dxa"/>
            <w:shd w:val="clear" w:color="auto" w:fill="F2F2F2" w:themeFill="background1" w:themeFillShade="F2"/>
          </w:tcPr>
          <w:p w14:paraId="553F52CA" w14:textId="364F243E" w:rsidR="00355D68" w:rsidRPr="00361DEC" w:rsidRDefault="009A71A3" w:rsidP="00355D68">
            <w:pPr>
              <w:spacing w:before="120" w:line="22" w:lineRule="atLeast"/>
              <w:jc w:val="left"/>
              <w:rPr>
                <w:rFonts w:asciiTheme="minorHAnsi" w:hAnsiTheme="minorHAnsi" w:cstheme="minorHAnsi"/>
                <w:b/>
                <w:bCs/>
                <w:color w:val="000000"/>
                <w:sz w:val="16"/>
                <w:szCs w:val="16"/>
              </w:rPr>
            </w:pPr>
            <w:r w:rsidRPr="009A71A3">
              <w:rPr>
                <w:rFonts w:asciiTheme="minorHAnsi" w:eastAsia="PMingLiU" w:hAnsiTheme="minorHAnsi" w:cstheme="minorHAnsi"/>
                <w:b/>
                <w:bCs/>
                <w:spacing w:val="-1"/>
                <w:sz w:val="16"/>
                <w:szCs w:val="16"/>
                <w:lang w:eastAsia="zh-TW"/>
              </w:rPr>
              <w:t>3D Trajectory Plotter</w:t>
            </w:r>
          </w:p>
        </w:tc>
        <w:tc>
          <w:tcPr>
            <w:tcW w:w="581" w:type="dxa"/>
            <w:shd w:val="clear" w:color="auto" w:fill="F2F2F2" w:themeFill="background1" w:themeFillShade="F2"/>
          </w:tcPr>
          <w:p w14:paraId="7957EC98" w14:textId="77777777" w:rsidR="00355D68" w:rsidRPr="00361DEC" w:rsidRDefault="00355D68" w:rsidP="00355D68">
            <w:pPr>
              <w:spacing w:before="120" w:line="22" w:lineRule="atLeast"/>
              <w:rPr>
                <w:rFonts w:asciiTheme="minorHAnsi" w:hAnsiTheme="minorHAnsi" w:cstheme="minorHAnsi"/>
                <w:bCs/>
                <w:szCs w:val="22"/>
              </w:rPr>
            </w:pPr>
          </w:p>
        </w:tc>
        <w:tc>
          <w:tcPr>
            <w:tcW w:w="581" w:type="dxa"/>
            <w:shd w:val="clear" w:color="auto" w:fill="FFF2CC" w:themeFill="accent4" w:themeFillTint="33"/>
          </w:tcPr>
          <w:p w14:paraId="3D1C7290" w14:textId="77777777" w:rsidR="00355D68" w:rsidRPr="00361DEC" w:rsidRDefault="00355D68" w:rsidP="00355D68">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0763D528" w14:textId="77777777" w:rsidR="00355D68" w:rsidRPr="00361DEC" w:rsidRDefault="00355D68" w:rsidP="00355D68">
            <w:pPr>
              <w:spacing w:before="120" w:line="22" w:lineRule="atLeast"/>
              <w:rPr>
                <w:rFonts w:asciiTheme="minorHAnsi" w:hAnsiTheme="minorHAnsi" w:cstheme="minorHAnsi"/>
                <w:bCs/>
                <w:szCs w:val="22"/>
              </w:rPr>
            </w:pPr>
          </w:p>
        </w:tc>
        <w:tc>
          <w:tcPr>
            <w:tcW w:w="581" w:type="dxa"/>
            <w:shd w:val="clear" w:color="auto" w:fill="F2F2F2" w:themeFill="background1" w:themeFillShade="F2"/>
          </w:tcPr>
          <w:p w14:paraId="1BF52704" w14:textId="77777777" w:rsidR="00355D68" w:rsidRPr="00361DEC" w:rsidRDefault="00355D68" w:rsidP="00355D68">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26E682DF" w14:textId="77777777" w:rsidR="00355D68" w:rsidRPr="00361DEC" w:rsidRDefault="00355D68" w:rsidP="00355D68">
            <w:pPr>
              <w:spacing w:before="120" w:line="22" w:lineRule="atLeast"/>
              <w:rPr>
                <w:rFonts w:asciiTheme="minorHAnsi" w:hAnsiTheme="minorHAnsi" w:cstheme="minorHAnsi"/>
                <w:bCs/>
                <w:szCs w:val="22"/>
              </w:rPr>
            </w:pPr>
          </w:p>
        </w:tc>
        <w:tc>
          <w:tcPr>
            <w:tcW w:w="581" w:type="dxa"/>
            <w:shd w:val="clear" w:color="auto" w:fill="F2F2F2" w:themeFill="background1" w:themeFillShade="F2"/>
          </w:tcPr>
          <w:p w14:paraId="74376440" w14:textId="77777777" w:rsidR="00355D68" w:rsidRPr="00361DEC" w:rsidRDefault="00355D68" w:rsidP="00355D68">
            <w:pPr>
              <w:spacing w:before="120" w:line="22" w:lineRule="atLeast"/>
              <w:rPr>
                <w:rFonts w:asciiTheme="minorHAnsi" w:hAnsiTheme="minorHAnsi" w:cstheme="minorHAnsi"/>
                <w:bCs/>
                <w:szCs w:val="22"/>
              </w:rPr>
            </w:pPr>
          </w:p>
        </w:tc>
        <w:tc>
          <w:tcPr>
            <w:tcW w:w="581" w:type="dxa"/>
            <w:shd w:val="clear" w:color="auto" w:fill="F2F2F2" w:themeFill="background1" w:themeFillShade="F2"/>
          </w:tcPr>
          <w:p w14:paraId="0C0DD0C8" w14:textId="77777777" w:rsidR="00355D68" w:rsidRPr="00361DEC" w:rsidRDefault="00355D68" w:rsidP="00355D68">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090F40EE" w14:textId="77777777" w:rsidR="00355D68" w:rsidRPr="00361DEC" w:rsidRDefault="00355D68" w:rsidP="00355D68">
            <w:pPr>
              <w:spacing w:before="120" w:line="22" w:lineRule="atLeast"/>
              <w:rPr>
                <w:rFonts w:asciiTheme="minorHAnsi" w:hAnsiTheme="minorHAnsi" w:cstheme="minorHAnsi"/>
                <w:bCs/>
                <w:szCs w:val="22"/>
              </w:rPr>
            </w:pPr>
          </w:p>
        </w:tc>
        <w:tc>
          <w:tcPr>
            <w:tcW w:w="581" w:type="dxa"/>
            <w:shd w:val="clear" w:color="auto" w:fill="F2F2F2" w:themeFill="background1" w:themeFillShade="F2"/>
          </w:tcPr>
          <w:p w14:paraId="293AADC0" w14:textId="77777777" w:rsidR="00355D68" w:rsidRPr="00361DEC" w:rsidRDefault="00355D68" w:rsidP="00355D68">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4B285692" w14:textId="77777777" w:rsidR="00355D68" w:rsidRPr="00361DEC" w:rsidRDefault="00355D68" w:rsidP="00355D68">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0D064B12" w14:textId="77777777" w:rsidR="00355D68" w:rsidRPr="00361DEC" w:rsidRDefault="00355D68" w:rsidP="00355D68">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15F43CFF" w14:textId="77777777" w:rsidR="00355D68" w:rsidRPr="00361DEC" w:rsidRDefault="00355D68" w:rsidP="00355D68">
            <w:pPr>
              <w:spacing w:before="120" w:line="22" w:lineRule="atLeast"/>
              <w:rPr>
                <w:rFonts w:asciiTheme="minorHAnsi" w:hAnsiTheme="minorHAnsi" w:cstheme="minorHAnsi"/>
                <w:bCs/>
                <w:szCs w:val="22"/>
              </w:rPr>
            </w:pPr>
          </w:p>
        </w:tc>
      </w:tr>
      <w:tr w:rsidR="00355D68" w:rsidRPr="00361DEC" w14:paraId="78A40E33" w14:textId="55D4C27A" w:rsidTr="008E0197">
        <w:tc>
          <w:tcPr>
            <w:tcW w:w="2119" w:type="dxa"/>
            <w:shd w:val="clear" w:color="auto" w:fill="F2F2F2" w:themeFill="background1" w:themeFillShade="F2"/>
          </w:tcPr>
          <w:p w14:paraId="146BEC13" w14:textId="77777777" w:rsidR="00355D68" w:rsidRPr="00361DEC" w:rsidRDefault="00355D68" w:rsidP="00355D68">
            <w:pPr>
              <w:spacing w:before="120" w:line="22" w:lineRule="atLeast"/>
              <w:jc w:val="left"/>
              <w:rPr>
                <w:rFonts w:asciiTheme="minorHAnsi" w:hAnsiTheme="minorHAnsi" w:cstheme="minorHAnsi"/>
                <w:b/>
                <w:bCs/>
                <w:sz w:val="16"/>
                <w:szCs w:val="16"/>
              </w:rPr>
            </w:pPr>
          </w:p>
        </w:tc>
        <w:tc>
          <w:tcPr>
            <w:tcW w:w="2560" w:type="dxa"/>
            <w:shd w:val="clear" w:color="auto" w:fill="F2F2F2" w:themeFill="background1" w:themeFillShade="F2"/>
          </w:tcPr>
          <w:p w14:paraId="0B4C527F" w14:textId="79183FCF" w:rsidR="00355D68" w:rsidRPr="00361DEC" w:rsidRDefault="009A71A3" w:rsidP="00355D68">
            <w:pPr>
              <w:kinsoku w:val="0"/>
              <w:overflowPunct w:val="0"/>
              <w:autoSpaceDE w:val="0"/>
              <w:autoSpaceDN w:val="0"/>
              <w:adjustRightInd w:val="0"/>
              <w:spacing w:before="120"/>
              <w:rPr>
                <w:rFonts w:asciiTheme="minorHAnsi" w:hAnsiTheme="minorHAnsi" w:cstheme="minorHAnsi"/>
                <w:sz w:val="16"/>
                <w:szCs w:val="16"/>
              </w:rPr>
            </w:pPr>
            <w:r w:rsidRPr="009A71A3">
              <w:rPr>
                <w:rFonts w:asciiTheme="minorHAnsi" w:eastAsia="PMingLiU" w:hAnsiTheme="minorHAnsi" w:cstheme="minorHAnsi"/>
                <w:b/>
                <w:bCs/>
                <w:spacing w:val="-1"/>
                <w:sz w:val="16"/>
                <w:szCs w:val="16"/>
                <w:lang w:eastAsia="zh-TW"/>
              </w:rPr>
              <w:t>3D Bézier Curve Algorithm</w:t>
            </w:r>
          </w:p>
        </w:tc>
        <w:tc>
          <w:tcPr>
            <w:tcW w:w="581" w:type="dxa"/>
            <w:shd w:val="clear" w:color="auto" w:fill="F2F2F2" w:themeFill="background1" w:themeFillShade="F2"/>
          </w:tcPr>
          <w:p w14:paraId="0A059174" w14:textId="77777777" w:rsidR="00355D68" w:rsidRPr="00361DEC" w:rsidRDefault="00355D68" w:rsidP="00355D68">
            <w:pPr>
              <w:spacing w:before="120" w:line="22" w:lineRule="atLeast"/>
              <w:rPr>
                <w:rFonts w:asciiTheme="minorHAnsi" w:hAnsiTheme="minorHAnsi" w:cstheme="minorHAnsi"/>
                <w:bCs/>
                <w:szCs w:val="22"/>
              </w:rPr>
            </w:pPr>
          </w:p>
        </w:tc>
        <w:tc>
          <w:tcPr>
            <w:tcW w:w="581" w:type="dxa"/>
            <w:shd w:val="clear" w:color="auto" w:fill="FFF2CC" w:themeFill="accent4" w:themeFillTint="33"/>
          </w:tcPr>
          <w:p w14:paraId="12A9D547" w14:textId="77777777" w:rsidR="00355D68" w:rsidRPr="00361DEC" w:rsidRDefault="00355D68" w:rsidP="00355D68">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1867B8DF" w14:textId="77777777" w:rsidR="00355D68" w:rsidRPr="00361DEC" w:rsidRDefault="00355D68" w:rsidP="00355D68">
            <w:pPr>
              <w:spacing w:before="120" w:line="22" w:lineRule="atLeast"/>
              <w:rPr>
                <w:rFonts w:asciiTheme="minorHAnsi" w:hAnsiTheme="minorHAnsi" w:cstheme="minorHAnsi"/>
                <w:bCs/>
                <w:szCs w:val="22"/>
              </w:rPr>
            </w:pPr>
          </w:p>
        </w:tc>
        <w:tc>
          <w:tcPr>
            <w:tcW w:w="581" w:type="dxa"/>
            <w:shd w:val="clear" w:color="auto" w:fill="F2F2F2" w:themeFill="background1" w:themeFillShade="F2"/>
          </w:tcPr>
          <w:p w14:paraId="5E2BFFB4" w14:textId="77777777" w:rsidR="00355D68" w:rsidRPr="00361DEC" w:rsidRDefault="00355D68" w:rsidP="00355D68">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58FD7B2C" w14:textId="77777777" w:rsidR="00355D68" w:rsidRPr="00361DEC" w:rsidRDefault="00355D68" w:rsidP="00355D68">
            <w:pPr>
              <w:spacing w:before="120" w:line="22" w:lineRule="atLeast"/>
              <w:rPr>
                <w:rFonts w:asciiTheme="minorHAnsi" w:hAnsiTheme="minorHAnsi" w:cstheme="minorHAnsi"/>
                <w:bCs/>
                <w:szCs w:val="22"/>
              </w:rPr>
            </w:pPr>
          </w:p>
        </w:tc>
        <w:tc>
          <w:tcPr>
            <w:tcW w:w="581" w:type="dxa"/>
            <w:shd w:val="clear" w:color="auto" w:fill="F2F2F2" w:themeFill="background1" w:themeFillShade="F2"/>
          </w:tcPr>
          <w:p w14:paraId="0F6B3E93" w14:textId="77777777" w:rsidR="00355D68" w:rsidRPr="00361DEC" w:rsidRDefault="00355D68" w:rsidP="00355D68">
            <w:pPr>
              <w:spacing w:before="120" w:line="22" w:lineRule="atLeast"/>
              <w:rPr>
                <w:rFonts w:asciiTheme="minorHAnsi" w:hAnsiTheme="minorHAnsi" w:cstheme="minorHAnsi"/>
                <w:bCs/>
                <w:szCs w:val="22"/>
              </w:rPr>
            </w:pPr>
          </w:p>
        </w:tc>
        <w:tc>
          <w:tcPr>
            <w:tcW w:w="581" w:type="dxa"/>
            <w:shd w:val="clear" w:color="auto" w:fill="F2F2F2" w:themeFill="background1" w:themeFillShade="F2"/>
          </w:tcPr>
          <w:p w14:paraId="204C3CFC" w14:textId="77777777" w:rsidR="00355D68" w:rsidRPr="00361DEC" w:rsidRDefault="00355D68" w:rsidP="00355D68">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27CC5023" w14:textId="77777777" w:rsidR="00355D68" w:rsidRPr="00361DEC" w:rsidRDefault="00355D68" w:rsidP="00355D68">
            <w:pPr>
              <w:spacing w:before="120" w:line="22" w:lineRule="atLeast"/>
              <w:rPr>
                <w:rFonts w:asciiTheme="minorHAnsi" w:hAnsiTheme="minorHAnsi" w:cstheme="minorHAnsi"/>
                <w:bCs/>
                <w:szCs w:val="22"/>
              </w:rPr>
            </w:pPr>
          </w:p>
        </w:tc>
        <w:tc>
          <w:tcPr>
            <w:tcW w:w="581" w:type="dxa"/>
            <w:shd w:val="clear" w:color="auto" w:fill="F2F2F2" w:themeFill="background1" w:themeFillShade="F2"/>
          </w:tcPr>
          <w:p w14:paraId="642B1838" w14:textId="77777777" w:rsidR="00355D68" w:rsidRPr="00361DEC" w:rsidRDefault="00355D68" w:rsidP="00355D68">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644CFD73" w14:textId="77777777" w:rsidR="00355D68" w:rsidRPr="00361DEC" w:rsidRDefault="00355D68" w:rsidP="00355D68">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106955FA" w14:textId="77777777" w:rsidR="00355D68" w:rsidRPr="00361DEC" w:rsidRDefault="00355D68" w:rsidP="00355D68">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5E3592DE" w14:textId="77777777" w:rsidR="00355D68" w:rsidRPr="00361DEC" w:rsidRDefault="00355D68" w:rsidP="00355D68">
            <w:pPr>
              <w:spacing w:before="120" w:line="22" w:lineRule="atLeast"/>
              <w:rPr>
                <w:rFonts w:asciiTheme="minorHAnsi" w:hAnsiTheme="minorHAnsi" w:cstheme="minorHAnsi"/>
                <w:bCs/>
                <w:szCs w:val="22"/>
              </w:rPr>
            </w:pPr>
          </w:p>
        </w:tc>
      </w:tr>
      <w:tr w:rsidR="00355D68" w:rsidRPr="00361DEC" w14:paraId="68A41BEC" w14:textId="4850329A" w:rsidTr="008E0197">
        <w:trPr>
          <w:trHeight w:val="438"/>
        </w:trPr>
        <w:tc>
          <w:tcPr>
            <w:tcW w:w="2119" w:type="dxa"/>
            <w:shd w:val="clear" w:color="auto" w:fill="F2F2F2" w:themeFill="background1" w:themeFillShade="F2"/>
          </w:tcPr>
          <w:p w14:paraId="48C1AA2C" w14:textId="77777777" w:rsidR="00355D68" w:rsidRPr="00361DEC" w:rsidRDefault="00355D68" w:rsidP="00355D68">
            <w:pPr>
              <w:spacing w:before="120" w:line="22" w:lineRule="atLeast"/>
              <w:jc w:val="left"/>
              <w:rPr>
                <w:rFonts w:asciiTheme="minorHAnsi" w:hAnsiTheme="minorHAnsi" w:cstheme="minorHAnsi"/>
                <w:b/>
                <w:bCs/>
                <w:sz w:val="16"/>
                <w:szCs w:val="16"/>
              </w:rPr>
            </w:pPr>
          </w:p>
        </w:tc>
        <w:tc>
          <w:tcPr>
            <w:tcW w:w="2560" w:type="dxa"/>
            <w:shd w:val="clear" w:color="auto" w:fill="F2F2F2" w:themeFill="background1" w:themeFillShade="F2"/>
          </w:tcPr>
          <w:p w14:paraId="48AA2656" w14:textId="4F2E488D" w:rsidR="00355D68" w:rsidRPr="00361DEC" w:rsidRDefault="009A71A3" w:rsidP="00355D68">
            <w:pPr>
              <w:spacing w:before="120" w:line="22" w:lineRule="atLeast"/>
              <w:jc w:val="left"/>
              <w:rPr>
                <w:rFonts w:asciiTheme="minorHAnsi" w:hAnsiTheme="minorHAnsi" w:cstheme="minorHAnsi"/>
                <w:bCs/>
                <w:sz w:val="16"/>
                <w:szCs w:val="16"/>
              </w:rPr>
            </w:pPr>
            <w:r w:rsidRPr="009A71A3">
              <w:rPr>
                <w:rFonts w:asciiTheme="minorHAnsi" w:eastAsia="PMingLiU" w:hAnsiTheme="minorHAnsi" w:cstheme="minorHAnsi"/>
                <w:b/>
                <w:bCs/>
                <w:spacing w:val="-1"/>
                <w:sz w:val="16"/>
                <w:szCs w:val="16"/>
                <w:lang w:eastAsia="zh-TW"/>
              </w:rPr>
              <w:t>3D Bézier Spline Algorithm</w:t>
            </w:r>
          </w:p>
        </w:tc>
        <w:tc>
          <w:tcPr>
            <w:tcW w:w="581" w:type="dxa"/>
            <w:shd w:val="clear" w:color="auto" w:fill="F2F2F2" w:themeFill="background1" w:themeFillShade="F2"/>
          </w:tcPr>
          <w:p w14:paraId="428D8E9A" w14:textId="77777777" w:rsidR="00355D68" w:rsidRPr="00361DEC" w:rsidRDefault="00355D68" w:rsidP="00355D68">
            <w:pPr>
              <w:spacing w:before="120" w:line="22" w:lineRule="atLeast"/>
              <w:rPr>
                <w:rFonts w:asciiTheme="minorHAnsi" w:hAnsiTheme="minorHAnsi" w:cstheme="minorHAnsi"/>
                <w:bCs/>
                <w:szCs w:val="22"/>
              </w:rPr>
            </w:pPr>
          </w:p>
        </w:tc>
        <w:tc>
          <w:tcPr>
            <w:tcW w:w="581" w:type="dxa"/>
            <w:shd w:val="clear" w:color="auto" w:fill="FFF2CC" w:themeFill="accent4" w:themeFillTint="33"/>
          </w:tcPr>
          <w:p w14:paraId="4BA49039" w14:textId="77777777" w:rsidR="00355D68" w:rsidRPr="00361DEC" w:rsidRDefault="00355D68" w:rsidP="00355D68">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033DB23A" w14:textId="77777777" w:rsidR="00355D68" w:rsidRPr="00361DEC" w:rsidRDefault="00355D68" w:rsidP="00355D68">
            <w:pPr>
              <w:spacing w:before="120" w:line="22" w:lineRule="atLeast"/>
              <w:rPr>
                <w:rFonts w:asciiTheme="minorHAnsi" w:hAnsiTheme="minorHAnsi" w:cstheme="minorHAnsi"/>
                <w:bCs/>
                <w:szCs w:val="22"/>
              </w:rPr>
            </w:pPr>
          </w:p>
        </w:tc>
        <w:tc>
          <w:tcPr>
            <w:tcW w:w="581" w:type="dxa"/>
            <w:shd w:val="clear" w:color="auto" w:fill="F2F2F2" w:themeFill="background1" w:themeFillShade="F2"/>
          </w:tcPr>
          <w:p w14:paraId="70EB148A" w14:textId="77777777" w:rsidR="00355D68" w:rsidRPr="00361DEC" w:rsidRDefault="00355D68" w:rsidP="00355D68">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057FD831" w14:textId="77777777" w:rsidR="00355D68" w:rsidRPr="00361DEC" w:rsidRDefault="00355D68" w:rsidP="00355D68">
            <w:pPr>
              <w:spacing w:before="120" w:line="22" w:lineRule="atLeast"/>
              <w:rPr>
                <w:rFonts w:asciiTheme="minorHAnsi" w:hAnsiTheme="minorHAnsi" w:cstheme="minorHAnsi"/>
                <w:bCs/>
                <w:szCs w:val="22"/>
              </w:rPr>
            </w:pPr>
          </w:p>
        </w:tc>
        <w:tc>
          <w:tcPr>
            <w:tcW w:w="581" w:type="dxa"/>
            <w:shd w:val="clear" w:color="auto" w:fill="F2F2F2" w:themeFill="background1" w:themeFillShade="F2"/>
          </w:tcPr>
          <w:p w14:paraId="14958321" w14:textId="77777777" w:rsidR="00355D68" w:rsidRPr="00361DEC" w:rsidRDefault="00355D68" w:rsidP="00355D68">
            <w:pPr>
              <w:spacing w:before="120" w:line="22" w:lineRule="atLeast"/>
              <w:rPr>
                <w:rFonts w:asciiTheme="minorHAnsi" w:hAnsiTheme="minorHAnsi" w:cstheme="minorHAnsi"/>
                <w:bCs/>
                <w:szCs w:val="22"/>
              </w:rPr>
            </w:pPr>
          </w:p>
        </w:tc>
        <w:tc>
          <w:tcPr>
            <w:tcW w:w="581" w:type="dxa"/>
            <w:shd w:val="clear" w:color="auto" w:fill="F2F2F2" w:themeFill="background1" w:themeFillShade="F2"/>
          </w:tcPr>
          <w:p w14:paraId="46D44CB9" w14:textId="77777777" w:rsidR="00355D68" w:rsidRPr="00361DEC" w:rsidRDefault="00355D68" w:rsidP="00355D68">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599036D6" w14:textId="77777777" w:rsidR="00355D68" w:rsidRPr="00361DEC" w:rsidRDefault="00355D68" w:rsidP="00355D68">
            <w:pPr>
              <w:spacing w:before="120" w:line="22" w:lineRule="atLeast"/>
              <w:rPr>
                <w:rFonts w:asciiTheme="minorHAnsi" w:hAnsiTheme="minorHAnsi" w:cstheme="minorHAnsi"/>
                <w:bCs/>
                <w:szCs w:val="22"/>
              </w:rPr>
            </w:pPr>
          </w:p>
        </w:tc>
        <w:tc>
          <w:tcPr>
            <w:tcW w:w="581" w:type="dxa"/>
            <w:shd w:val="clear" w:color="auto" w:fill="F2F2F2" w:themeFill="background1" w:themeFillShade="F2"/>
          </w:tcPr>
          <w:p w14:paraId="0C94A396" w14:textId="77777777" w:rsidR="00355D68" w:rsidRPr="00361DEC" w:rsidRDefault="00355D68" w:rsidP="00355D68">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3D545DED" w14:textId="77777777" w:rsidR="00355D68" w:rsidRPr="00361DEC" w:rsidRDefault="00355D68" w:rsidP="00355D68">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01BA0080" w14:textId="77777777" w:rsidR="00355D68" w:rsidRPr="00361DEC" w:rsidRDefault="00355D68" w:rsidP="00355D68">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47B2239F" w14:textId="77777777" w:rsidR="00355D68" w:rsidRPr="00361DEC" w:rsidRDefault="00355D68" w:rsidP="00355D68">
            <w:pPr>
              <w:spacing w:before="120" w:line="22" w:lineRule="atLeast"/>
              <w:rPr>
                <w:rFonts w:asciiTheme="minorHAnsi" w:hAnsiTheme="minorHAnsi" w:cstheme="minorHAnsi"/>
                <w:bCs/>
                <w:szCs w:val="22"/>
              </w:rPr>
            </w:pPr>
          </w:p>
        </w:tc>
      </w:tr>
      <w:tr w:rsidR="00355D68" w:rsidRPr="00361DEC" w14:paraId="10814401" w14:textId="180D7743" w:rsidTr="000A732B">
        <w:tc>
          <w:tcPr>
            <w:tcW w:w="2119" w:type="dxa"/>
            <w:shd w:val="clear" w:color="auto" w:fill="D9D9D9" w:themeFill="background1" w:themeFillShade="D9"/>
          </w:tcPr>
          <w:p w14:paraId="7AD009DE" w14:textId="0EA99FB0" w:rsidR="00355D68" w:rsidRPr="00361DEC" w:rsidRDefault="009A71A3" w:rsidP="00355D68">
            <w:pPr>
              <w:spacing w:before="120" w:line="22" w:lineRule="atLeast"/>
              <w:jc w:val="left"/>
              <w:rPr>
                <w:rFonts w:asciiTheme="minorHAnsi" w:hAnsiTheme="minorHAnsi" w:cstheme="minorHAnsi"/>
                <w:b/>
                <w:bCs/>
                <w:sz w:val="16"/>
                <w:szCs w:val="16"/>
              </w:rPr>
            </w:pPr>
            <w:r w:rsidRPr="009A71A3">
              <w:rPr>
                <w:rFonts w:asciiTheme="minorHAnsi" w:eastAsia="PMingLiU" w:hAnsiTheme="minorHAnsi" w:cstheme="minorHAnsi"/>
                <w:b/>
                <w:bCs/>
                <w:spacing w:val="-1"/>
                <w:sz w:val="16"/>
                <w:szCs w:val="16"/>
                <w:lang w:eastAsia="zh-TW"/>
              </w:rPr>
              <w:t>Chinese Calligraphy Robot</w:t>
            </w:r>
          </w:p>
        </w:tc>
        <w:tc>
          <w:tcPr>
            <w:tcW w:w="2560" w:type="dxa"/>
            <w:shd w:val="clear" w:color="auto" w:fill="D9D9D9" w:themeFill="background1" w:themeFillShade="D9"/>
          </w:tcPr>
          <w:p w14:paraId="1A178163" w14:textId="4E454E62" w:rsidR="00355D68" w:rsidRPr="00361DEC" w:rsidRDefault="00355D68" w:rsidP="00355D68">
            <w:pPr>
              <w:spacing w:before="120" w:line="22" w:lineRule="atLeast"/>
              <w:jc w:val="left"/>
              <w:rPr>
                <w:rFonts w:asciiTheme="minorHAnsi" w:hAnsiTheme="minorHAnsi" w:cstheme="minorHAnsi"/>
                <w:b/>
                <w:sz w:val="16"/>
                <w:szCs w:val="16"/>
              </w:rPr>
            </w:pPr>
          </w:p>
        </w:tc>
        <w:tc>
          <w:tcPr>
            <w:tcW w:w="581" w:type="dxa"/>
            <w:shd w:val="clear" w:color="auto" w:fill="F2F2F2" w:themeFill="background1" w:themeFillShade="F2"/>
          </w:tcPr>
          <w:p w14:paraId="12CB70A2" w14:textId="77777777" w:rsidR="00355D68" w:rsidRPr="00361DEC" w:rsidRDefault="00355D68" w:rsidP="00355D68">
            <w:pPr>
              <w:spacing w:before="120" w:line="22" w:lineRule="atLeast"/>
              <w:rPr>
                <w:rFonts w:asciiTheme="minorHAnsi" w:hAnsiTheme="minorHAnsi" w:cstheme="minorHAnsi"/>
                <w:bCs/>
                <w:szCs w:val="22"/>
              </w:rPr>
            </w:pPr>
          </w:p>
        </w:tc>
        <w:tc>
          <w:tcPr>
            <w:tcW w:w="581" w:type="dxa"/>
            <w:shd w:val="clear" w:color="auto" w:fill="BDD6EE" w:themeFill="accent1" w:themeFillTint="66"/>
          </w:tcPr>
          <w:p w14:paraId="21ACBD23" w14:textId="77777777" w:rsidR="00355D68" w:rsidRPr="00361DEC" w:rsidRDefault="00355D68" w:rsidP="00355D68">
            <w:pPr>
              <w:spacing w:before="120" w:line="22" w:lineRule="atLeast"/>
              <w:rPr>
                <w:rFonts w:asciiTheme="minorHAnsi" w:hAnsiTheme="minorHAnsi" w:cstheme="minorHAnsi"/>
                <w:bCs/>
                <w:szCs w:val="22"/>
              </w:rPr>
            </w:pPr>
          </w:p>
        </w:tc>
        <w:tc>
          <w:tcPr>
            <w:tcW w:w="582" w:type="dxa"/>
            <w:shd w:val="clear" w:color="auto" w:fill="BDD6EE" w:themeFill="accent1" w:themeFillTint="66"/>
          </w:tcPr>
          <w:p w14:paraId="7AE0A9B9" w14:textId="77777777" w:rsidR="00355D68" w:rsidRPr="00361DEC" w:rsidRDefault="00355D68" w:rsidP="00355D68">
            <w:pPr>
              <w:spacing w:before="120" w:line="22" w:lineRule="atLeast"/>
              <w:rPr>
                <w:rFonts w:asciiTheme="minorHAnsi" w:hAnsiTheme="minorHAnsi" w:cstheme="minorHAnsi"/>
                <w:bCs/>
                <w:szCs w:val="22"/>
              </w:rPr>
            </w:pPr>
          </w:p>
        </w:tc>
        <w:tc>
          <w:tcPr>
            <w:tcW w:w="581" w:type="dxa"/>
            <w:shd w:val="clear" w:color="auto" w:fill="BDD6EE" w:themeFill="accent1" w:themeFillTint="66"/>
          </w:tcPr>
          <w:p w14:paraId="17DC1F63" w14:textId="77777777" w:rsidR="00355D68" w:rsidRPr="00361DEC" w:rsidRDefault="00355D68" w:rsidP="00355D68">
            <w:pPr>
              <w:spacing w:before="120" w:line="22" w:lineRule="atLeast"/>
              <w:rPr>
                <w:rFonts w:asciiTheme="minorHAnsi" w:hAnsiTheme="minorHAnsi" w:cstheme="minorHAnsi"/>
                <w:bCs/>
                <w:szCs w:val="22"/>
              </w:rPr>
            </w:pPr>
          </w:p>
        </w:tc>
        <w:tc>
          <w:tcPr>
            <w:tcW w:w="582" w:type="dxa"/>
            <w:shd w:val="clear" w:color="auto" w:fill="BDD6EE" w:themeFill="accent1" w:themeFillTint="66"/>
          </w:tcPr>
          <w:p w14:paraId="72ACD222" w14:textId="77777777" w:rsidR="00355D68" w:rsidRPr="00361DEC" w:rsidRDefault="00355D68" w:rsidP="00355D68">
            <w:pPr>
              <w:spacing w:before="120" w:line="22" w:lineRule="atLeast"/>
              <w:rPr>
                <w:rFonts w:asciiTheme="minorHAnsi" w:hAnsiTheme="minorHAnsi" w:cstheme="minorHAnsi"/>
                <w:bCs/>
                <w:szCs w:val="22"/>
              </w:rPr>
            </w:pPr>
          </w:p>
        </w:tc>
        <w:tc>
          <w:tcPr>
            <w:tcW w:w="581" w:type="dxa"/>
            <w:shd w:val="clear" w:color="auto" w:fill="BDD6EE" w:themeFill="accent1" w:themeFillTint="66"/>
          </w:tcPr>
          <w:p w14:paraId="6B0652E4" w14:textId="77777777" w:rsidR="00355D68" w:rsidRPr="00361DEC" w:rsidRDefault="00355D68" w:rsidP="00355D68">
            <w:pPr>
              <w:spacing w:before="120" w:line="22" w:lineRule="atLeast"/>
              <w:rPr>
                <w:rFonts w:asciiTheme="minorHAnsi" w:hAnsiTheme="minorHAnsi" w:cstheme="minorHAnsi"/>
                <w:bCs/>
                <w:szCs w:val="22"/>
              </w:rPr>
            </w:pPr>
          </w:p>
        </w:tc>
        <w:tc>
          <w:tcPr>
            <w:tcW w:w="581" w:type="dxa"/>
            <w:shd w:val="clear" w:color="auto" w:fill="F2F2F2" w:themeFill="background1" w:themeFillShade="F2"/>
          </w:tcPr>
          <w:p w14:paraId="6CA6EE6F" w14:textId="77777777" w:rsidR="00355D68" w:rsidRPr="00361DEC" w:rsidRDefault="00355D68" w:rsidP="00355D68">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5B161108" w14:textId="77777777" w:rsidR="00355D68" w:rsidRPr="00361DEC" w:rsidRDefault="00355D68" w:rsidP="00355D68">
            <w:pPr>
              <w:spacing w:before="120" w:line="22" w:lineRule="atLeast"/>
              <w:rPr>
                <w:rFonts w:asciiTheme="minorHAnsi" w:hAnsiTheme="minorHAnsi" w:cstheme="minorHAnsi"/>
                <w:bCs/>
                <w:szCs w:val="22"/>
              </w:rPr>
            </w:pPr>
          </w:p>
        </w:tc>
        <w:tc>
          <w:tcPr>
            <w:tcW w:w="581" w:type="dxa"/>
            <w:shd w:val="clear" w:color="auto" w:fill="F2F2F2" w:themeFill="background1" w:themeFillShade="F2"/>
          </w:tcPr>
          <w:p w14:paraId="789851B8" w14:textId="77777777" w:rsidR="00355D68" w:rsidRPr="00361DEC" w:rsidRDefault="00355D68" w:rsidP="00355D68">
            <w:pPr>
              <w:spacing w:before="120" w:line="22" w:lineRule="atLeast"/>
              <w:rPr>
                <w:rFonts w:asciiTheme="minorHAnsi" w:hAnsiTheme="minorHAnsi" w:cstheme="minorHAnsi"/>
                <w:bCs/>
                <w:szCs w:val="22"/>
              </w:rPr>
            </w:pPr>
          </w:p>
        </w:tc>
        <w:tc>
          <w:tcPr>
            <w:tcW w:w="582" w:type="dxa"/>
            <w:shd w:val="clear" w:color="auto" w:fill="BDD6EE" w:themeFill="accent1" w:themeFillTint="66"/>
          </w:tcPr>
          <w:p w14:paraId="0683FCAE" w14:textId="77777777" w:rsidR="00355D68" w:rsidRPr="000A732B" w:rsidRDefault="00355D68" w:rsidP="00355D68">
            <w:pPr>
              <w:spacing w:before="120" w:line="22" w:lineRule="atLeast"/>
              <w:rPr>
                <w:rFonts w:asciiTheme="minorHAnsi" w:hAnsiTheme="minorHAnsi" w:cstheme="minorHAnsi"/>
                <w:bCs/>
                <w:color w:val="BDD6EE" w:themeColor="accent1" w:themeTint="66"/>
                <w:szCs w:val="22"/>
              </w:rPr>
            </w:pPr>
          </w:p>
        </w:tc>
        <w:tc>
          <w:tcPr>
            <w:tcW w:w="582" w:type="dxa"/>
            <w:shd w:val="clear" w:color="auto" w:fill="BDD6EE" w:themeFill="accent1" w:themeFillTint="66"/>
          </w:tcPr>
          <w:p w14:paraId="5BA4C31C" w14:textId="77777777" w:rsidR="00355D68" w:rsidRPr="000A732B" w:rsidRDefault="00355D68" w:rsidP="00355D68">
            <w:pPr>
              <w:spacing w:before="120" w:line="22" w:lineRule="atLeast"/>
              <w:rPr>
                <w:rFonts w:asciiTheme="minorHAnsi" w:hAnsiTheme="minorHAnsi" w:cstheme="minorHAnsi"/>
                <w:bCs/>
                <w:color w:val="BDD6EE" w:themeColor="accent1" w:themeTint="66"/>
                <w:szCs w:val="22"/>
              </w:rPr>
            </w:pPr>
          </w:p>
        </w:tc>
        <w:tc>
          <w:tcPr>
            <w:tcW w:w="582" w:type="dxa"/>
            <w:shd w:val="clear" w:color="auto" w:fill="BDD6EE" w:themeFill="accent1" w:themeFillTint="66"/>
          </w:tcPr>
          <w:p w14:paraId="57A4F96A" w14:textId="77777777" w:rsidR="00355D68" w:rsidRPr="000A732B" w:rsidRDefault="00355D68" w:rsidP="00355D68">
            <w:pPr>
              <w:spacing w:before="120" w:line="22" w:lineRule="atLeast"/>
              <w:rPr>
                <w:rFonts w:asciiTheme="minorHAnsi" w:hAnsiTheme="minorHAnsi" w:cstheme="minorHAnsi"/>
                <w:bCs/>
                <w:color w:val="BDD6EE" w:themeColor="accent1" w:themeTint="66"/>
                <w:szCs w:val="22"/>
              </w:rPr>
            </w:pPr>
          </w:p>
        </w:tc>
      </w:tr>
      <w:tr w:rsidR="00355D68" w:rsidRPr="00361DEC" w14:paraId="72F51B9F" w14:textId="6F013A8F" w:rsidTr="008E0197">
        <w:tc>
          <w:tcPr>
            <w:tcW w:w="2119" w:type="dxa"/>
            <w:shd w:val="clear" w:color="auto" w:fill="D9D9D9" w:themeFill="background1" w:themeFillShade="D9"/>
          </w:tcPr>
          <w:p w14:paraId="4A1A94F5" w14:textId="77777777" w:rsidR="00355D68" w:rsidRPr="00361DEC" w:rsidRDefault="00355D68" w:rsidP="00355D68">
            <w:pPr>
              <w:spacing w:before="120" w:line="22" w:lineRule="atLeast"/>
              <w:jc w:val="left"/>
              <w:rPr>
                <w:rFonts w:asciiTheme="minorHAnsi" w:hAnsiTheme="minorHAnsi" w:cstheme="minorHAnsi"/>
                <w:b/>
                <w:bCs/>
                <w:sz w:val="16"/>
                <w:szCs w:val="16"/>
              </w:rPr>
            </w:pPr>
          </w:p>
        </w:tc>
        <w:tc>
          <w:tcPr>
            <w:tcW w:w="2560" w:type="dxa"/>
            <w:shd w:val="clear" w:color="auto" w:fill="D9D9D9" w:themeFill="background1" w:themeFillShade="D9"/>
          </w:tcPr>
          <w:p w14:paraId="78D1567D" w14:textId="45F56843" w:rsidR="00355D68" w:rsidRPr="00361DEC" w:rsidRDefault="009A71A3" w:rsidP="00355D68">
            <w:pPr>
              <w:spacing w:before="120" w:line="22" w:lineRule="atLeast"/>
              <w:jc w:val="left"/>
              <w:rPr>
                <w:rFonts w:asciiTheme="minorHAnsi" w:hAnsiTheme="minorHAnsi" w:cstheme="minorHAnsi"/>
                <w:b/>
                <w:sz w:val="16"/>
                <w:szCs w:val="16"/>
              </w:rPr>
            </w:pPr>
            <w:r w:rsidRPr="009A71A3">
              <w:rPr>
                <w:rFonts w:asciiTheme="minorHAnsi" w:eastAsia="PMingLiU" w:hAnsiTheme="minorHAnsi" w:cstheme="minorHAnsi"/>
                <w:b/>
                <w:bCs/>
                <w:spacing w:val="-1"/>
                <w:sz w:val="16"/>
                <w:szCs w:val="16"/>
                <w:lang w:eastAsia="zh-TW"/>
              </w:rPr>
              <w:t xml:space="preserve">Acquire Robotic Arm and Tools </w:t>
            </w:r>
          </w:p>
        </w:tc>
        <w:tc>
          <w:tcPr>
            <w:tcW w:w="581" w:type="dxa"/>
            <w:shd w:val="clear" w:color="auto" w:fill="F2F2F2" w:themeFill="background1" w:themeFillShade="F2"/>
          </w:tcPr>
          <w:p w14:paraId="11EFF14C" w14:textId="77777777" w:rsidR="00355D68" w:rsidRPr="00361DEC" w:rsidRDefault="00355D68" w:rsidP="00355D68">
            <w:pPr>
              <w:spacing w:before="120" w:line="22" w:lineRule="atLeast"/>
              <w:rPr>
                <w:rFonts w:asciiTheme="minorHAnsi" w:hAnsiTheme="minorHAnsi" w:cstheme="minorHAnsi"/>
                <w:bCs/>
                <w:szCs w:val="22"/>
              </w:rPr>
            </w:pPr>
          </w:p>
        </w:tc>
        <w:tc>
          <w:tcPr>
            <w:tcW w:w="581" w:type="dxa"/>
            <w:shd w:val="clear" w:color="auto" w:fill="FFF2CC" w:themeFill="accent4" w:themeFillTint="33"/>
          </w:tcPr>
          <w:p w14:paraId="3D08BC10" w14:textId="77777777" w:rsidR="00355D68" w:rsidRPr="00361DEC" w:rsidRDefault="00355D68" w:rsidP="00355D68">
            <w:pPr>
              <w:spacing w:before="120" w:line="22" w:lineRule="atLeast"/>
              <w:rPr>
                <w:rFonts w:asciiTheme="minorHAnsi" w:hAnsiTheme="minorHAnsi" w:cstheme="minorHAnsi"/>
                <w:bCs/>
                <w:szCs w:val="22"/>
              </w:rPr>
            </w:pPr>
          </w:p>
        </w:tc>
        <w:tc>
          <w:tcPr>
            <w:tcW w:w="582" w:type="dxa"/>
            <w:shd w:val="clear" w:color="auto" w:fill="FFF2CC" w:themeFill="accent4" w:themeFillTint="33"/>
          </w:tcPr>
          <w:p w14:paraId="13238848" w14:textId="77777777" w:rsidR="00355D68" w:rsidRPr="00361DEC" w:rsidRDefault="00355D68" w:rsidP="00355D68">
            <w:pPr>
              <w:spacing w:before="120" w:line="22" w:lineRule="atLeast"/>
              <w:rPr>
                <w:rFonts w:asciiTheme="minorHAnsi" w:hAnsiTheme="minorHAnsi" w:cstheme="minorHAnsi"/>
                <w:bCs/>
                <w:szCs w:val="22"/>
              </w:rPr>
            </w:pPr>
          </w:p>
        </w:tc>
        <w:tc>
          <w:tcPr>
            <w:tcW w:w="581" w:type="dxa"/>
            <w:shd w:val="clear" w:color="auto" w:fill="F2F2F2" w:themeFill="background1" w:themeFillShade="F2"/>
          </w:tcPr>
          <w:p w14:paraId="552FFD29" w14:textId="77777777" w:rsidR="00355D68" w:rsidRPr="00361DEC" w:rsidRDefault="00355D68" w:rsidP="00355D68">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2D0FE0EB" w14:textId="77777777" w:rsidR="00355D68" w:rsidRPr="00361DEC" w:rsidRDefault="00355D68" w:rsidP="00355D68">
            <w:pPr>
              <w:spacing w:before="120" w:line="22" w:lineRule="atLeast"/>
              <w:rPr>
                <w:rFonts w:asciiTheme="minorHAnsi" w:hAnsiTheme="minorHAnsi" w:cstheme="minorHAnsi"/>
                <w:bCs/>
                <w:szCs w:val="22"/>
              </w:rPr>
            </w:pPr>
          </w:p>
        </w:tc>
        <w:tc>
          <w:tcPr>
            <w:tcW w:w="581" w:type="dxa"/>
            <w:shd w:val="clear" w:color="auto" w:fill="F2F2F2" w:themeFill="background1" w:themeFillShade="F2"/>
          </w:tcPr>
          <w:p w14:paraId="553454BD" w14:textId="77777777" w:rsidR="00355D68" w:rsidRPr="00361DEC" w:rsidRDefault="00355D68" w:rsidP="00355D68">
            <w:pPr>
              <w:spacing w:before="120" w:line="22" w:lineRule="atLeast"/>
              <w:rPr>
                <w:rFonts w:asciiTheme="minorHAnsi" w:hAnsiTheme="minorHAnsi" w:cstheme="minorHAnsi"/>
                <w:bCs/>
                <w:szCs w:val="22"/>
              </w:rPr>
            </w:pPr>
          </w:p>
        </w:tc>
        <w:tc>
          <w:tcPr>
            <w:tcW w:w="581" w:type="dxa"/>
            <w:shd w:val="clear" w:color="auto" w:fill="F2F2F2" w:themeFill="background1" w:themeFillShade="F2"/>
          </w:tcPr>
          <w:p w14:paraId="53A3A76F" w14:textId="77777777" w:rsidR="00355D68" w:rsidRPr="00361DEC" w:rsidRDefault="00355D68" w:rsidP="00355D68">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485B1FD2" w14:textId="77777777" w:rsidR="00355D68" w:rsidRPr="00361DEC" w:rsidRDefault="00355D68" w:rsidP="00355D68">
            <w:pPr>
              <w:spacing w:before="120" w:line="22" w:lineRule="atLeast"/>
              <w:rPr>
                <w:rFonts w:asciiTheme="minorHAnsi" w:hAnsiTheme="minorHAnsi" w:cstheme="minorHAnsi"/>
                <w:bCs/>
                <w:szCs w:val="22"/>
              </w:rPr>
            </w:pPr>
          </w:p>
        </w:tc>
        <w:tc>
          <w:tcPr>
            <w:tcW w:w="581" w:type="dxa"/>
            <w:shd w:val="clear" w:color="auto" w:fill="F2F2F2" w:themeFill="background1" w:themeFillShade="F2"/>
          </w:tcPr>
          <w:p w14:paraId="6AE0949A" w14:textId="77777777" w:rsidR="00355D68" w:rsidRPr="00361DEC" w:rsidRDefault="00355D68" w:rsidP="00355D68">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44B1C591" w14:textId="77777777" w:rsidR="00355D68" w:rsidRPr="00361DEC" w:rsidRDefault="00355D68" w:rsidP="00355D68">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0E6EAF5A" w14:textId="77777777" w:rsidR="00355D68" w:rsidRPr="00361DEC" w:rsidRDefault="00355D68" w:rsidP="00355D68">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1D308519" w14:textId="77777777" w:rsidR="00355D68" w:rsidRPr="00361DEC" w:rsidRDefault="00355D68" w:rsidP="00355D68">
            <w:pPr>
              <w:spacing w:before="120" w:line="22" w:lineRule="atLeast"/>
              <w:rPr>
                <w:rFonts w:asciiTheme="minorHAnsi" w:hAnsiTheme="minorHAnsi" w:cstheme="minorHAnsi"/>
                <w:bCs/>
                <w:szCs w:val="22"/>
              </w:rPr>
            </w:pPr>
          </w:p>
        </w:tc>
      </w:tr>
      <w:tr w:rsidR="00355D68" w:rsidRPr="00361DEC" w14:paraId="0E688550" w14:textId="696EE161" w:rsidTr="008E0197">
        <w:tc>
          <w:tcPr>
            <w:tcW w:w="2119" w:type="dxa"/>
            <w:shd w:val="clear" w:color="auto" w:fill="D9D9D9" w:themeFill="background1" w:themeFillShade="D9"/>
          </w:tcPr>
          <w:p w14:paraId="40319BB2" w14:textId="77777777" w:rsidR="00355D68" w:rsidRPr="00361DEC" w:rsidRDefault="00355D68" w:rsidP="00355D68">
            <w:pPr>
              <w:spacing w:before="120" w:line="22" w:lineRule="atLeast"/>
              <w:jc w:val="left"/>
              <w:rPr>
                <w:rFonts w:asciiTheme="minorHAnsi" w:hAnsiTheme="minorHAnsi" w:cstheme="minorHAnsi"/>
                <w:b/>
                <w:bCs/>
                <w:sz w:val="16"/>
                <w:szCs w:val="16"/>
              </w:rPr>
            </w:pPr>
          </w:p>
        </w:tc>
        <w:tc>
          <w:tcPr>
            <w:tcW w:w="2560" w:type="dxa"/>
            <w:shd w:val="clear" w:color="auto" w:fill="D9D9D9" w:themeFill="background1" w:themeFillShade="D9"/>
          </w:tcPr>
          <w:p w14:paraId="4A2EDC19" w14:textId="09EA26F3" w:rsidR="00355D68" w:rsidRPr="00361DEC" w:rsidRDefault="009A71A3" w:rsidP="00355D68">
            <w:pPr>
              <w:spacing w:before="120" w:line="22" w:lineRule="atLeast"/>
              <w:jc w:val="left"/>
              <w:rPr>
                <w:rFonts w:asciiTheme="minorHAnsi" w:hAnsiTheme="minorHAnsi" w:cstheme="minorHAnsi"/>
                <w:b/>
                <w:sz w:val="16"/>
                <w:szCs w:val="16"/>
              </w:rPr>
            </w:pPr>
            <w:r w:rsidRPr="009A71A3">
              <w:rPr>
                <w:rFonts w:asciiTheme="minorHAnsi" w:eastAsia="PMingLiU" w:hAnsiTheme="minorHAnsi" w:cstheme="minorHAnsi"/>
                <w:b/>
                <w:bCs/>
                <w:sz w:val="16"/>
                <w:szCs w:val="16"/>
                <w:lang w:eastAsia="zh-TW"/>
              </w:rPr>
              <w:t>Manual Control to 3D Coordinates</w:t>
            </w:r>
          </w:p>
        </w:tc>
        <w:tc>
          <w:tcPr>
            <w:tcW w:w="581" w:type="dxa"/>
            <w:shd w:val="clear" w:color="auto" w:fill="F2F2F2" w:themeFill="background1" w:themeFillShade="F2"/>
          </w:tcPr>
          <w:p w14:paraId="02BE7C29" w14:textId="77777777" w:rsidR="00355D68" w:rsidRPr="00361DEC" w:rsidRDefault="00355D68" w:rsidP="00355D68">
            <w:pPr>
              <w:spacing w:before="120" w:line="22" w:lineRule="atLeast"/>
              <w:rPr>
                <w:rFonts w:asciiTheme="minorHAnsi" w:hAnsiTheme="minorHAnsi" w:cstheme="minorHAnsi"/>
                <w:bCs/>
                <w:szCs w:val="22"/>
              </w:rPr>
            </w:pPr>
          </w:p>
        </w:tc>
        <w:tc>
          <w:tcPr>
            <w:tcW w:w="581" w:type="dxa"/>
            <w:shd w:val="clear" w:color="auto" w:fill="F2F2F2" w:themeFill="background1" w:themeFillShade="F2"/>
          </w:tcPr>
          <w:p w14:paraId="60ADD289" w14:textId="77777777" w:rsidR="00355D68" w:rsidRPr="00361DEC" w:rsidRDefault="00355D68" w:rsidP="00355D68">
            <w:pPr>
              <w:spacing w:before="120" w:line="22" w:lineRule="atLeast"/>
              <w:rPr>
                <w:rFonts w:asciiTheme="minorHAnsi" w:hAnsiTheme="minorHAnsi" w:cstheme="minorHAnsi"/>
                <w:bCs/>
                <w:szCs w:val="22"/>
              </w:rPr>
            </w:pPr>
          </w:p>
        </w:tc>
        <w:tc>
          <w:tcPr>
            <w:tcW w:w="582" w:type="dxa"/>
            <w:shd w:val="clear" w:color="auto" w:fill="FFF2CC" w:themeFill="accent4" w:themeFillTint="33"/>
          </w:tcPr>
          <w:p w14:paraId="0772C0F8" w14:textId="77777777" w:rsidR="00355D68" w:rsidRPr="00361DEC" w:rsidRDefault="00355D68" w:rsidP="00355D68">
            <w:pPr>
              <w:spacing w:before="120" w:line="22" w:lineRule="atLeast"/>
              <w:rPr>
                <w:rFonts w:asciiTheme="minorHAnsi" w:hAnsiTheme="minorHAnsi" w:cstheme="minorHAnsi"/>
                <w:bCs/>
                <w:szCs w:val="22"/>
              </w:rPr>
            </w:pPr>
          </w:p>
        </w:tc>
        <w:tc>
          <w:tcPr>
            <w:tcW w:w="581" w:type="dxa"/>
            <w:shd w:val="clear" w:color="auto" w:fill="F2F2F2" w:themeFill="background1" w:themeFillShade="F2"/>
          </w:tcPr>
          <w:p w14:paraId="5861A37D" w14:textId="77777777" w:rsidR="00355D68" w:rsidRPr="00361DEC" w:rsidRDefault="00355D68" w:rsidP="00355D68">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34C9D17F" w14:textId="77777777" w:rsidR="00355D68" w:rsidRPr="00361DEC" w:rsidRDefault="00355D68" w:rsidP="00355D68">
            <w:pPr>
              <w:spacing w:before="120" w:line="22" w:lineRule="atLeast"/>
              <w:rPr>
                <w:rFonts w:asciiTheme="minorHAnsi" w:hAnsiTheme="minorHAnsi" w:cstheme="minorHAnsi"/>
                <w:bCs/>
                <w:szCs w:val="22"/>
              </w:rPr>
            </w:pPr>
          </w:p>
        </w:tc>
        <w:tc>
          <w:tcPr>
            <w:tcW w:w="581" w:type="dxa"/>
            <w:shd w:val="clear" w:color="auto" w:fill="F2F2F2" w:themeFill="background1" w:themeFillShade="F2"/>
          </w:tcPr>
          <w:p w14:paraId="3D76BBDF" w14:textId="77777777" w:rsidR="00355D68" w:rsidRPr="00361DEC" w:rsidRDefault="00355D68" w:rsidP="00355D68">
            <w:pPr>
              <w:spacing w:before="120" w:line="22" w:lineRule="atLeast"/>
              <w:rPr>
                <w:rFonts w:asciiTheme="minorHAnsi" w:hAnsiTheme="minorHAnsi" w:cstheme="minorHAnsi"/>
                <w:bCs/>
                <w:szCs w:val="22"/>
              </w:rPr>
            </w:pPr>
          </w:p>
        </w:tc>
        <w:tc>
          <w:tcPr>
            <w:tcW w:w="581" w:type="dxa"/>
            <w:shd w:val="clear" w:color="auto" w:fill="F2F2F2" w:themeFill="background1" w:themeFillShade="F2"/>
          </w:tcPr>
          <w:p w14:paraId="0F121F79" w14:textId="77777777" w:rsidR="00355D68" w:rsidRPr="00361DEC" w:rsidRDefault="00355D68" w:rsidP="00355D68">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454E270B" w14:textId="77777777" w:rsidR="00355D68" w:rsidRPr="00361DEC" w:rsidRDefault="00355D68" w:rsidP="00355D68">
            <w:pPr>
              <w:spacing w:before="120" w:line="22" w:lineRule="atLeast"/>
              <w:rPr>
                <w:rFonts w:asciiTheme="minorHAnsi" w:hAnsiTheme="minorHAnsi" w:cstheme="minorHAnsi"/>
                <w:bCs/>
                <w:szCs w:val="22"/>
              </w:rPr>
            </w:pPr>
          </w:p>
        </w:tc>
        <w:tc>
          <w:tcPr>
            <w:tcW w:w="581" w:type="dxa"/>
            <w:shd w:val="clear" w:color="auto" w:fill="F2F2F2" w:themeFill="background1" w:themeFillShade="F2"/>
          </w:tcPr>
          <w:p w14:paraId="623CB2C7" w14:textId="77777777" w:rsidR="00355D68" w:rsidRPr="00361DEC" w:rsidRDefault="00355D68" w:rsidP="00355D68">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4DA357B4" w14:textId="77777777" w:rsidR="00355D68" w:rsidRPr="00361DEC" w:rsidRDefault="00355D68" w:rsidP="00355D68">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71F4161F" w14:textId="77777777" w:rsidR="00355D68" w:rsidRPr="00361DEC" w:rsidRDefault="00355D68" w:rsidP="00355D68">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5DC92326" w14:textId="77777777" w:rsidR="00355D68" w:rsidRPr="00361DEC" w:rsidRDefault="00355D68" w:rsidP="00355D68">
            <w:pPr>
              <w:spacing w:before="120" w:line="22" w:lineRule="atLeast"/>
              <w:rPr>
                <w:rFonts w:asciiTheme="minorHAnsi" w:hAnsiTheme="minorHAnsi" w:cstheme="minorHAnsi"/>
                <w:bCs/>
                <w:szCs w:val="22"/>
              </w:rPr>
            </w:pPr>
          </w:p>
        </w:tc>
      </w:tr>
      <w:tr w:rsidR="00355D68" w:rsidRPr="00361DEC" w14:paraId="143CE477" w14:textId="08564BA4" w:rsidTr="008E0197">
        <w:tc>
          <w:tcPr>
            <w:tcW w:w="2119" w:type="dxa"/>
            <w:shd w:val="clear" w:color="auto" w:fill="D9D9D9" w:themeFill="background1" w:themeFillShade="D9"/>
          </w:tcPr>
          <w:p w14:paraId="5ACEF746" w14:textId="77A407D3" w:rsidR="00355D68" w:rsidRPr="00361DEC" w:rsidRDefault="00355D68" w:rsidP="00355D68">
            <w:pPr>
              <w:spacing w:before="120" w:line="22" w:lineRule="atLeast"/>
              <w:jc w:val="left"/>
              <w:rPr>
                <w:rFonts w:asciiTheme="minorHAnsi" w:hAnsiTheme="minorHAnsi" w:cstheme="minorHAnsi"/>
                <w:b/>
                <w:bCs/>
                <w:sz w:val="16"/>
                <w:szCs w:val="16"/>
              </w:rPr>
            </w:pPr>
          </w:p>
        </w:tc>
        <w:tc>
          <w:tcPr>
            <w:tcW w:w="2560" w:type="dxa"/>
            <w:shd w:val="clear" w:color="auto" w:fill="D9D9D9" w:themeFill="background1" w:themeFillShade="D9"/>
          </w:tcPr>
          <w:p w14:paraId="50F10E86" w14:textId="53A8A569" w:rsidR="00355D68" w:rsidRPr="00361DEC" w:rsidRDefault="009A71A3" w:rsidP="00355D68">
            <w:pPr>
              <w:spacing w:before="120" w:line="22" w:lineRule="atLeast"/>
              <w:jc w:val="left"/>
              <w:rPr>
                <w:rFonts w:asciiTheme="minorHAnsi" w:hAnsiTheme="minorHAnsi" w:cstheme="minorHAnsi"/>
                <w:b/>
                <w:sz w:val="16"/>
                <w:szCs w:val="16"/>
              </w:rPr>
            </w:pPr>
            <w:r w:rsidRPr="009A71A3">
              <w:rPr>
                <w:rFonts w:asciiTheme="minorHAnsi" w:eastAsia="PMingLiU" w:hAnsiTheme="minorHAnsi" w:cstheme="minorHAnsi"/>
                <w:b/>
                <w:bCs/>
                <w:sz w:val="16"/>
                <w:szCs w:val="16"/>
                <w:lang w:eastAsia="zh-TW"/>
              </w:rPr>
              <w:t xml:space="preserve">Draw </w:t>
            </w:r>
            <w:r w:rsidRPr="009A71A3">
              <w:rPr>
                <w:rFonts w:asciiTheme="minorHAnsi" w:eastAsia="PMingLiU" w:hAnsiTheme="minorHAnsi" w:cstheme="minorHAnsi"/>
                <w:b/>
                <w:bCs/>
                <w:spacing w:val="-1"/>
                <w:sz w:val="16"/>
                <w:szCs w:val="16"/>
                <w:lang w:eastAsia="zh-TW"/>
              </w:rPr>
              <w:t>Chinese Characters</w:t>
            </w:r>
          </w:p>
        </w:tc>
        <w:tc>
          <w:tcPr>
            <w:tcW w:w="581" w:type="dxa"/>
            <w:shd w:val="clear" w:color="auto" w:fill="F2F2F2" w:themeFill="background1" w:themeFillShade="F2"/>
          </w:tcPr>
          <w:p w14:paraId="4AC6F934" w14:textId="77777777" w:rsidR="00355D68" w:rsidRPr="00361DEC" w:rsidRDefault="00355D68" w:rsidP="00355D68">
            <w:pPr>
              <w:spacing w:before="120" w:line="22" w:lineRule="atLeast"/>
              <w:rPr>
                <w:rFonts w:asciiTheme="minorHAnsi" w:hAnsiTheme="minorHAnsi" w:cstheme="minorHAnsi"/>
                <w:bCs/>
                <w:szCs w:val="22"/>
              </w:rPr>
            </w:pPr>
          </w:p>
        </w:tc>
        <w:tc>
          <w:tcPr>
            <w:tcW w:w="581" w:type="dxa"/>
            <w:shd w:val="clear" w:color="auto" w:fill="F2F2F2" w:themeFill="background1" w:themeFillShade="F2"/>
          </w:tcPr>
          <w:p w14:paraId="4E532784" w14:textId="77777777" w:rsidR="00355D68" w:rsidRPr="00361DEC" w:rsidRDefault="00355D68" w:rsidP="00355D68">
            <w:pPr>
              <w:spacing w:before="120" w:line="22" w:lineRule="atLeast"/>
              <w:rPr>
                <w:rFonts w:asciiTheme="minorHAnsi" w:hAnsiTheme="minorHAnsi" w:cstheme="minorHAnsi"/>
                <w:bCs/>
                <w:szCs w:val="22"/>
              </w:rPr>
            </w:pPr>
          </w:p>
        </w:tc>
        <w:tc>
          <w:tcPr>
            <w:tcW w:w="582" w:type="dxa"/>
            <w:shd w:val="clear" w:color="auto" w:fill="FFF2CC" w:themeFill="accent4" w:themeFillTint="33"/>
          </w:tcPr>
          <w:p w14:paraId="671FD4CF" w14:textId="77777777" w:rsidR="00355D68" w:rsidRPr="00361DEC" w:rsidRDefault="00355D68" w:rsidP="00355D68">
            <w:pPr>
              <w:spacing w:before="120" w:line="22" w:lineRule="atLeast"/>
              <w:rPr>
                <w:rFonts w:asciiTheme="minorHAnsi" w:hAnsiTheme="minorHAnsi" w:cstheme="minorHAnsi"/>
                <w:bCs/>
                <w:szCs w:val="22"/>
              </w:rPr>
            </w:pPr>
          </w:p>
        </w:tc>
        <w:tc>
          <w:tcPr>
            <w:tcW w:w="581" w:type="dxa"/>
            <w:shd w:val="clear" w:color="auto" w:fill="FFF2CC" w:themeFill="accent4" w:themeFillTint="33"/>
          </w:tcPr>
          <w:p w14:paraId="4B33EB94" w14:textId="77777777" w:rsidR="00355D68" w:rsidRPr="00361DEC" w:rsidRDefault="00355D68" w:rsidP="00355D68">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21E17990" w14:textId="77777777" w:rsidR="00355D68" w:rsidRPr="00361DEC" w:rsidRDefault="00355D68" w:rsidP="00355D68">
            <w:pPr>
              <w:spacing w:before="120" w:line="22" w:lineRule="atLeast"/>
              <w:rPr>
                <w:rFonts w:asciiTheme="minorHAnsi" w:hAnsiTheme="minorHAnsi" w:cstheme="minorHAnsi"/>
                <w:bCs/>
                <w:szCs w:val="22"/>
              </w:rPr>
            </w:pPr>
          </w:p>
        </w:tc>
        <w:tc>
          <w:tcPr>
            <w:tcW w:w="581" w:type="dxa"/>
            <w:shd w:val="clear" w:color="auto" w:fill="F2F2F2" w:themeFill="background1" w:themeFillShade="F2"/>
          </w:tcPr>
          <w:p w14:paraId="62015942" w14:textId="77777777" w:rsidR="00355D68" w:rsidRPr="00361DEC" w:rsidRDefault="00355D68" w:rsidP="00355D68">
            <w:pPr>
              <w:spacing w:before="120" w:line="22" w:lineRule="atLeast"/>
              <w:rPr>
                <w:rFonts w:asciiTheme="minorHAnsi" w:hAnsiTheme="minorHAnsi" w:cstheme="minorHAnsi"/>
                <w:bCs/>
                <w:szCs w:val="22"/>
              </w:rPr>
            </w:pPr>
          </w:p>
        </w:tc>
        <w:tc>
          <w:tcPr>
            <w:tcW w:w="581" w:type="dxa"/>
            <w:shd w:val="clear" w:color="auto" w:fill="F2F2F2" w:themeFill="background1" w:themeFillShade="F2"/>
          </w:tcPr>
          <w:p w14:paraId="68CA31E9" w14:textId="77777777" w:rsidR="00355D68" w:rsidRPr="00361DEC" w:rsidRDefault="00355D68" w:rsidP="00355D68">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2FE997EE" w14:textId="77777777" w:rsidR="00355D68" w:rsidRPr="00361DEC" w:rsidRDefault="00355D68" w:rsidP="00355D68">
            <w:pPr>
              <w:spacing w:before="120" w:line="22" w:lineRule="atLeast"/>
              <w:rPr>
                <w:rFonts w:asciiTheme="minorHAnsi" w:hAnsiTheme="minorHAnsi" w:cstheme="minorHAnsi"/>
                <w:bCs/>
                <w:szCs w:val="22"/>
              </w:rPr>
            </w:pPr>
          </w:p>
        </w:tc>
        <w:tc>
          <w:tcPr>
            <w:tcW w:w="581" w:type="dxa"/>
            <w:shd w:val="clear" w:color="auto" w:fill="F2F2F2" w:themeFill="background1" w:themeFillShade="F2"/>
          </w:tcPr>
          <w:p w14:paraId="2F764899" w14:textId="77777777" w:rsidR="00355D68" w:rsidRPr="00361DEC" w:rsidRDefault="00355D68" w:rsidP="00355D68">
            <w:pPr>
              <w:spacing w:before="120" w:line="22" w:lineRule="atLeast"/>
              <w:rPr>
                <w:rFonts w:asciiTheme="minorHAnsi" w:hAnsiTheme="minorHAnsi" w:cstheme="minorHAnsi"/>
                <w:bCs/>
                <w:szCs w:val="22"/>
              </w:rPr>
            </w:pPr>
          </w:p>
        </w:tc>
        <w:tc>
          <w:tcPr>
            <w:tcW w:w="582" w:type="dxa"/>
            <w:shd w:val="clear" w:color="auto" w:fill="FFF2CC" w:themeFill="accent4" w:themeFillTint="33"/>
          </w:tcPr>
          <w:p w14:paraId="67CBE5D4" w14:textId="77777777" w:rsidR="00355D68" w:rsidRPr="00361DEC" w:rsidRDefault="00355D68" w:rsidP="00355D68">
            <w:pPr>
              <w:spacing w:before="120" w:line="22" w:lineRule="atLeast"/>
              <w:rPr>
                <w:rFonts w:asciiTheme="minorHAnsi" w:hAnsiTheme="minorHAnsi" w:cstheme="minorHAnsi"/>
                <w:bCs/>
                <w:szCs w:val="22"/>
              </w:rPr>
            </w:pPr>
          </w:p>
        </w:tc>
        <w:tc>
          <w:tcPr>
            <w:tcW w:w="582" w:type="dxa"/>
            <w:shd w:val="clear" w:color="auto" w:fill="FFF2CC" w:themeFill="accent4" w:themeFillTint="33"/>
          </w:tcPr>
          <w:p w14:paraId="24E069E1" w14:textId="77777777" w:rsidR="00355D68" w:rsidRPr="00361DEC" w:rsidRDefault="00355D68" w:rsidP="00355D68">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71A07617" w14:textId="77777777" w:rsidR="00355D68" w:rsidRPr="00361DEC" w:rsidRDefault="00355D68" w:rsidP="00355D68">
            <w:pPr>
              <w:spacing w:before="120" w:line="22" w:lineRule="atLeast"/>
              <w:rPr>
                <w:rFonts w:asciiTheme="minorHAnsi" w:hAnsiTheme="minorHAnsi" w:cstheme="minorHAnsi"/>
                <w:bCs/>
                <w:szCs w:val="22"/>
              </w:rPr>
            </w:pPr>
          </w:p>
        </w:tc>
      </w:tr>
      <w:tr w:rsidR="000A732B" w:rsidRPr="00361DEC" w14:paraId="2FB096E9" w14:textId="33DF544E" w:rsidTr="000A732B">
        <w:tc>
          <w:tcPr>
            <w:tcW w:w="2119" w:type="dxa"/>
            <w:shd w:val="clear" w:color="auto" w:fill="D9D9D9" w:themeFill="background1" w:themeFillShade="D9"/>
          </w:tcPr>
          <w:p w14:paraId="7F1552AA" w14:textId="77777777" w:rsidR="000A732B" w:rsidRPr="00361DEC" w:rsidRDefault="000A732B" w:rsidP="000A732B">
            <w:pPr>
              <w:spacing w:before="120" w:line="22" w:lineRule="atLeast"/>
              <w:jc w:val="left"/>
              <w:rPr>
                <w:rFonts w:asciiTheme="minorHAnsi" w:hAnsiTheme="minorHAnsi" w:cstheme="minorHAnsi"/>
                <w:b/>
                <w:bCs/>
                <w:sz w:val="16"/>
                <w:szCs w:val="16"/>
              </w:rPr>
            </w:pPr>
          </w:p>
        </w:tc>
        <w:tc>
          <w:tcPr>
            <w:tcW w:w="2560" w:type="dxa"/>
            <w:shd w:val="clear" w:color="auto" w:fill="D9D9D9" w:themeFill="background1" w:themeFillShade="D9"/>
          </w:tcPr>
          <w:p w14:paraId="70112EC1" w14:textId="7F93FBB7" w:rsidR="000A732B" w:rsidRPr="00361DEC" w:rsidRDefault="009A71A3" w:rsidP="000A732B">
            <w:pPr>
              <w:spacing w:before="120" w:line="22" w:lineRule="atLeast"/>
              <w:jc w:val="left"/>
              <w:rPr>
                <w:rFonts w:asciiTheme="minorHAnsi" w:hAnsiTheme="minorHAnsi" w:cstheme="minorHAnsi"/>
                <w:b/>
                <w:sz w:val="16"/>
                <w:szCs w:val="16"/>
              </w:rPr>
            </w:pPr>
            <w:r w:rsidRPr="009A71A3">
              <w:rPr>
                <w:rFonts w:asciiTheme="minorHAnsi" w:eastAsia="PMingLiU" w:hAnsiTheme="minorHAnsi" w:cstheme="minorHAnsi"/>
                <w:b/>
                <w:bCs/>
                <w:spacing w:val="-1"/>
                <w:sz w:val="16"/>
                <w:szCs w:val="16"/>
                <w:lang w:eastAsia="zh-TW"/>
              </w:rPr>
              <w:t>Draw Fai Chun</w:t>
            </w:r>
          </w:p>
        </w:tc>
        <w:tc>
          <w:tcPr>
            <w:tcW w:w="581" w:type="dxa"/>
            <w:shd w:val="clear" w:color="auto" w:fill="F2F2F2" w:themeFill="background1" w:themeFillShade="F2"/>
          </w:tcPr>
          <w:p w14:paraId="5E3B8AA3" w14:textId="77777777" w:rsidR="000A732B" w:rsidRPr="00361DEC" w:rsidRDefault="000A732B" w:rsidP="000A732B">
            <w:pPr>
              <w:spacing w:before="120" w:line="22" w:lineRule="atLeast"/>
              <w:rPr>
                <w:rFonts w:asciiTheme="minorHAnsi" w:hAnsiTheme="minorHAnsi" w:cstheme="minorHAnsi"/>
                <w:bCs/>
                <w:szCs w:val="22"/>
              </w:rPr>
            </w:pPr>
          </w:p>
        </w:tc>
        <w:tc>
          <w:tcPr>
            <w:tcW w:w="581" w:type="dxa"/>
            <w:shd w:val="clear" w:color="auto" w:fill="F2F2F2" w:themeFill="background1" w:themeFillShade="F2"/>
          </w:tcPr>
          <w:p w14:paraId="2D42780A" w14:textId="77777777" w:rsidR="000A732B" w:rsidRPr="00361DEC" w:rsidRDefault="000A732B" w:rsidP="000A732B">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6A03F5E4" w14:textId="77777777" w:rsidR="000A732B" w:rsidRPr="00361DEC" w:rsidRDefault="000A732B" w:rsidP="000A732B">
            <w:pPr>
              <w:spacing w:before="120" w:line="22" w:lineRule="atLeast"/>
              <w:rPr>
                <w:rFonts w:asciiTheme="minorHAnsi" w:hAnsiTheme="minorHAnsi" w:cstheme="minorHAnsi"/>
                <w:bCs/>
                <w:szCs w:val="22"/>
              </w:rPr>
            </w:pPr>
          </w:p>
        </w:tc>
        <w:tc>
          <w:tcPr>
            <w:tcW w:w="581" w:type="dxa"/>
            <w:shd w:val="clear" w:color="auto" w:fill="FFF2CC" w:themeFill="accent4" w:themeFillTint="33"/>
          </w:tcPr>
          <w:p w14:paraId="34FD1900" w14:textId="77777777" w:rsidR="000A732B" w:rsidRPr="00361DEC" w:rsidRDefault="000A732B" w:rsidP="000A732B">
            <w:pPr>
              <w:spacing w:before="120" w:line="22" w:lineRule="atLeast"/>
              <w:rPr>
                <w:rFonts w:asciiTheme="minorHAnsi" w:hAnsiTheme="minorHAnsi" w:cstheme="minorHAnsi"/>
                <w:bCs/>
                <w:szCs w:val="22"/>
              </w:rPr>
            </w:pPr>
          </w:p>
        </w:tc>
        <w:tc>
          <w:tcPr>
            <w:tcW w:w="582" w:type="dxa"/>
            <w:shd w:val="clear" w:color="auto" w:fill="FFF2CC" w:themeFill="accent4" w:themeFillTint="33"/>
          </w:tcPr>
          <w:p w14:paraId="6CB4E16D" w14:textId="77777777" w:rsidR="000A732B" w:rsidRPr="00361DEC" w:rsidRDefault="000A732B" w:rsidP="000A732B">
            <w:pPr>
              <w:spacing w:before="120" w:line="22" w:lineRule="atLeast"/>
              <w:rPr>
                <w:rFonts w:asciiTheme="minorHAnsi" w:hAnsiTheme="minorHAnsi" w:cstheme="minorHAnsi"/>
                <w:bCs/>
                <w:szCs w:val="22"/>
              </w:rPr>
            </w:pPr>
          </w:p>
        </w:tc>
        <w:tc>
          <w:tcPr>
            <w:tcW w:w="581" w:type="dxa"/>
            <w:shd w:val="clear" w:color="auto" w:fill="FFF2CC" w:themeFill="accent4" w:themeFillTint="33"/>
          </w:tcPr>
          <w:p w14:paraId="7238F6ED" w14:textId="77777777" w:rsidR="000A732B" w:rsidRPr="00361DEC" w:rsidRDefault="000A732B" w:rsidP="000A732B">
            <w:pPr>
              <w:spacing w:before="120" w:line="22" w:lineRule="atLeast"/>
              <w:rPr>
                <w:rFonts w:asciiTheme="minorHAnsi" w:hAnsiTheme="minorHAnsi" w:cstheme="minorHAnsi"/>
                <w:bCs/>
                <w:szCs w:val="22"/>
              </w:rPr>
            </w:pPr>
          </w:p>
        </w:tc>
        <w:tc>
          <w:tcPr>
            <w:tcW w:w="581" w:type="dxa"/>
            <w:shd w:val="clear" w:color="auto" w:fill="F2F2F2" w:themeFill="background1" w:themeFillShade="F2"/>
          </w:tcPr>
          <w:p w14:paraId="0E65C455" w14:textId="77777777" w:rsidR="000A732B" w:rsidRPr="00361DEC" w:rsidRDefault="000A732B" w:rsidP="000A732B">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7129A972" w14:textId="77777777" w:rsidR="000A732B" w:rsidRPr="00361DEC" w:rsidRDefault="000A732B" w:rsidP="000A732B">
            <w:pPr>
              <w:spacing w:before="120" w:line="22" w:lineRule="atLeast"/>
              <w:rPr>
                <w:rFonts w:asciiTheme="minorHAnsi" w:hAnsiTheme="minorHAnsi" w:cstheme="minorHAnsi"/>
                <w:bCs/>
                <w:szCs w:val="22"/>
              </w:rPr>
            </w:pPr>
          </w:p>
        </w:tc>
        <w:tc>
          <w:tcPr>
            <w:tcW w:w="581" w:type="dxa"/>
            <w:shd w:val="clear" w:color="auto" w:fill="F2F2F2" w:themeFill="background1" w:themeFillShade="F2"/>
          </w:tcPr>
          <w:p w14:paraId="66567FEF" w14:textId="77777777" w:rsidR="000A732B" w:rsidRPr="00361DEC" w:rsidRDefault="000A732B" w:rsidP="000A732B">
            <w:pPr>
              <w:spacing w:before="120" w:line="22" w:lineRule="atLeast"/>
              <w:rPr>
                <w:rFonts w:asciiTheme="minorHAnsi" w:hAnsiTheme="minorHAnsi" w:cstheme="minorHAnsi"/>
                <w:bCs/>
                <w:szCs w:val="22"/>
              </w:rPr>
            </w:pPr>
          </w:p>
        </w:tc>
        <w:tc>
          <w:tcPr>
            <w:tcW w:w="582" w:type="dxa"/>
            <w:shd w:val="clear" w:color="auto" w:fill="FFF2CC" w:themeFill="accent4" w:themeFillTint="33"/>
          </w:tcPr>
          <w:p w14:paraId="1F76E80A" w14:textId="77777777" w:rsidR="000A732B" w:rsidRPr="00361DEC" w:rsidRDefault="000A732B" w:rsidP="000A732B">
            <w:pPr>
              <w:spacing w:before="120" w:line="22" w:lineRule="atLeast"/>
              <w:rPr>
                <w:rFonts w:asciiTheme="minorHAnsi" w:hAnsiTheme="minorHAnsi" w:cstheme="minorHAnsi"/>
                <w:bCs/>
                <w:szCs w:val="22"/>
              </w:rPr>
            </w:pPr>
          </w:p>
        </w:tc>
        <w:tc>
          <w:tcPr>
            <w:tcW w:w="582" w:type="dxa"/>
            <w:shd w:val="clear" w:color="auto" w:fill="FFF2CC" w:themeFill="accent4" w:themeFillTint="33"/>
          </w:tcPr>
          <w:p w14:paraId="57D8FC29" w14:textId="77777777" w:rsidR="000A732B" w:rsidRPr="00361DEC" w:rsidRDefault="000A732B" w:rsidP="000A732B">
            <w:pPr>
              <w:spacing w:before="120" w:line="22" w:lineRule="atLeast"/>
              <w:rPr>
                <w:rFonts w:asciiTheme="minorHAnsi" w:hAnsiTheme="minorHAnsi" w:cstheme="minorHAnsi"/>
                <w:bCs/>
                <w:szCs w:val="22"/>
              </w:rPr>
            </w:pPr>
          </w:p>
        </w:tc>
        <w:tc>
          <w:tcPr>
            <w:tcW w:w="582" w:type="dxa"/>
            <w:shd w:val="clear" w:color="auto" w:fill="FFF2CC" w:themeFill="accent4" w:themeFillTint="33"/>
          </w:tcPr>
          <w:p w14:paraId="19B2093B" w14:textId="77777777" w:rsidR="000A732B" w:rsidRPr="000A732B" w:rsidRDefault="000A732B" w:rsidP="000A732B">
            <w:pPr>
              <w:spacing w:before="120" w:line="22" w:lineRule="atLeast"/>
              <w:rPr>
                <w:rFonts w:asciiTheme="minorHAnsi" w:hAnsiTheme="minorHAnsi" w:cstheme="minorHAnsi"/>
                <w:bCs/>
                <w:color w:val="FFF2CC" w:themeColor="accent4" w:themeTint="33"/>
                <w:szCs w:val="22"/>
              </w:rPr>
            </w:pPr>
          </w:p>
        </w:tc>
      </w:tr>
      <w:tr w:rsidR="000A732B" w:rsidRPr="00361DEC" w14:paraId="7A8D3CDD" w14:textId="5E18EE8E" w:rsidTr="008E0197">
        <w:tc>
          <w:tcPr>
            <w:tcW w:w="2119" w:type="dxa"/>
            <w:shd w:val="clear" w:color="auto" w:fill="F2F2F2" w:themeFill="background1" w:themeFillShade="F2"/>
          </w:tcPr>
          <w:p w14:paraId="249A22DE" w14:textId="27F8EA5C" w:rsidR="000A732B" w:rsidRPr="00361DEC" w:rsidRDefault="009A71A3" w:rsidP="000A732B">
            <w:pPr>
              <w:spacing w:before="120" w:line="22" w:lineRule="atLeast"/>
              <w:jc w:val="left"/>
              <w:rPr>
                <w:rFonts w:asciiTheme="minorHAnsi" w:hAnsiTheme="minorHAnsi" w:cstheme="minorHAnsi"/>
                <w:b/>
                <w:bCs/>
                <w:sz w:val="16"/>
                <w:szCs w:val="16"/>
              </w:rPr>
            </w:pPr>
            <w:r w:rsidRPr="009A71A3">
              <w:rPr>
                <w:rFonts w:asciiTheme="minorHAnsi" w:eastAsia="PMingLiU" w:hAnsiTheme="minorHAnsi" w:cstheme="minorHAnsi"/>
                <w:b/>
                <w:bCs/>
                <w:spacing w:val="-1"/>
                <w:sz w:val="16"/>
                <w:szCs w:val="16"/>
                <w:lang w:eastAsia="zh-TW"/>
              </w:rPr>
              <w:t>Computer Vision System</w:t>
            </w:r>
          </w:p>
        </w:tc>
        <w:tc>
          <w:tcPr>
            <w:tcW w:w="2560" w:type="dxa"/>
            <w:shd w:val="clear" w:color="auto" w:fill="F2F2F2" w:themeFill="background1" w:themeFillShade="F2"/>
          </w:tcPr>
          <w:p w14:paraId="4838574B" w14:textId="0C7D6986" w:rsidR="000A732B" w:rsidRPr="00361DEC" w:rsidRDefault="000A732B" w:rsidP="000A732B">
            <w:pPr>
              <w:spacing w:before="120" w:line="22" w:lineRule="atLeast"/>
              <w:jc w:val="left"/>
              <w:rPr>
                <w:rFonts w:asciiTheme="minorHAnsi" w:hAnsiTheme="minorHAnsi" w:cstheme="minorHAnsi"/>
                <w:b/>
                <w:sz w:val="16"/>
                <w:szCs w:val="16"/>
              </w:rPr>
            </w:pPr>
          </w:p>
        </w:tc>
        <w:tc>
          <w:tcPr>
            <w:tcW w:w="581" w:type="dxa"/>
            <w:shd w:val="clear" w:color="auto" w:fill="F2F2F2" w:themeFill="background1" w:themeFillShade="F2"/>
          </w:tcPr>
          <w:p w14:paraId="3479BE60" w14:textId="77777777" w:rsidR="000A732B" w:rsidRPr="00361DEC" w:rsidRDefault="000A732B" w:rsidP="000A732B">
            <w:pPr>
              <w:spacing w:before="120" w:line="22" w:lineRule="atLeast"/>
              <w:rPr>
                <w:rFonts w:asciiTheme="minorHAnsi" w:hAnsiTheme="minorHAnsi" w:cstheme="minorHAnsi"/>
                <w:bCs/>
                <w:szCs w:val="22"/>
              </w:rPr>
            </w:pPr>
          </w:p>
        </w:tc>
        <w:tc>
          <w:tcPr>
            <w:tcW w:w="581" w:type="dxa"/>
            <w:shd w:val="clear" w:color="auto" w:fill="BDD6EE" w:themeFill="accent1" w:themeFillTint="66"/>
          </w:tcPr>
          <w:p w14:paraId="3D893274" w14:textId="77777777" w:rsidR="000A732B" w:rsidRPr="00361DEC" w:rsidRDefault="000A732B" w:rsidP="000A732B">
            <w:pPr>
              <w:spacing w:before="120" w:line="22" w:lineRule="atLeast"/>
              <w:rPr>
                <w:rFonts w:asciiTheme="minorHAnsi" w:hAnsiTheme="minorHAnsi" w:cstheme="minorHAnsi"/>
                <w:bCs/>
                <w:szCs w:val="22"/>
              </w:rPr>
            </w:pPr>
          </w:p>
        </w:tc>
        <w:tc>
          <w:tcPr>
            <w:tcW w:w="582" w:type="dxa"/>
            <w:shd w:val="clear" w:color="auto" w:fill="BDD6EE" w:themeFill="accent1" w:themeFillTint="66"/>
          </w:tcPr>
          <w:p w14:paraId="53617437" w14:textId="77777777" w:rsidR="000A732B" w:rsidRPr="00361DEC" w:rsidRDefault="000A732B" w:rsidP="000A732B">
            <w:pPr>
              <w:spacing w:before="120" w:line="22" w:lineRule="atLeast"/>
              <w:rPr>
                <w:rFonts w:asciiTheme="minorHAnsi" w:hAnsiTheme="minorHAnsi" w:cstheme="minorHAnsi"/>
                <w:bCs/>
                <w:szCs w:val="22"/>
              </w:rPr>
            </w:pPr>
          </w:p>
        </w:tc>
        <w:tc>
          <w:tcPr>
            <w:tcW w:w="581" w:type="dxa"/>
            <w:shd w:val="clear" w:color="auto" w:fill="BDD6EE" w:themeFill="accent1" w:themeFillTint="66"/>
          </w:tcPr>
          <w:p w14:paraId="5CB44748" w14:textId="77777777" w:rsidR="000A732B" w:rsidRPr="00361DEC" w:rsidRDefault="000A732B" w:rsidP="000A732B">
            <w:pPr>
              <w:spacing w:before="120" w:line="22" w:lineRule="atLeast"/>
              <w:rPr>
                <w:rFonts w:asciiTheme="minorHAnsi" w:hAnsiTheme="minorHAnsi" w:cstheme="minorHAnsi"/>
                <w:bCs/>
                <w:szCs w:val="22"/>
              </w:rPr>
            </w:pPr>
          </w:p>
        </w:tc>
        <w:tc>
          <w:tcPr>
            <w:tcW w:w="582" w:type="dxa"/>
            <w:shd w:val="clear" w:color="auto" w:fill="BDD6EE" w:themeFill="accent1" w:themeFillTint="66"/>
          </w:tcPr>
          <w:p w14:paraId="0B1F852D" w14:textId="77777777" w:rsidR="000A732B" w:rsidRPr="00361DEC" w:rsidRDefault="000A732B" w:rsidP="000A732B">
            <w:pPr>
              <w:spacing w:before="120" w:line="22" w:lineRule="atLeast"/>
              <w:rPr>
                <w:rFonts w:asciiTheme="minorHAnsi" w:hAnsiTheme="minorHAnsi" w:cstheme="minorHAnsi"/>
                <w:bCs/>
                <w:szCs w:val="22"/>
              </w:rPr>
            </w:pPr>
          </w:p>
        </w:tc>
        <w:tc>
          <w:tcPr>
            <w:tcW w:w="581" w:type="dxa"/>
            <w:shd w:val="clear" w:color="auto" w:fill="BDD6EE" w:themeFill="accent1" w:themeFillTint="66"/>
          </w:tcPr>
          <w:p w14:paraId="5344D807" w14:textId="77777777" w:rsidR="000A732B" w:rsidRPr="00361DEC" w:rsidRDefault="000A732B" w:rsidP="000A732B">
            <w:pPr>
              <w:spacing w:before="120" w:line="22" w:lineRule="atLeast"/>
              <w:rPr>
                <w:rFonts w:asciiTheme="minorHAnsi" w:hAnsiTheme="minorHAnsi" w:cstheme="minorHAnsi"/>
                <w:bCs/>
                <w:szCs w:val="22"/>
              </w:rPr>
            </w:pPr>
          </w:p>
        </w:tc>
        <w:tc>
          <w:tcPr>
            <w:tcW w:w="581" w:type="dxa"/>
            <w:shd w:val="clear" w:color="auto" w:fill="BDD6EE" w:themeFill="accent1" w:themeFillTint="66"/>
          </w:tcPr>
          <w:p w14:paraId="132065BA" w14:textId="77777777" w:rsidR="000A732B" w:rsidRPr="00361DEC" w:rsidRDefault="000A732B" w:rsidP="000A732B">
            <w:pPr>
              <w:spacing w:before="120" w:line="22" w:lineRule="atLeast"/>
              <w:rPr>
                <w:rFonts w:asciiTheme="minorHAnsi" w:hAnsiTheme="minorHAnsi" w:cstheme="minorHAnsi"/>
                <w:bCs/>
                <w:szCs w:val="22"/>
              </w:rPr>
            </w:pPr>
          </w:p>
        </w:tc>
        <w:tc>
          <w:tcPr>
            <w:tcW w:w="582" w:type="dxa"/>
            <w:shd w:val="clear" w:color="auto" w:fill="BDD6EE" w:themeFill="accent1" w:themeFillTint="66"/>
          </w:tcPr>
          <w:p w14:paraId="5CEB5A99" w14:textId="77777777" w:rsidR="000A732B" w:rsidRPr="00361DEC" w:rsidRDefault="000A732B" w:rsidP="000A732B">
            <w:pPr>
              <w:spacing w:before="120" w:line="22" w:lineRule="atLeast"/>
              <w:rPr>
                <w:rFonts w:asciiTheme="minorHAnsi" w:hAnsiTheme="minorHAnsi" w:cstheme="minorHAnsi"/>
                <w:bCs/>
                <w:szCs w:val="22"/>
              </w:rPr>
            </w:pPr>
          </w:p>
        </w:tc>
        <w:tc>
          <w:tcPr>
            <w:tcW w:w="581" w:type="dxa"/>
            <w:shd w:val="clear" w:color="auto" w:fill="BDD6EE" w:themeFill="accent1" w:themeFillTint="66"/>
          </w:tcPr>
          <w:p w14:paraId="4BFF8B1B" w14:textId="77777777" w:rsidR="000A732B" w:rsidRPr="00361DEC" w:rsidRDefault="000A732B" w:rsidP="000A732B">
            <w:pPr>
              <w:spacing w:before="120" w:line="22" w:lineRule="atLeast"/>
              <w:rPr>
                <w:rFonts w:asciiTheme="minorHAnsi" w:hAnsiTheme="minorHAnsi" w:cstheme="minorHAnsi"/>
                <w:bCs/>
                <w:szCs w:val="22"/>
              </w:rPr>
            </w:pPr>
          </w:p>
        </w:tc>
        <w:tc>
          <w:tcPr>
            <w:tcW w:w="582" w:type="dxa"/>
            <w:shd w:val="clear" w:color="auto" w:fill="BDD6EE" w:themeFill="accent1" w:themeFillTint="66"/>
          </w:tcPr>
          <w:p w14:paraId="25885763" w14:textId="77777777" w:rsidR="000A732B" w:rsidRPr="00361DEC" w:rsidRDefault="000A732B" w:rsidP="000A732B">
            <w:pPr>
              <w:spacing w:before="120" w:line="22" w:lineRule="atLeast"/>
              <w:rPr>
                <w:rFonts w:asciiTheme="minorHAnsi" w:hAnsiTheme="minorHAnsi" w:cstheme="minorHAnsi"/>
                <w:bCs/>
                <w:szCs w:val="22"/>
              </w:rPr>
            </w:pPr>
          </w:p>
        </w:tc>
        <w:tc>
          <w:tcPr>
            <w:tcW w:w="582" w:type="dxa"/>
            <w:shd w:val="clear" w:color="auto" w:fill="BDD6EE" w:themeFill="accent1" w:themeFillTint="66"/>
          </w:tcPr>
          <w:p w14:paraId="72AE7A25" w14:textId="77777777" w:rsidR="000A732B" w:rsidRPr="00361DEC" w:rsidRDefault="000A732B" w:rsidP="000A732B">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7D849A6B" w14:textId="77777777" w:rsidR="000A732B" w:rsidRPr="00361DEC" w:rsidRDefault="000A732B" w:rsidP="000A732B">
            <w:pPr>
              <w:spacing w:before="120" w:line="22" w:lineRule="atLeast"/>
              <w:rPr>
                <w:rFonts w:asciiTheme="minorHAnsi" w:hAnsiTheme="minorHAnsi" w:cstheme="minorHAnsi"/>
                <w:bCs/>
                <w:szCs w:val="22"/>
              </w:rPr>
            </w:pPr>
          </w:p>
        </w:tc>
      </w:tr>
      <w:tr w:rsidR="000A732B" w:rsidRPr="00361DEC" w14:paraId="69A928BA" w14:textId="6324FD18" w:rsidTr="008E0197">
        <w:tc>
          <w:tcPr>
            <w:tcW w:w="2119" w:type="dxa"/>
            <w:shd w:val="clear" w:color="auto" w:fill="F2F2F2" w:themeFill="background1" w:themeFillShade="F2"/>
          </w:tcPr>
          <w:p w14:paraId="1764EA91" w14:textId="77777777" w:rsidR="000A732B" w:rsidRPr="00361DEC" w:rsidRDefault="000A732B" w:rsidP="000A732B">
            <w:pPr>
              <w:spacing w:before="120" w:line="22" w:lineRule="atLeast"/>
              <w:jc w:val="left"/>
              <w:rPr>
                <w:rFonts w:asciiTheme="minorHAnsi" w:hAnsiTheme="minorHAnsi" w:cstheme="minorHAnsi"/>
                <w:b/>
                <w:bCs/>
                <w:sz w:val="16"/>
                <w:szCs w:val="16"/>
              </w:rPr>
            </w:pPr>
          </w:p>
        </w:tc>
        <w:tc>
          <w:tcPr>
            <w:tcW w:w="2560" w:type="dxa"/>
            <w:shd w:val="clear" w:color="auto" w:fill="F2F2F2" w:themeFill="background1" w:themeFillShade="F2"/>
          </w:tcPr>
          <w:p w14:paraId="15876EF5" w14:textId="10535931" w:rsidR="000A732B" w:rsidRPr="00361DEC" w:rsidRDefault="009A71A3" w:rsidP="000A732B">
            <w:pPr>
              <w:spacing w:before="120" w:line="22" w:lineRule="atLeast"/>
              <w:jc w:val="left"/>
              <w:rPr>
                <w:rFonts w:asciiTheme="minorHAnsi" w:hAnsiTheme="minorHAnsi" w:cstheme="minorHAnsi"/>
                <w:b/>
                <w:sz w:val="16"/>
                <w:szCs w:val="16"/>
              </w:rPr>
            </w:pPr>
            <w:r w:rsidRPr="009A71A3">
              <w:rPr>
                <w:rFonts w:asciiTheme="minorHAnsi" w:eastAsia="PMingLiU" w:hAnsiTheme="minorHAnsi" w:cstheme="minorHAnsi"/>
                <w:b/>
                <w:bCs/>
                <w:spacing w:val="-1"/>
                <w:sz w:val="16"/>
                <w:szCs w:val="16"/>
                <w:lang w:eastAsia="zh-TW"/>
              </w:rPr>
              <w:t>Acquire Camera and take images</w:t>
            </w:r>
          </w:p>
        </w:tc>
        <w:tc>
          <w:tcPr>
            <w:tcW w:w="581" w:type="dxa"/>
            <w:shd w:val="clear" w:color="auto" w:fill="F2F2F2" w:themeFill="background1" w:themeFillShade="F2"/>
          </w:tcPr>
          <w:p w14:paraId="07B85BEA" w14:textId="77777777" w:rsidR="000A732B" w:rsidRPr="00361DEC" w:rsidRDefault="000A732B" w:rsidP="000A732B">
            <w:pPr>
              <w:spacing w:before="120" w:line="22" w:lineRule="atLeast"/>
              <w:rPr>
                <w:rFonts w:asciiTheme="minorHAnsi" w:hAnsiTheme="minorHAnsi" w:cstheme="minorHAnsi"/>
                <w:bCs/>
                <w:szCs w:val="22"/>
              </w:rPr>
            </w:pPr>
          </w:p>
        </w:tc>
        <w:tc>
          <w:tcPr>
            <w:tcW w:w="581" w:type="dxa"/>
            <w:shd w:val="clear" w:color="auto" w:fill="FFF2CC" w:themeFill="accent4" w:themeFillTint="33"/>
          </w:tcPr>
          <w:p w14:paraId="46AAC83F" w14:textId="77777777" w:rsidR="000A732B" w:rsidRPr="00361DEC" w:rsidRDefault="000A732B" w:rsidP="000A732B">
            <w:pPr>
              <w:spacing w:before="120" w:line="22" w:lineRule="atLeast"/>
              <w:rPr>
                <w:rFonts w:asciiTheme="minorHAnsi" w:hAnsiTheme="minorHAnsi" w:cstheme="minorHAnsi"/>
                <w:bCs/>
                <w:szCs w:val="22"/>
              </w:rPr>
            </w:pPr>
          </w:p>
        </w:tc>
        <w:tc>
          <w:tcPr>
            <w:tcW w:w="582" w:type="dxa"/>
            <w:shd w:val="clear" w:color="auto" w:fill="FFF2CC" w:themeFill="accent4" w:themeFillTint="33"/>
          </w:tcPr>
          <w:p w14:paraId="20D0E11F" w14:textId="77777777" w:rsidR="000A732B" w:rsidRPr="00361DEC" w:rsidRDefault="000A732B" w:rsidP="000A732B">
            <w:pPr>
              <w:spacing w:before="120" w:line="22" w:lineRule="atLeast"/>
              <w:rPr>
                <w:rFonts w:asciiTheme="minorHAnsi" w:hAnsiTheme="minorHAnsi" w:cstheme="minorHAnsi"/>
                <w:bCs/>
                <w:szCs w:val="22"/>
              </w:rPr>
            </w:pPr>
          </w:p>
        </w:tc>
        <w:tc>
          <w:tcPr>
            <w:tcW w:w="581" w:type="dxa"/>
            <w:shd w:val="clear" w:color="auto" w:fill="F2F2F2" w:themeFill="background1" w:themeFillShade="F2"/>
          </w:tcPr>
          <w:p w14:paraId="085919A3" w14:textId="77777777" w:rsidR="000A732B" w:rsidRPr="00361DEC" w:rsidRDefault="000A732B" w:rsidP="000A732B">
            <w:pPr>
              <w:spacing w:before="120" w:line="22" w:lineRule="atLeast"/>
              <w:rPr>
                <w:rFonts w:asciiTheme="minorHAnsi" w:hAnsiTheme="minorHAnsi" w:cstheme="minorHAnsi"/>
                <w:bCs/>
                <w:szCs w:val="22"/>
              </w:rPr>
            </w:pPr>
          </w:p>
        </w:tc>
        <w:tc>
          <w:tcPr>
            <w:tcW w:w="582" w:type="dxa"/>
            <w:shd w:val="clear" w:color="auto" w:fill="FFF2CC" w:themeFill="accent4" w:themeFillTint="33"/>
          </w:tcPr>
          <w:p w14:paraId="5D393E9B" w14:textId="77777777" w:rsidR="000A732B" w:rsidRPr="00361DEC" w:rsidRDefault="000A732B" w:rsidP="000A732B">
            <w:pPr>
              <w:spacing w:before="120" w:line="22" w:lineRule="atLeast"/>
              <w:rPr>
                <w:rFonts w:asciiTheme="minorHAnsi" w:hAnsiTheme="minorHAnsi" w:cstheme="minorHAnsi"/>
                <w:bCs/>
                <w:szCs w:val="22"/>
              </w:rPr>
            </w:pPr>
          </w:p>
        </w:tc>
        <w:tc>
          <w:tcPr>
            <w:tcW w:w="581" w:type="dxa"/>
            <w:shd w:val="clear" w:color="auto" w:fill="FFF2CC" w:themeFill="accent4" w:themeFillTint="33"/>
          </w:tcPr>
          <w:p w14:paraId="7823A994" w14:textId="77777777" w:rsidR="000A732B" w:rsidRPr="00361DEC" w:rsidRDefault="000A732B" w:rsidP="000A732B">
            <w:pPr>
              <w:spacing w:before="120" w:line="22" w:lineRule="atLeast"/>
              <w:rPr>
                <w:rFonts w:asciiTheme="minorHAnsi" w:hAnsiTheme="minorHAnsi" w:cstheme="minorHAnsi"/>
                <w:bCs/>
                <w:szCs w:val="22"/>
              </w:rPr>
            </w:pPr>
          </w:p>
        </w:tc>
        <w:tc>
          <w:tcPr>
            <w:tcW w:w="581" w:type="dxa"/>
            <w:shd w:val="clear" w:color="auto" w:fill="FFF2CC" w:themeFill="accent4" w:themeFillTint="33"/>
          </w:tcPr>
          <w:p w14:paraId="0B2D9AD7" w14:textId="77777777" w:rsidR="000A732B" w:rsidRPr="00361DEC" w:rsidRDefault="000A732B" w:rsidP="000A732B">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6F99D82F" w14:textId="77777777" w:rsidR="000A732B" w:rsidRPr="00361DEC" w:rsidRDefault="000A732B" w:rsidP="000A732B">
            <w:pPr>
              <w:spacing w:before="120" w:line="22" w:lineRule="atLeast"/>
              <w:rPr>
                <w:rFonts w:asciiTheme="minorHAnsi" w:hAnsiTheme="minorHAnsi" w:cstheme="minorHAnsi"/>
                <w:bCs/>
                <w:szCs w:val="22"/>
              </w:rPr>
            </w:pPr>
          </w:p>
        </w:tc>
        <w:tc>
          <w:tcPr>
            <w:tcW w:w="581" w:type="dxa"/>
            <w:shd w:val="clear" w:color="auto" w:fill="F2F2F2" w:themeFill="background1" w:themeFillShade="F2"/>
          </w:tcPr>
          <w:p w14:paraId="7C07781C" w14:textId="77777777" w:rsidR="000A732B" w:rsidRPr="00361DEC" w:rsidRDefault="000A732B" w:rsidP="000A732B">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4597BFE2" w14:textId="77777777" w:rsidR="000A732B" w:rsidRPr="00361DEC" w:rsidRDefault="000A732B" w:rsidP="000A732B">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1376EA8D" w14:textId="77777777" w:rsidR="000A732B" w:rsidRPr="00361DEC" w:rsidRDefault="000A732B" w:rsidP="000A732B">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1D0E763C" w14:textId="77777777" w:rsidR="000A732B" w:rsidRPr="00361DEC" w:rsidRDefault="000A732B" w:rsidP="000A732B">
            <w:pPr>
              <w:spacing w:before="120" w:line="22" w:lineRule="atLeast"/>
              <w:rPr>
                <w:rFonts w:asciiTheme="minorHAnsi" w:hAnsiTheme="minorHAnsi" w:cstheme="minorHAnsi"/>
                <w:bCs/>
                <w:szCs w:val="22"/>
              </w:rPr>
            </w:pPr>
          </w:p>
        </w:tc>
      </w:tr>
      <w:tr w:rsidR="000A732B" w:rsidRPr="00361DEC" w14:paraId="66305798" w14:textId="4EDAA095" w:rsidTr="008E0197">
        <w:tc>
          <w:tcPr>
            <w:tcW w:w="2119" w:type="dxa"/>
            <w:shd w:val="clear" w:color="auto" w:fill="F2F2F2" w:themeFill="background1" w:themeFillShade="F2"/>
          </w:tcPr>
          <w:p w14:paraId="198C496E" w14:textId="77777777" w:rsidR="000A732B" w:rsidRPr="00361DEC" w:rsidRDefault="000A732B" w:rsidP="000A732B">
            <w:pPr>
              <w:spacing w:before="120" w:line="22" w:lineRule="atLeast"/>
              <w:jc w:val="left"/>
              <w:rPr>
                <w:rFonts w:asciiTheme="minorHAnsi" w:hAnsiTheme="minorHAnsi" w:cstheme="minorHAnsi"/>
                <w:b/>
                <w:bCs/>
                <w:sz w:val="16"/>
                <w:szCs w:val="16"/>
              </w:rPr>
            </w:pPr>
          </w:p>
        </w:tc>
        <w:tc>
          <w:tcPr>
            <w:tcW w:w="2560" w:type="dxa"/>
            <w:shd w:val="clear" w:color="auto" w:fill="F2F2F2" w:themeFill="background1" w:themeFillShade="F2"/>
          </w:tcPr>
          <w:p w14:paraId="35E9BCFB" w14:textId="2F07345C" w:rsidR="000A732B" w:rsidRPr="00361DEC" w:rsidRDefault="009A71A3" w:rsidP="000A732B">
            <w:pPr>
              <w:spacing w:before="120" w:line="22" w:lineRule="atLeast"/>
              <w:jc w:val="left"/>
              <w:rPr>
                <w:rFonts w:asciiTheme="minorHAnsi" w:hAnsiTheme="minorHAnsi" w:cstheme="minorHAnsi"/>
                <w:b/>
                <w:sz w:val="16"/>
                <w:szCs w:val="16"/>
              </w:rPr>
            </w:pPr>
            <w:r w:rsidRPr="009A71A3">
              <w:rPr>
                <w:rFonts w:asciiTheme="minorHAnsi" w:eastAsia="PMingLiU" w:hAnsiTheme="minorHAnsi" w:cstheme="minorHAnsi"/>
                <w:b/>
                <w:bCs/>
                <w:spacing w:val="-1"/>
                <w:sz w:val="16"/>
                <w:szCs w:val="16"/>
                <w:lang w:eastAsia="zh-TW"/>
              </w:rPr>
              <w:t>Annotate and Prepare Dataset</w:t>
            </w:r>
          </w:p>
        </w:tc>
        <w:tc>
          <w:tcPr>
            <w:tcW w:w="581" w:type="dxa"/>
            <w:shd w:val="clear" w:color="auto" w:fill="F2F2F2" w:themeFill="background1" w:themeFillShade="F2"/>
          </w:tcPr>
          <w:p w14:paraId="6303AF9D" w14:textId="77777777" w:rsidR="000A732B" w:rsidRPr="00361DEC" w:rsidRDefault="000A732B" w:rsidP="000A732B">
            <w:pPr>
              <w:spacing w:before="120" w:line="22" w:lineRule="atLeast"/>
              <w:rPr>
                <w:rFonts w:asciiTheme="minorHAnsi" w:hAnsiTheme="minorHAnsi" w:cstheme="minorHAnsi"/>
                <w:bCs/>
                <w:szCs w:val="22"/>
              </w:rPr>
            </w:pPr>
          </w:p>
        </w:tc>
        <w:tc>
          <w:tcPr>
            <w:tcW w:w="581" w:type="dxa"/>
            <w:shd w:val="clear" w:color="auto" w:fill="F2F2F2" w:themeFill="background1" w:themeFillShade="F2"/>
          </w:tcPr>
          <w:p w14:paraId="1F751059" w14:textId="77777777" w:rsidR="000A732B" w:rsidRPr="00361DEC" w:rsidRDefault="000A732B" w:rsidP="000A732B">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6900F8E7" w14:textId="77777777" w:rsidR="000A732B" w:rsidRPr="00361DEC" w:rsidRDefault="000A732B" w:rsidP="000A732B">
            <w:pPr>
              <w:spacing w:before="120" w:line="22" w:lineRule="atLeast"/>
              <w:rPr>
                <w:rFonts w:asciiTheme="minorHAnsi" w:hAnsiTheme="minorHAnsi" w:cstheme="minorHAnsi"/>
                <w:bCs/>
                <w:szCs w:val="22"/>
              </w:rPr>
            </w:pPr>
          </w:p>
        </w:tc>
        <w:tc>
          <w:tcPr>
            <w:tcW w:w="581" w:type="dxa"/>
            <w:shd w:val="clear" w:color="auto" w:fill="F2F2F2" w:themeFill="background1" w:themeFillShade="F2"/>
          </w:tcPr>
          <w:p w14:paraId="65599633" w14:textId="77777777" w:rsidR="000A732B" w:rsidRPr="00361DEC" w:rsidRDefault="000A732B" w:rsidP="000A732B">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38E40C07" w14:textId="77777777" w:rsidR="000A732B" w:rsidRPr="00361DEC" w:rsidRDefault="000A732B" w:rsidP="000A732B">
            <w:pPr>
              <w:spacing w:before="120" w:line="22" w:lineRule="atLeast"/>
              <w:rPr>
                <w:rFonts w:asciiTheme="minorHAnsi" w:hAnsiTheme="minorHAnsi" w:cstheme="minorHAnsi"/>
                <w:bCs/>
                <w:szCs w:val="22"/>
              </w:rPr>
            </w:pPr>
          </w:p>
        </w:tc>
        <w:tc>
          <w:tcPr>
            <w:tcW w:w="581" w:type="dxa"/>
            <w:shd w:val="clear" w:color="auto" w:fill="F2F2F2" w:themeFill="background1" w:themeFillShade="F2"/>
          </w:tcPr>
          <w:p w14:paraId="1FAE38CB" w14:textId="77777777" w:rsidR="000A732B" w:rsidRPr="00361DEC" w:rsidRDefault="000A732B" w:rsidP="000A732B">
            <w:pPr>
              <w:spacing w:before="120" w:line="22" w:lineRule="atLeast"/>
              <w:rPr>
                <w:rFonts w:asciiTheme="minorHAnsi" w:hAnsiTheme="minorHAnsi" w:cstheme="minorHAnsi"/>
                <w:bCs/>
                <w:szCs w:val="22"/>
              </w:rPr>
            </w:pPr>
          </w:p>
        </w:tc>
        <w:tc>
          <w:tcPr>
            <w:tcW w:w="581" w:type="dxa"/>
            <w:shd w:val="clear" w:color="auto" w:fill="FFF2CC" w:themeFill="accent4" w:themeFillTint="33"/>
          </w:tcPr>
          <w:p w14:paraId="79C58BD3" w14:textId="77777777" w:rsidR="000A732B" w:rsidRPr="00361DEC" w:rsidRDefault="000A732B" w:rsidP="000A732B">
            <w:pPr>
              <w:spacing w:before="120" w:line="22" w:lineRule="atLeast"/>
              <w:rPr>
                <w:rFonts w:asciiTheme="minorHAnsi" w:hAnsiTheme="minorHAnsi" w:cstheme="minorHAnsi"/>
                <w:bCs/>
                <w:szCs w:val="22"/>
              </w:rPr>
            </w:pPr>
          </w:p>
        </w:tc>
        <w:tc>
          <w:tcPr>
            <w:tcW w:w="582" w:type="dxa"/>
            <w:shd w:val="clear" w:color="auto" w:fill="FFF2CC" w:themeFill="accent4" w:themeFillTint="33"/>
          </w:tcPr>
          <w:p w14:paraId="2A9213D1" w14:textId="77777777" w:rsidR="000A732B" w:rsidRPr="00361DEC" w:rsidRDefault="000A732B" w:rsidP="000A732B">
            <w:pPr>
              <w:spacing w:before="120" w:line="22" w:lineRule="atLeast"/>
              <w:rPr>
                <w:rFonts w:asciiTheme="minorHAnsi" w:hAnsiTheme="minorHAnsi" w:cstheme="minorHAnsi"/>
                <w:bCs/>
                <w:szCs w:val="22"/>
              </w:rPr>
            </w:pPr>
          </w:p>
        </w:tc>
        <w:tc>
          <w:tcPr>
            <w:tcW w:w="581" w:type="dxa"/>
            <w:shd w:val="clear" w:color="auto" w:fill="FFF2CC" w:themeFill="accent4" w:themeFillTint="33"/>
          </w:tcPr>
          <w:p w14:paraId="410EFDA3" w14:textId="77777777" w:rsidR="000A732B" w:rsidRPr="00361DEC" w:rsidRDefault="000A732B" w:rsidP="000A732B">
            <w:pPr>
              <w:spacing w:before="120" w:line="22" w:lineRule="atLeast"/>
              <w:rPr>
                <w:rFonts w:asciiTheme="minorHAnsi" w:hAnsiTheme="minorHAnsi" w:cstheme="minorHAnsi"/>
                <w:bCs/>
                <w:szCs w:val="22"/>
              </w:rPr>
            </w:pPr>
          </w:p>
        </w:tc>
        <w:tc>
          <w:tcPr>
            <w:tcW w:w="582" w:type="dxa"/>
            <w:shd w:val="clear" w:color="auto" w:fill="FFF2CC" w:themeFill="accent4" w:themeFillTint="33"/>
          </w:tcPr>
          <w:p w14:paraId="77251F58" w14:textId="77777777" w:rsidR="000A732B" w:rsidRPr="00361DEC" w:rsidRDefault="000A732B" w:rsidP="000A732B">
            <w:pPr>
              <w:spacing w:before="120" w:line="22" w:lineRule="atLeast"/>
              <w:rPr>
                <w:rFonts w:asciiTheme="minorHAnsi" w:hAnsiTheme="minorHAnsi" w:cstheme="minorHAnsi"/>
                <w:bCs/>
                <w:szCs w:val="22"/>
              </w:rPr>
            </w:pPr>
          </w:p>
        </w:tc>
        <w:tc>
          <w:tcPr>
            <w:tcW w:w="582" w:type="dxa"/>
            <w:shd w:val="clear" w:color="auto" w:fill="FFF2CC" w:themeFill="accent4" w:themeFillTint="33"/>
          </w:tcPr>
          <w:p w14:paraId="24430BA0" w14:textId="77777777" w:rsidR="000A732B" w:rsidRPr="00361DEC" w:rsidRDefault="000A732B" w:rsidP="000A732B">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344F443A" w14:textId="77777777" w:rsidR="000A732B" w:rsidRPr="00361DEC" w:rsidRDefault="000A732B" w:rsidP="000A732B">
            <w:pPr>
              <w:spacing w:before="120" w:line="22" w:lineRule="atLeast"/>
              <w:rPr>
                <w:rFonts w:asciiTheme="minorHAnsi" w:hAnsiTheme="minorHAnsi" w:cstheme="minorHAnsi"/>
                <w:bCs/>
                <w:szCs w:val="22"/>
              </w:rPr>
            </w:pPr>
          </w:p>
        </w:tc>
      </w:tr>
      <w:tr w:rsidR="000A732B" w:rsidRPr="00361DEC" w14:paraId="659185D4" w14:textId="5FF94594" w:rsidTr="008E0197">
        <w:tc>
          <w:tcPr>
            <w:tcW w:w="2119" w:type="dxa"/>
            <w:shd w:val="clear" w:color="auto" w:fill="F2F2F2" w:themeFill="background1" w:themeFillShade="F2"/>
          </w:tcPr>
          <w:p w14:paraId="679D6052" w14:textId="0AFB2882" w:rsidR="000A732B" w:rsidRPr="00361DEC" w:rsidRDefault="000A732B" w:rsidP="000A732B">
            <w:pPr>
              <w:spacing w:before="120" w:line="22" w:lineRule="atLeast"/>
              <w:jc w:val="left"/>
              <w:rPr>
                <w:rFonts w:asciiTheme="minorHAnsi" w:hAnsiTheme="minorHAnsi" w:cstheme="minorHAnsi"/>
                <w:b/>
                <w:bCs/>
                <w:sz w:val="16"/>
                <w:szCs w:val="16"/>
              </w:rPr>
            </w:pPr>
          </w:p>
        </w:tc>
        <w:tc>
          <w:tcPr>
            <w:tcW w:w="2560" w:type="dxa"/>
            <w:shd w:val="clear" w:color="auto" w:fill="F2F2F2" w:themeFill="background1" w:themeFillShade="F2"/>
          </w:tcPr>
          <w:p w14:paraId="1B851E88" w14:textId="6F10C8E4" w:rsidR="000A732B" w:rsidRPr="00361DEC" w:rsidRDefault="009A71A3" w:rsidP="000A732B">
            <w:pPr>
              <w:spacing w:before="120" w:line="22" w:lineRule="atLeast"/>
              <w:jc w:val="left"/>
              <w:rPr>
                <w:rFonts w:asciiTheme="minorHAnsi" w:hAnsiTheme="minorHAnsi" w:cstheme="minorHAnsi"/>
                <w:b/>
                <w:bCs/>
                <w:spacing w:val="-1"/>
                <w:sz w:val="16"/>
                <w:szCs w:val="16"/>
              </w:rPr>
            </w:pPr>
            <w:r w:rsidRPr="009A71A3">
              <w:rPr>
                <w:rFonts w:asciiTheme="minorHAnsi" w:eastAsia="PMingLiU" w:hAnsiTheme="minorHAnsi" w:cstheme="minorHAnsi"/>
                <w:b/>
                <w:bCs/>
                <w:spacing w:val="-1"/>
                <w:sz w:val="16"/>
                <w:szCs w:val="16"/>
                <w:lang w:eastAsia="zh-TW"/>
              </w:rPr>
              <w:t>Train Computer Vision Model</w:t>
            </w:r>
          </w:p>
        </w:tc>
        <w:tc>
          <w:tcPr>
            <w:tcW w:w="581" w:type="dxa"/>
            <w:shd w:val="clear" w:color="auto" w:fill="F2F2F2" w:themeFill="background1" w:themeFillShade="F2"/>
          </w:tcPr>
          <w:p w14:paraId="5CF0FABB" w14:textId="77777777" w:rsidR="000A732B" w:rsidRPr="00361DEC" w:rsidRDefault="000A732B" w:rsidP="000A732B">
            <w:pPr>
              <w:spacing w:before="120" w:line="22" w:lineRule="atLeast"/>
              <w:rPr>
                <w:rFonts w:asciiTheme="minorHAnsi" w:hAnsiTheme="minorHAnsi" w:cstheme="minorHAnsi"/>
                <w:bCs/>
                <w:szCs w:val="22"/>
              </w:rPr>
            </w:pPr>
          </w:p>
        </w:tc>
        <w:tc>
          <w:tcPr>
            <w:tcW w:w="581" w:type="dxa"/>
            <w:shd w:val="clear" w:color="auto" w:fill="F2F2F2" w:themeFill="background1" w:themeFillShade="F2"/>
          </w:tcPr>
          <w:p w14:paraId="23CFC209" w14:textId="77777777" w:rsidR="000A732B" w:rsidRPr="00361DEC" w:rsidRDefault="000A732B" w:rsidP="000A732B">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74538E89" w14:textId="77777777" w:rsidR="000A732B" w:rsidRPr="00361DEC" w:rsidRDefault="000A732B" w:rsidP="000A732B">
            <w:pPr>
              <w:spacing w:before="120" w:line="22" w:lineRule="atLeast"/>
              <w:rPr>
                <w:rFonts w:asciiTheme="minorHAnsi" w:hAnsiTheme="minorHAnsi" w:cstheme="minorHAnsi"/>
                <w:bCs/>
                <w:szCs w:val="22"/>
              </w:rPr>
            </w:pPr>
          </w:p>
        </w:tc>
        <w:tc>
          <w:tcPr>
            <w:tcW w:w="581" w:type="dxa"/>
            <w:shd w:val="clear" w:color="auto" w:fill="F2F2F2" w:themeFill="background1" w:themeFillShade="F2"/>
          </w:tcPr>
          <w:p w14:paraId="4490119C" w14:textId="77777777" w:rsidR="000A732B" w:rsidRPr="00361DEC" w:rsidRDefault="000A732B" w:rsidP="000A732B">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6600609E" w14:textId="77777777" w:rsidR="000A732B" w:rsidRPr="00361DEC" w:rsidRDefault="000A732B" w:rsidP="000A732B">
            <w:pPr>
              <w:spacing w:before="120" w:line="22" w:lineRule="atLeast"/>
              <w:rPr>
                <w:rFonts w:asciiTheme="minorHAnsi" w:hAnsiTheme="minorHAnsi" w:cstheme="minorHAnsi"/>
                <w:bCs/>
                <w:szCs w:val="22"/>
              </w:rPr>
            </w:pPr>
          </w:p>
        </w:tc>
        <w:tc>
          <w:tcPr>
            <w:tcW w:w="581" w:type="dxa"/>
            <w:shd w:val="clear" w:color="auto" w:fill="F2F2F2" w:themeFill="background1" w:themeFillShade="F2"/>
          </w:tcPr>
          <w:p w14:paraId="37876A29" w14:textId="77777777" w:rsidR="000A732B" w:rsidRPr="00361DEC" w:rsidRDefault="000A732B" w:rsidP="000A732B">
            <w:pPr>
              <w:spacing w:before="120" w:line="22" w:lineRule="atLeast"/>
              <w:rPr>
                <w:rFonts w:asciiTheme="minorHAnsi" w:hAnsiTheme="minorHAnsi" w:cstheme="minorHAnsi"/>
                <w:bCs/>
                <w:szCs w:val="22"/>
              </w:rPr>
            </w:pPr>
          </w:p>
        </w:tc>
        <w:tc>
          <w:tcPr>
            <w:tcW w:w="581" w:type="dxa"/>
            <w:shd w:val="clear" w:color="auto" w:fill="FFF2CC" w:themeFill="accent4" w:themeFillTint="33"/>
          </w:tcPr>
          <w:p w14:paraId="61007BC9" w14:textId="77777777" w:rsidR="000A732B" w:rsidRPr="00361DEC" w:rsidRDefault="000A732B" w:rsidP="000A732B">
            <w:pPr>
              <w:spacing w:before="120" w:line="22" w:lineRule="atLeast"/>
              <w:rPr>
                <w:rFonts w:asciiTheme="minorHAnsi" w:hAnsiTheme="minorHAnsi" w:cstheme="minorHAnsi"/>
                <w:bCs/>
                <w:szCs w:val="22"/>
              </w:rPr>
            </w:pPr>
          </w:p>
        </w:tc>
        <w:tc>
          <w:tcPr>
            <w:tcW w:w="582" w:type="dxa"/>
            <w:shd w:val="clear" w:color="auto" w:fill="FFF2CC" w:themeFill="accent4" w:themeFillTint="33"/>
          </w:tcPr>
          <w:p w14:paraId="6A99C680" w14:textId="77777777" w:rsidR="000A732B" w:rsidRPr="00361DEC" w:rsidRDefault="000A732B" w:rsidP="000A732B">
            <w:pPr>
              <w:spacing w:before="120" w:line="22" w:lineRule="atLeast"/>
              <w:rPr>
                <w:rFonts w:asciiTheme="minorHAnsi" w:hAnsiTheme="minorHAnsi" w:cstheme="minorHAnsi"/>
                <w:bCs/>
                <w:szCs w:val="22"/>
              </w:rPr>
            </w:pPr>
          </w:p>
        </w:tc>
        <w:tc>
          <w:tcPr>
            <w:tcW w:w="581" w:type="dxa"/>
            <w:shd w:val="clear" w:color="auto" w:fill="FFF2CC" w:themeFill="accent4" w:themeFillTint="33"/>
          </w:tcPr>
          <w:p w14:paraId="28611FB4" w14:textId="77777777" w:rsidR="000A732B" w:rsidRPr="00361DEC" w:rsidRDefault="000A732B" w:rsidP="000A732B">
            <w:pPr>
              <w:spacing w:before="120" w:line="22" w:lineRule="atLeast"/>
              <w:rPr>
                <w:rFonts w:asciiTheme="minorHAnsi" w:hAnsiTheme="minorHAnsi" w:cstheme="minorHAnsi"/>
                <w:bCs/>
                <w:szCs w:val="22"/>
              </w:rPr>
            </w:pPr>
          </w:p>
        </w:tc>
        <w:tc>
          <w:tcPr>
            <w:tcW w:w="582" w:type="dxa"/>
            <w:shd w:val="clear" w:color="auto" w:fill="FFF2CC" w:themeFill="accent4" w:themeFillTint="33"/>
          </w:tcPr>
          <w:p w14:paraId="3109F1E4" w14:textId="77777777" w:rsidR="000A732B" w:rsidRPr="00361DEC" w:rsidRDefault="000A732B" w:rsidP="000A732B">
            <w:pPr>
              <w:spacing w:before="120" w:line="22" w:lineRule="atLeast"/>
              <w:rPr>
                <w:rFonts w:asciiTheme="minorHAnsi" w:hAnsiTheme="minorHAnsi" w:cstheme="minorHAnsi"/>
                <w:bCs/>
                <w:szCs w:val="22"/>
              </w:rPr>
            </w:pPr>
          </w:p>
        </w:tc>
        <w:tc>
          <w:tcPr>
            <w:tcW w:w="582" w:type="dxa"/>
            <w:shd w:val="clear" w:color="auto" w:fill="FFF2CC" w:themeFill="accent4" w:themeFillTint="33"/>
          </w:tcPr>
          <w:p w14:paraId="1834A71C" w14:textId="77777777" w:rsidR="000A732B" w:rsidRPr="00361DEC" w:rsidRDefault="000A732B" w:rsidP="000A732B">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78EF16CE" w14:textId="77777777" w:rsidR="000A732B" w:rsidRPr="00361DEC" w:rsidRDefault="000A732B" w:rsidP="000A732B">
            <w:pPr>
              <w:spacing w:before="120" w:line="22" w:lineRule="atLeast"/>
              <w:rPr>
                <w:rFonts w:asciiTheme="minorHAnsi" w:hAnsiTheme="minorHAnsi" w:cstheme="minorHAnsi"/>
                <w:bCs/>
                <w:szCs w:val="22"/>
              </w:rPr>
            </w:pPr>
          </w:p>
        </w:tc>
      </w:tr>
      <w:tr w:rsidR="000A732B" w:rsidRPr="00361DEC" w14:paraId="7EE0B240" w14:textId="074AC717" w:rsidTr="008E0197">
        <w:tc>
          <w:tcPr>
            <w:tcW w:w="2119" w:type="dxa"/>
            <w:shd w:val="clear" w:color="auto" w:fill="F2F2F2" w:themeFill="background1" w:themeFillShade="F2"/>
          </w:tcPr>
          <w:p w14:paraId="1AC7F33B" w14:textId="77777777" w:rsidR="000A732B" w:rsidRPr="00361DEC" w:rsidRDefault="000A732B" w:rsidP="000A732B">
            <w:pPr>
              <w:spacing w:before="120" w:line="22" w:lineRule="atLeast"/>
              <w:jc w:val="left"/>
              <w:rPr>
                <w:rFonts w:asciiTheme="minorHAnsi" w:hAnsiTheme="minorHAnsi" w:cstheme="minorHAnsi"/>
                <w:b/>
                <w:bCs/>
                <w:sz w:val="16"/>
                <w:szCs w:val="16"/>
              </w:rPr>
            </w:pPr>
          </w:p>
        </w:tc>
        <w:tc>
          <w:tcPr>
            <w:tcW w:w="2560" w:type="dxa"/>
            <w:shd w:val="clear" w:color="auto" w:fill="F2F2F2" w:themeFill="background1" w:themeFillShade="F2"/>
          </w:tcPr>
          <w:p w14:paraId="03CAD06A" w14:textId="03063318" w:rsidR="000A732B" w:rsidRPr="00361DEC" w:rsidRDefault="00C712D6" w:rsidP="000A732B">
            <w:pPr>
              <w:spacing w:before="120" w:line="22" w:lineRule="atLeast"/>
              <w:jc w:val="left"/>
              <w:rPr>
                <w:rFonts w:asciiTheme="minorHAnsi" w:hAnsiTheme="minorHAnsi" w:cstheme="minorHAnsi"/>
                <w:b/>
                <w:bCs/>
                <w:spacing w:val="-1"/>
                <w:sz w:val="16"/>
                <w:szCs w:val="16"/>
              </w:rPr>
            </w:pPr>
            <w:r>
              <w:rPr>
                <w:rFonts w:asciiTheme="minorHAnsi" w:eastAsia="PMingLiU" w:hAnsiTheme="minorHAnsi" w:cstheme="minorHAnsi"/>
                <w:b/>
                <w:bCs/>
                <w:spacing w:val="-1"/>
                <w:sz w:val="16"/>
                <w:szCs w:val="16"/>
                <w:lang w:eastAsia="zh-TW"/>
              </w:rPr>
              <w:t>Writing</w:t>
            </w:r>
            <w:r w:rsidR="009A71A3" w:rsidRPr="009A71A3">
              <w:rPr>
                <w:rFonts w:asciiTheme="minorHAnsi" w:eastAsia="PMingLiU" w:hAnsiTheme="minorHAnsi" w:cstheme="minorHAnsi"/>
                <w:b/>
                <w:bCs/>
                <w:spacing w:val="-1"/>
                <w:sz w:val="16"/>
                <w:szCs w:val="16"/>
                <w:lang w:eastAsia="zh-TW"/>
              </w:rPr>
              <w:t xml:space="preserve"> Height Calibration Program </w:t>
            </w:r>
          </w:p>
        </w:tc>
        <w:tc>
          <w:tcPr>
            <w:tcW w:w="581" w:type="dxa"/>
            <w:shd w:val="clear" w:color="auto" w:fill="F2F2F2" w:themeFill="background1" w:themeFillShade="F2"/>
          </w:tcPr>
          <w:p w14:paraId="16AA2BE8" w14:textId="77777777" w:rsidR="000A732B" w:rsidRPr="00361DEC" w:rsidRDefault="000A732B" w:rsidP="000A732B">
            <w:pPr>
              <w:spacing w:before="120" w:line="22" w:lineRule="atLeast"/>
              <w:rPr>
                <w:rFonts w:asciiTheme="minorHAnsi" w:hAnsiTheme="minorHAnsi" w:cstheme="minorHAnsi"/>
                <w:bCs/>
                <w:szCs w:val="22"/>
              </w:rPr>
            </w:pPr>
          </w:p>
        </w:tc>
        <w:tc>
          <w:tcPr>
            <w:tcW w:w="581" w:type="dxa"/>
            <w:shd w:val="clear" w:color="auto" w:fill="F2F2F2" w:themeFill="background1" w:themeFillShade="F2"/>
          </w:tcPr>
          <w:p w14:paraId="19631C01" w14:textId="77777777" w:rsidR="000A732B" w:rsidRPr="00361DEC" w:rsidRDefault="000A732B" w:rsidP="000A732B">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0A361919" w14:textId="77777777" w:rsidR="000A732B" w:rsidRPr="00361DEC" w:rsidRDefault="000A732B" w:rsidP="000A732B">
            <w:pPr>
              <w:spacing w:before="120" w:line="22" w:lineRule="atLeast"/>
              <w:rPr>
                <w:rFonts w:asciiTheme="minorHAnsi" w:hAnsiTheme="minorHAnsi" w:cstheme="minorHAnsi"/>
                <w:bCs/>
                <w:szCs w:val="22"/>
              </w:rPr>
            </w:pPr>
          </w:p>
        </w:tc>
        <w:tc>
          <w:tcPr>
            <w:tcW w:w="581" w:type="dxa"/>
            <w:shd w:val="clear" w:color="auto" w:fill="F2F2F2" w:themeFill="background1" w:themeFillShade="F2"/>
          </w:tcPr>
          <w:p w14:paraId="586D998A" w14:textId="77777777" w:rsidR="000A732B" w:rsidRPr="00361DEC" w:rsidRDefault="000A732B" w:rsidP="000A732B">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7FA82B94" w14:textId="77777777" w:rsidR="000A732B" w:rsidRPr="00361DEC" w:rsidRDefault="000A732B" w:rsidP="000A732B">
            <w:pPr>
              <w:spacing w:before="120" w:line="22" w:lineRule="atLeast"/>
              <w:rPr>
                <w:rFonts w:asciiTheme="minorHAnsi" w:hAnsiTheme="minorHAnsi" w:cstheme="minorHAnsi"/>
                <w:bCs/>
                <w:szCs w:val="22"/>
              </w:rPr>
            </w:pPr>
          </w:p>
        </w:tc>
        <w:tc>
          <w:tcPr>
            <w:tcW w:w="581" w:type="dxa"/>
            <w:shd w:val="clear" w:color="auto" w:fill="F2F2F2" w:themeFill="background1" w:themeFillShade="F2"/>
          </w:tcPr>
          <w:p w14:paraId="719CD4E8" w14:textId="77777777" w:rsidR="000A732B" w:rsidRPr="00361DEC" w:rsidRDefault="000A732B" w:rsidP="000A732B">
            <w:pPr>
              <w:spacing w:before="120" w:line="22" w:lineRule="atLeast"/>
              <w:rPr>
                <w:rFonts w:asciiTheme="minorHAnsi" w:hAnsiTheme="minorHAnsi" w:cstheme="minorHAnsi"/>
                <w:bCs/>
                <w:szCs w:val="22"/>
              </w:rPr>
            </w:pPr>
          </w:p>
        </w:tc>
        <w:tc>
          <w:tcPr>
            <w:tcW w:w="581" w:type="dxa"/>
            <w:shd w:val="clear" w:color="auto" w:fill="F2F2F2" w:themeFill="background1" w:themeFillShade="F2"/>
          </w:tcPr>
          <w:p w14:paraId="28A0CA22" w14:textId="77777777" w:rsidR="000A732B" w:rsidRPr="00361DEC" w:rsidRDefault="000A732B" w:rsidP="000A732B">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3B774BF3" w14:textId="77777777" w:rsidR="000A732B" w:rsidRPr="00361DEC" w:rsidRDefault="000A732B" w:rsidP="000A732B">
            <w:pPr>
              <w:spacing w:before="120" w:line="22" w:lineRule="atLeast"/>
              <w:rPr>
                <w:rFonts w:asciiTheme="minorHAnsi" w:hAnsiTheme="minorHAnsi" w:cstheme="minorHAnsi"/>
                <w:bCs/>
                <w:szCs w:val="22"/>
              </w:rPr>
            </w:pPr>
          </w:p>
        </w:tc>
        <w:tc>
          <w:tcPr>
            <w:tcW w:w="581" w:type="dxa"/>
            <w:shd w:val="clear" w:color="auto" w:fill="F2F2F2" w:themeFill="background1" w:themeFillShade="F2"/>
          </w:tcPr>
          <w:p w14:paraId="6AA97BB2" w14:textId="77777777" w:rsidR="000A732B" w:rsidRPr="00361DEC" w:rsidRDefault="000A732B" w:rsidP="000A732B">
            <w:pPr>
              <w:spacing w:before="120" w:line="22" w:lineRule="atLeast"/>
              <w:rPr>
                <w:rFonts w:asciiTheme="minorHAnsi" w:hAnsiTheme="minorHAnsi" w:cstheme="minorHAnsi"/>
                <w:bCs/>
                <w:szCs w:val="22"/>
              </w:rPr>
            </w:pPr>
          </w:p>
        </w:tc>
        <w:tc>
          <w:tcPr>
            <w:tcW w:w="582" w:type="dxa"/>
            <w:shd w:val="clear" w:color="auto" w:fill="FFF2CC" w:themeFill="accent4" w:themeFillTint="33"/>
          </w:tcPr>
          <w:p w14:paraId="02FB5461" w14:textId="77777777" w:rsidR="000A732B" w:rsidRPr="00361DEC" w:rsidRDefault="000A732B" w:rsidP="000A732B">
            <w:pPr>
              <w:spacing w:before="120" w:line="22" w:lineRule="atLeast"/>
              <w:rPr>
                <w:rFonts w:asciiTheme="minorHAnsi" w:hAnsiTheme="minorHAnsi" w:cstheme="minorHAnsi"/>
                <w:bCs/>
                <w:szCs w:val="22"/>
              </w:rPr>
            </w:pPr>
          </w:p>
        </w:tc>
        <w:tc>
          <w:tcPr>
            <w:tcW w:w="582" w:type="dxa"/>
            <w:shd w:val="clear" w:color="auto" w:fill="FFF2CC" w:themeFill="accent4" w:themeFillTint="33"/>
          </w:tcPr>
          <w:p w14:paraId="6BB8242C" w14:textId="77777777" w:rsidR="000A732B" w:rsidRPr="00361DEC" w:rsidRDefault="000A732B" w:rsidP="000A732B">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5AC46058" w14:textId="77777777" w:rsidR="000A732B" w:rsidRPr="00361DEC" w:rsidRDefault="000A732B" w:rsidP="000A732B">
            <w:pPr>
              <w:spacing w:before="120" w:line="22" w:lineRule="atLeast"/>
              <w:rPr>
                <w:rFonts w:asciiTheme="minorHAnsi" w:hAnsiTheme="minorHAnsi" w:cstheme="minorHAnsi"/>
                <w:bCs/>
                <w:szCs w:val="22"/>
              </w:rPr>
            </w:pPr>
          </w:p>
        </w:tc>
      </w:tr>
      <w:tr w:rsidR="000A732B" w:rsidRPr="00361DEC" w14:paraId="44989A42" w14:textId="3AB10981" w:rsidTr="008E0197">
        <w:tc>
          <w:tcPr>
            <w:tcW w:w="2119" w:type="dxa"/>
            <w:shd w:val="clear" w:color="auto" w:fill="D9D9D9" w:themeFill="background1" w:themeFillShade="D9"/>
          </w:tcPr>
          <w:p w14:paraId="0D23371E" w14:textId="1B4B20A0" w:rsidR="000A732B" w:rsidRPr="00361DEC" w:rsidRDefault="009A71A3" w:rsidP="000A732B">
            <w:pPr>
              <w:spacing w:before="120" w:line="22" w:lineRule="atLeast"/>
              <w:jc w:val="left"/>
              <w:rPr>
                <w:rFonts w:asciiTheme="minorHAnsi" w:hAnsiTheme="minorHAnsi" w:cstheme="minorHAnsi"/>
                <w:b/>
                <w:bCs/>
                <w:sz w:val="16"/>
                <w:szCs w:val="16"/>
              </w:rPr>
            </w:pPr>
            <w:r w:rsidRPr="009A71A3">
              <w:rPr>
                <w:rFonts w:asciiTheme="minorHAnsi" w:eastAsia="PMingLiU" w:hAnsiTheme="minorHAnsi" w:cstheme="minorHAnsi"/>
                <w:b/>
                <w:bCs/>
                <w:spacing w:val="-1"/>
                <w:sz w:val="16"/>
                <w:szCs w:val="16"/>
                <w:lang w:eastAsia="zh-TW"/>
              </w:rPr>
              <w:t>Compare Traditional Method</w:t>
            </w:r>
          </w:p>
        </w:tc>
        <w:tc>
          <w:tcPr>
            <w:tcW w:w="2560" w:type="dxa"/>
            <w:shd w:val="clear" w:color="auto" w:fill="D9D9D9" w:themeFill="background1" w:themeFillShade="D9"/>
          </w:tcPr>
          <w:p w14:paraId="1B0639AA" w14:textId="65109DDC" w:rsidR="000A732B" w:rsidRPr="00361DEC" w:rsidRDefault="000A732B" w:rsidP="000A732B">
            <w:pPr>
              <w:spacing w:before="120" w:line="22" w:lineRule="atLeast"/>
              <w:jc w:val="left"/>
              <w:rPr>
                <w:rFonts w:asciiTheme="minorHAnsi" w:hAnsiTheme="minorHAnsi" w:cstheme="minorHAnsi"/>
                <w:b/>
                <w:bCs/>
                <w:spacing w:val="-1"/>
                <w:sz w:val="16"/>
                <w:szCs w:val="16"/>
              </w:rPr>
            </w:pPr>
          </w:p>
        </w:tc>
        <w:tc>
          <w:tcPr>
            <w:tcW w:w="581" w:type="dxa"/>
            <w:shd w:val="clear" w:color="auto" w:fill="F2F2F2" w:themeFill="background1" w:themeFillShade="F2"/>
          </w:tcPr>
          <w:p w14:paraId="58DEF856" w14:textId="77777777" w:rsidR="000A732B" w:rsidRPr="00361DEC" w:rsidRDefault="000A732B" w:rsidP="000A732B">
            <w:pPr>
              <w:spacing w:before="120" w:line="22" w:lineRule="atLeast"/>
              <w:rPr>
                <w:rFonts w:asciiTheme="minorHAnsi" w:hAnsiTheme="minorHAnsi" w:cstheme="minorHAnsi"/>
                <w:bCs/>
                <w:szCs w:val="22"/>
              </w:rPr>
            </w:pPr>
          </w:p>
        </w:tc>
        <w:tc>
          <w:tcPr>
            <w:tcW w:w="581" w:type="dxa"/>
            <w:shd w:val="clear" w:color="auto" w:fill="F2F2F2" w:themeFill="background1" w:themeFillShade="F2"/>
          </w:tcPr>
          <w:p w14:paraId="7CE9E350" w14:textId="77777777" w:rsidR="000A732B" w:rsidRPr="00361DEC" w:rsidRDefault="000A732B" w:rsidP="000A732B">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33C27FBB" w14:textId="77777777" w:rsidR="000A732B" w:rsidRPr="00361DEC" w:rsidRDefault="000A732B" w:rsidP="000A732B">
            <w:pPr>
              <w:spacing w:before="120" w:line="22" w:lineRule="atLeast"/>
              <w:rPr>
                <w:rFonts w:asciiTheme="minorHAnsi" w:hAnsiTheme="minorHAnsi" w:cstheme="minorHAnsi"/>
                <w:bCs/>
                <w:szCs w:val="22"/>
              </w:rPr>
            </w:pPr>
          </w:p>
        </w:tc>
        <w:tc>
          <w:tcPr>
            <w:tcW w:w="581" w:type="dxa"/>
            <w:shd w:val="clear" w:color="auto" w:fill="F2F2F2" w:themeFill="background1" w:themeFillShade="F2"/>
          </w:tcPr>
          <w:p w14:paraId="47AAF297" w14:textId="77777777" w:rsidR="000A732B" w:rsidRPr="00361DEC" w:rsidRDefault="000A732B" w:rsidP="000A732B">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0429538A" w14:textId="77777777" w:rsidR="000A732B" w:rsidRPr="00361DEC" w:rsidRDefault="000A732B" w:rsidP="000A732B">
            <w:pPr>
              <w:spacing w:before="120" w:line="22" w:lineRule="atLeast"/>
              <w:rPr>
                <w:rFonts w:asciiTheme="minorHAnsi" w:hAnsiTheme="minorHAnsi" w:cstheme="minorHAnsi"/>
                <w:bCs/>
                <w:szCs w:val="22"/>
              </w:rPr>
            </w:pPr>
          </w:p>
        </w:tc>
        <w:tc>
          <w:tcPr>
            <w:tcW w:w="581" w:type="dxa"/>
            <w:shd w:val="clear" w:color="auto" w:fill="F2F2F2" w:themeFill="background1" w:themeFillShade="F2"/>
          </w:tcPr>
          <w:p w14:paraId="40768FF4" w14:textId="77777777" w:rsidR="000A732B" w:rsidRPr="00361DEC" w:rsidRDefault="000A732B" w:rsidP="000A732B">
            <w:pPr>
              <w:spacing w:before="120" w:line="22" w:lineRule="atLeast"/>
              <w:rPr>
                <w:rFonts w:asciiTheme="minorHAnsi" w:hAnsiTheme="minorHAnsi" w:cstheme="minorHAnsi"/>
                <w:bCs/>
                <w:szCs w:val="22"/>
              </w:rPr>
            </w:pPr>
          </w:p>
        </w:tc>
        <w:tc>
          <w:tcPr>
            <w:tcW w:w="581" w:type="dxa"/>
            <w:shd w:val="clear" w:color="auto" w:fill="F2F2F2" w:themeFill="background1" w:themeFillShade="F2"/>
          </w:tcPr>
          <w:p w14:paraId="1F7D4DAC" w14:textId="77777777" w:rsidR="000A732B" w:rsidRPr="00361DEC" w:rsidRDefault="000A732B" w:rsidP="000A732B">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251984A5" w14:textId="77777777" w:rsidR="000A732B" w:rsidRPr="00361DEC" w:rsidRDefault="000A732B" w:rsidP="000A732B">
            <w:pPr>
              <w:spacing w:before="120" w:line="22" w:lineRule="atLeast"/>
              <w:rPr>
                <w:rFonts w:asciiTheme="minorHAnsi" w:hAnsiTheme="minorHAnsi" w:cstheme="minorHAnsi"/>
                <w:bCs/>
                <w:szCs w:val="22"/>
              </w:rPr>
            </w:pPr>
          </w:p>
        </w:tc>
        <w:tc>
          <w:tcPr>
            <w:tcW w:w="581" w:type="dxa"/>
            <w:shd w:val="clear" w:color="auto" w:fill="F2F2F2" w:themeFill="background1" w:themeFillShade="F2"/>
          </w:tcPr>
          <w:p w14:paraId="5F027A84" w14:textId="77777777" w:rsidR="000A732B" w:rsidRPr="00361DEC" w:rsidRDefault="000A732B" w:rsidP="000A732B">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7D230C37" w14:textId="77777777" w:rsidR="000A732B" w:rsidRPr="00361DEC" w:rsidRDefault="000A732B" w:rsidP="000A732B">
            <w:pPr>
              <w:spacing w:before="120" w:line="22" w:lineRule="atLeast"/>
              <w:rPr>
                <w:rFonts w:asciiTheme="minorHAnsi" w:hAnsiTheme="minorHAnsi" w:cstheme="minorHAnsi"/>
                <w:bCs/>
                <w:szCs w:val="22"/>
              </w:rPr>
            </w:pPr>
          </w:p>
        </w:tc>
        <w:tc>
          <w:tcPr>
            <w:tcW w:w="582" w:type="dxa"/>
            <w:shd w:val="clear" w:color="auto" w:fill="BDD6EE" w:themeFill="accent1" w:themeFillTint="66"/>
          </w:tcPr>
          <w:p w14:paraId="3AD96B65" w14:textId="77777777" w:rsidR="000A732B" w:rsidRPr="00361DEC" w:rsidRDefault="000A732B" w:rsidP="000A732B">
            <w:pPr>
              <w:spacing w:before="120" w:line="22" w:lineRule="atLeast"/>
              <w:rPr>
                <w:rFonts w:asciiTheme="minorHAnsi" w:hAnsiTheme="minorHAnsi" w:cstheme="minorHAnsi"/>
                <w:bCs/>
                <w:szCs w:val="22"/>
              </w:rPr>
            </w:pPr>
          </w:p>
        </w:tc>
        <w:tc>
          <w:tcPr>
            <w:tcW w:w="582" w:type="dxa"/>
            <w:shd w:val="clear" w:color="auto" w:fill="BDD6EE" w:themeFill="accent1" w:themeFillTint="66"/>
          </w:tcPr>
          <w:p w14:paraId="34C6652B" w14:textId="77777777" w:rsidR="000A732B" w:rsidRPr="00361DEC" w:rsidRDefault="000A732B" w:rsidP="000A732B">
            <w:pPr>
              <w:spacing w:before="120" w:line="22" w:lineRule="atLeast"/>
              <w:rPr>
                <w:rFonts w:asciiTheme="minorHAnsi" w:hAnsiTheme="minorHAnsi" w:cstheme="minorHAnsi"/>
                <w:bCs/>
                <w:szCs w:val="22"/>
              </w:rPr>
            </w:pPr>
          </w:p>
        </w:tc>
      </w:tr>
      <w:tr w:rsidR="000A732B" w:rsidRPr="00361DEC" w14:paraId="2C7EEB29" w14:textId="3A23EB27" w:rsidTr="008E0197">
        <w:tc>
          <w:tcPr>
            <w:tcW w:w="2119" w:type="dxa"/>
            <w:shd w:val="clear" w:color="auto" w:fill="D9D9D9" w:themeFill="background1" w:themeFillShade="D9"/>
          </w:tcPr>
          <w:p w14:paraId="2D62AE9E" w14:textId="77777777" w:rsidR="000A732B" w:rsidRPr="00361DEC" w:rsidRDefault="000A732B" w:rsidP="000A732B">
            <w:pPr>
              <w:spacing w:before="120" w:line="22" w:lineRule="atLeast"/>
              <w:jc w:val="left"/>
              <w:rPr>
                <w:rFonts w:asciiTheme="minorHAnsi" w:hAnsiTheme="minorHAnsi" w:cstheme="minorHAnsi"/>
                <w:b/>
                <w:bCs/>
                <w:sz w:val="16"/>
                <w:szCs w:val="16"/>
              </w:rPr>
            </w:pPr>
          </w:p>
        </w:tc>
        <w:tc>
          <w:tcPr>
            <w:tcW w:w="2560" w:type="dxa"/>
            <w:shd w:val="clear" w:color="auto" w:fill="D9D9D9" w:themeFill="background1" w:themeFillShade="D9"/>
          </w:tcPr>
          <w:p w14:paraId="3DD1B8AB" w14:textId="2D08E6E5" w:rsidR="000A732B" w:rsidRPr="00361DEC" w:rsidRDefault="009A71A3" w:rsidP="000A732B">
            <w:pPr>
              <w:spacing w:before="120" w:line="22" w:lineRule="atLeast"/>
              <w:jc w:val="left"/>
              <w:rPr>
                <w:rFonts w:asciiTheme="minorHAnsi" w:hAnsiTheme="minorHAnsi" w:cstheme="minorHAnsi"/>
                <w:b/>
                <w:bCs/>
                <w:spacing w:val="-1"/>
                <w:sz w:val="16"/>
                <w:szCs w:val="16"/>
              </w:rPr>
            </w:pPr>
            <w:r w:rsidRPr="009A71A3">
              <w:rPr>
                <w:rFonts w:asciiTheme="minorHAnsi" w:eastAsia="PMingLiU" w:hAnsiTheme="minorHAnsi" w:cstheme="minorHAnsi"/>
                <w:b/>
                <w:bCs/>
                <w:spacing w:val="-1"/>
                <w:sz w:val="16"/>
                <w:szCs w:val="16"/>
                <w:lang w:eastAsia="zh-TW"/>
              </w:rPr>
              <w:t xml:space="preserve">Implement Traditional Algorithm </w:t>
            </w:r>
          </w:p>
        </w:tc>
        <w:tc>
          <w:tcPr>
            <w:tcW w:w="581" w:type="dxa"/>
            <w:shd w:val="clear" w:color="auto" w:fill="F2F2F2" w:themeFill="background1" w:themeFillShade="F2"/>
          </w:tcPr>
          <w:p w14:paraId="31A646B9" w14:textId="77777777" w:rsidR="000A732B" w:rsidRPr="00361DEC" w:rsidRDefault="000A732B" w:rsidP="000A732B">
            <w:pPr>
              <w:spacing w:before="120" w:line="22" w:lineRule="atLeast"/>
              <w:rPr>
                <w:rFonts w:asciiTheme="minorHAnsi" w:hAnsiTheme="minorHAnsi" w:cstheme="minorHAnsi"/>
                <w:bCs/>
                <w:szCs w:val="22"/>
              </w:rPr>
            </w:pPr>
          </w:p>
        </w:tc>
        <w:tc>
          <w:tcPr>
            <w:tcW w:w="581" w:type="dxa"/>
            <w:shd w:val="clear" w:color="auto" w:fill="F2F2F2" w:themeFill="background1" w:themeFillShade="F2"/>
          </w:tcPr>
          <w:p w14:paraId="52F3EF70" w14:textId="77777777" w:rsidR="000A732B" w:rsidRPr="00361DEC" w:rsidRDefault="000A732B" w:rsidP="000A732B">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7335796C" w14:textId="77777777" w:rsidR="000A732B" w:rsidRPr="00361DEC" w:rsidRDefault="000A732B" w:rsidP="000A732B">
            <w:pPr>
              <w:spacing w:before="120" w:line="22" w:lineRule="atLeast"/>
              <w:rPr>
                <w:rFonts w:asciiTheme="minorHAnsi" w:hAnsiTheme="minorHAnsi" w:cstheme="minorHAnsi"/>
                <w:bCs/>
                <w:szCs w:val="22"/>
              </w:rPr>
            </w:pPr>
          </w:p>
        </w:tc>
        <w:tc>
          <w:tcPr>
            <w:tcW w:w="581" w:type="dxa"/>
            <w:shd w:val="clear" w:color="auto" w:fill="F2F2F2" w:themeFill="background1" w:themeFillShade="F2"/>
          </w:tcPr>
          <w:p w14:paraId="658006FD" w14:textId="77777777" w:rsidR="000A732B" w:rsidRPr="00361DEC" w:rsidRDefault="000A732B" w:rsidP="000A732B">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7B990155" w14:textId="77777777" w:rsidR="000A732B" w:rsidRPr="00361DEC" w:rsidRDefault="000A732B" w:rsidP="000A732B">
            <w:pPr>
              <w:spacing w:before="120" w:line="22" w:lineRule="atLeast"/>
              <w:rPr>
                <w:rFonts w:asciiTheme="minorHAnsi" w:hAnsiTheme="minorHAnsi" w:cstheme="minorHAnsi"/>
                <w:bCs/>
                <w:szCs w:val="22"/>
              </w:rPr>
            </w:pPr>
          </w:p>
        </w:tc>
        <w:tc>
          <w:tcPr>
            <w:tcW w:w="581" w:type="dxa"/>
            <w:shd w:val="clear" w:color="auto" w:fill="F2F2F2" w:themeFill="background1" w:themeFillShade="F2"/>
          </w:tcPr>
          <w:p w14:paraId="37D50986" w14:textId="77777777" w:rsidR="000A732B" w:rsidRPr="00361DEC" w:rsidRDefault="000A732B" w:rsidP="000A732B">
            <w:pPr>
              <w:spacing w:before="120" w:line="22" w:lineRule="atLeast"/>
              <w:rPr>
                <w:rFonts w:asciiTheme="minorHAnsi" w:hAnsiTheme="minorHAnsi" w:cstheme="minorHAnsi"/>
                <w:bCs/>
                <w:szCs w:val="22"/>
              </w:rPr>
            </w:pPr>
          </w:p>
        </w:tc>
        <w:tc>
          <w:tcPr>
            <w:tcW w:w="581" w:type="dxa"/>
            <w:shd w:val="clear" w:color="auto" w:fill="F2F2F2" w:themeFill="background1" w:themeFillShade="F2"/>
          </w:tcPr>
          <w:p w14:paraId="02DB2609" w14:textId="77777777" w:rsidR="000A732B" w:rsidRPr="00361DEC" w:rsidRDefault="000A732B" w:rsidP="000A732B">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2C4EDE45" w14:textId="77777777" w:rsidR="000A732B" w:rsidRPr="00361DEC" w:rsidRDefault="000A732B" w:rsidP="000A732B">
            <w:pPr>
              <w:spacing w:before="120" w:line="22" w:lineRule="atLeast"/>
              <w:rPr>
                <w:rFonts w:asciiTheme="minorHAnsi" w:hAnsiTheme="minorHAnsi" w:cstheme="minorHAnsi"/>
                <w:bCs/>
                <w:szCs w:val="22"/>
              </w:rPr>
            </w:pPr>
          </w:p>
        </w:tc>
        <w:tc>
          <w:tcPr>
            <w:tcW w:w="581" w:type="dxa"/>
            <w:shd w:val="clear" w:color="auto" w:fill="F2F2F2" w:themeFill="background1" w:themeFillShade="F2"/>
          </w:tcPr>
          <w:p w14:paraId="68B1BCFB" w14:textId="77777777" w:rsidR="000A732B" w:rsidRPr="00361DEC" w:rsidRDefault="000A732B" w:rsidP="000A732B">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05ABD7B5" w14:textId="77777777" w:rsidR="000A732B" w:rsidRPr="00361DEC" w:rsidRDefault="000A732B" w:rsidP="000A732B">
            <w:pPr>
              <w:spacing w:before="120" w:line="22" w:lineRule="atLeast"/>
              <w:rPr>
                <w:rFonts w:asciiTheme="minorHAnsi" w:hAnsiTheme="minorHAnsi" w:cstheme="minorHAnsi"/>
                <w:bCs/>
                <w:szCs w:val="22"/>
              </w:rPr>
            </w:pPr>
          </w:p>
        </w:tc>
        <w:tc>
          <w:tcPr>
            <w:tcW w:w="582" w:type="dxa"/>
            <w:shd w:val="clear" w:color="auto" w:fill="FFF2CC" w:themeFill="accent4" w:themeFillTint="33"/>
          </w:tcPr>
          <w:p w14:paraId="2A845547" w14:textId="77777777" w:rsidR="000A732B" w:rsidRPr="00361DEC" w:rsidRDefault="000A732B" w:rsidP="000A732B">
            <w:pPr>
              <w:spacing w:before="120" w:line="22" w:lineRule="atLeast"/>
              <w:rPr>
                <w:rFonts w:asciiTheme="minorHAnsi" w:hAnsiTheme="minorHAnsi" w:cstheme="minorHAnsi"/>
                <w:bCs/>
                <w:szCs w:val="22"/>
              </w:rPr>
            </w:pPr>
          </w:p>
        </w:tc>
        <w:tc>
          <w:tcPr>
            <w:tcW w:w="582" w:type="dxa"/>
            <w:shd w:val="clear" w:color="auto" w:fill="FFF2CC" w:themeFill="accent4" w:themeFillTint="33"/>
          </w:tcPr>
          <w:p w14:paraId="0F010A6B" w14:textId="77777777" w:rsidR="000A732B" w:rsidRPr="00361DEC" w:rsidRDefault="000A732B" w:rsidP="000A732B">
            <w:pPr>
              <w:spacing w:before="120" w:line="22" w:lineRule="atLeast"/>
              <w:rPr>
                <w:rFonts w:asciiTheme="minorHAnsi" w:hAnsiTheme="minorHAnsi" w:cstheme="minorHAnsi"/>
                <w:bCs/>
                <w:szCs w:val="22"/>
              </w:rPr>
            </w:pPr>
          </w:p>
        </w:tc>
      </w:tr>
      <w:tr w:rsidR="000A732B" w:rsidRPr="00361DEC" w14:paraId="075AD1B4" w14:textId="35F956C8" w:rsidTr="008E0197">
        <w:tc>
          <w:tcPr>
            <w:tcW w:w="2119" w:type="dxa"/>
            <w:shd w:val="clear" w:color="auto" w:fill="D9D9D9" w:themeFill="background1" w:themeFillShade="D9"/>
          </w:tcPr>
          <w:p w14:paraId="1C104469" w14:textId="579C7317" w:rsidR="000A732B" w:rsidRPr="00361DEC" w:rsidRDefault="000A732B" w:rsidP="000A732B">
            <w:pPr>
              <w:spacing w:before="120" w:line="22" w:lineRule="atLeast"/>
              <w:jc w:val="left"/>
              <w:rPr>
                <w:rFonts w:asciiTheme="minorHAnsi" w:hAnsiTheme="minorHAnsi" w:cstheme="minorHAnsi"/>
                <w:b/>
                <w:bCs/>
                <w:sz w:val="16"/>
                <w:szCs w:val="16"/>
              </w:rPr>
            </w:pPr>
          </w:p>
        </w:tc>
        <w:tc>
          <w:tcPr>
            <w:tcW w:w="2560" w:type="dxa"/>
            <w:shd w:val="clear" w:color="auto" w:fill="D9D9D9" w:themeFill="background1" w:themeFillShade="D9"/>
          </w:tcPr>
          <w:p w14:paraId="371D32AF" w14:textId="029402A3" w:rsidR="000A732B" w:rsidRPr="00361DEC" w:rsidRDefault="009A71A3" w:rsidP="000A732B">
            <w:pPr>
              <w:spacing w:before="120" w:line="22" w:lineRule="atLeast"/>
              <w:jc w:val="left"/>
              <w:rPr>
                <w:rFonts w:asciiTheme="minorHAnsi" w:hAnsiTheme="minorHAnsi" w:cstheme="minorHAnsi"/>
                <w:b/>
                <w:bCs/>
                <w:spacing w:val="-1"/>
                <w:sz w:val="16"/>
                <w:szCs w:val="16"/>
              </w:rPr>
            </w:pPr>
            <w:r w:rsidRPr="009A71A3">
              <w:rPr>
                <w:rFonts w:asciiTheme="minorHAnsi" w:eastAsia="PMingLiU" w:hAnsiTheme="minorHAnsi" w:cstheme="minorHAnsi"/>
                <w:b/>
                <w:bCs/>
                <w:sz w:val="16"/>
                <w:szCs w:val="16"/>
                <w:lang w:eastAsia="zh-TW"/>
              </w:rPr>
              <w:t>Compare Performance</w:t>
            </w:r>
          </w:p>
        </w:tc>
        <w:tc>
          <w:tcPr>
            <w:tcW w:w="581" w:type="dxa"/>
            <w:shd w:val="clear" w:color="auto" w:fill="F2F2F2" w:themeFill="background1" w:themeFillShade="F2"/>
          </w:tcPr>
          <w:p w14:paraId="762E2270" w14:textId="77777777" w:rsidR="000A732B" w:rsidRPr="00361DEC" w:rsidRDefault="000A732B" w:rsidP="000A732B">
            <w:pPr>
              <w:spacing w:before="120" w:line="22" w:lineRule="atLeast"/>
              <w:rPr>
                <w:rFonts w:asciiTheme="minorHAnsi" w:hAnsiTheme="minorHAnsi" w:cstheme="minorHAnsi"/>
                <w:bCs/>
                <w:szCs w:val="22"/>
              </w:rPr>
            </w:pPr>
          </w:p>
        </w:tc>
        <w:tc>
          <w:tcPr>
            <w:tcW w:w="581" w:type="dxa"/>
            <w:shd w:val="clear" w:color="auto" w:fill="F2F2F2" w:themeFill="background1" w:themeFillShade="F2"/>
          </w:tcPr>
          <w:p w14:paraId="62EC0BBC" w14:textId="77777777" w:rsidR="000A732B" w:rsidRPr="00361DEC" w:rsidRDefault="000A732B" w:rsidP="000A732B">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148B1E9D" w14:textId="77777777" w:rsidR="000A732B" w:rsidRPr="00361DEC" w:rsidRDefault="000A732B" w:rsidP="000A732B">
            <w:pPr>
              <w:spacing w:before="120" w:line="22" w:lineRule="atLeast"/>
              <w:rPr>
                <w:rFonts w:asciiTheme="minorHAnsi" w:hAnsiTheme="minorHAnsi" w:cstheme="minorHAnsi"/>
                <w:bCs/>
                <w:szCs w:val="22"/>
              </w:rPr>
            </w:pPr>
          </w:p>
        </w:tc>
        <w:tc>
          <w:tcPr>
            <w:tcW w:w="581" w:type="dxa"/>
            <w:shd w:val="clear" w:color="auto" w:fill="F2F2F2" w:themeFill="background1" w:themeFillShade="F2"/>
          </w:tcPr>
          <w:p w14:paraId="3822356B" w14:textId="77777777" w:rsidR="000A732B" w:rsidRPr="00361DEC" w:rsidRDefault="000A732B" w:rsidP="000A732B">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13680F2F" w14:textId="77777777" w:rsidR="000A732B" w:rsidRPr="00361DEC" w:rsidRDefault="000A732B" w:rsidP="000A732B">
            <w:pPr>
              <w:spacing w:before="120" w:line="22" w:lineRule="atLeast"/>
              <w:rPr>
                <w:rFonts w:asciiTheme="minorHAnsi" w:hAnsiTheme="minorHAnsi" w:cstheme="minorHAnsi"/>
                <w:bCs/>
                <w:szCs w:val="22"/>
              </w:rPr>
            </w:pPr>
          </w:p>
        </w:tc>
        <w:tc>
          <w:tcPr>
            <w:tcW w:w="581" w:type="dxa"/>
            <w:shd w:val="clear" w:color="auto" w:fill="F2F2F2" w:themeFill="background1" w:themeFillShade="F2"/>
          </w:tcPr>
          <w:p w14:paraId="1A1B323A" w14:textId="77777777" w:rsidR="000A732B" w:rsidRPr="00361DEC" w:rsidRDefault="000A732B" w:rsidP="000A732B">
            <w:pPr>
              <w:spacing w:before="120" w:line="22" w:lineRule="atLeast"/>
              <w:rPr>
                <w:rFonts w:asciiTheme="minorHAnsi" w:hAnsiTheme="minorHAnsi" w:cstheme="minorHAnsi"/>
                <w:bCs/>
                <w:szCs w:val="22"/>
              </w:rPr>
            </w:pPr>
          </w:p>
        </w:tc>
        <w:tc>
          <w:tcPr>
            <w:tcW w:w="581" w:type="dxa"/>
            <w:shd w:val="clear" w:color="auto" w:fill="F2F2F2" w:themeFill="background1" w:themeFillShade="F2"/>
          </w:tcPr>
          <w:p w14:paraId="20629EBC" w14:textId="77777777" w:rsidR="000A732B" w:rsidRPr="00361DEC" w:rsidRDefault="000A732B" w:rsidP="000A732B">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0270469A" w14:textId="77777777" w:rsidR="000A732B" w:rsidRPr="00361DEC" w:rsidRDefault="000A732B" w:rsidP="000A732B">
            <w:pPr>
              <w:spacing w:before="120" w:line="22" w:lineRule="atLeast"/>
              <w:rPr>
                <w:rFonts w:asciiTheme="minorHAnsi" w:hAnsiTheme="minorHAnsi" w:cstheme="minorHAnsi"/>
                <w:bCs/>
                <w:szCs w:val="22"/>
              </w:rPr>
            </w:pPr>
          </w:p>
        </w:tc>
        <w:tc>
          <w:tcPr>
            <w:tcW w:w="581" w:type="dxa"/>
            <w:shd w:val="clear" w:color="auto" w:fill="F2F2F2" w:themeFill="background1" w:themeFillShade="F2"/>
          </w:tcPr>
          <w:p w14:paraId="28512D2E" w14:textId="77777777" w:rsidR="000A732B" w:rsidRPr="00361DEC" w:rsidRDefault="000A732B" w:rsidP="000A732B">
            <w:pPr>
              <w:spacing w:before="120" w:line="22" w:lineRule="atLeast"/>
              <w:rPr>
                <w:rFonts w:asciiTheme="minorHAnsi" w:hAnsiTheme="minorHAnsi" w:cstheme="minorHAnsi"/>
                <w:bCs/>
                <w:szCs w:val="22"/>
              </w:rPr>
            </w:pPr>
          </w:p>
        </w:tc>
        <w:tc>
          <w:tcPr>
            <w:tcW w:w="582" w:type="dxa"/>
            <w:shd w:val="clear" w:color="auto" w:fill="F2F2F2" w:themeFill="background1" w:themeFillShade="F2"/>
          </w:tcPr>
          <w:p w14:paraId="4D3F1022" w14:textId="77777777" w:rsidR="000A732B" w:rsidRPr="00361DEC" w:rsidRDefault="000A732B" w:rsidP="000A732B">
            <w:pPr>
              <w:spacing w:before="120" w:line="22" w:lineRule="atLeast"/>
              <w:rPr>
                <w:rFonts w:asciiTheme="minorHAnsi" w:hAnsiTheme="minorHAnsi" w:cstheme="minorHAnsi"/>
                <w:bCs/>
                <w:szCs w:val="22"/>
              </w:rPr>
            </w:pPr>
          </w:p>
        </w:tc>
        <w:tc>
          <w:tcPr>
            <w:tcW w:w="582" w:type="dxa"/>
            <w:shd w:val="clear" w:color="auto" w:fill="FFF2CC" w:themeFill="accent4" w:themeFillTint="33"/>
          </w:tcPr>
          <w:p w14:paraId="6B2BC954" w14:textId="77777777" w:rsidR="000A732B" w:rsidRPr="00361DEC" w:rsidRDefault="000A732B" w:rsidP="000A732B">
            <w:pPr>
              <w:spacing w:before="120" w:line="22" w:lineRule="atLeast"/>
              <w:rPr>
                <w:rFonts w:asciiTheme="minorHAnsi" w:hAnsiTheme="minorHAnsi" w:cstheme="minorHAnsi"/>
                <w:bCs/>
                <w:szCs w:val="22"/>
              </w:rPr>
            </w:pPr>
          </w:p>
        </w:tc>
        <w:tc>
          <w:tcPr>
            <w:tcW w:w="582" w:type="dxa"/>
            <w:shd w:val="clear" w:color="auto" w:fill="FFF2CC" w:themeFill="accent4" w:themeFillTint="33"/>
          </w:tcPr>
          <w:p w14:paraId="3982FB11" w14:textId="77777777" w:rsidR="000A732B" w:rsidRPr="00361DEC" w:rsidRDefault="000A732B" w:rsidP="000A732B">
            <w:pPr>
              <w:spacing w:before="120" w:line="22" w:lineRule="atLeast"/>
              <w:rPr>
                <w:rFonts w:asciiTheme="minorHAnsi" w:hAnsiTheme="minorHAnsi" w:cstheme="minorHAnsi"/>
                <w:bCs/>
                <w:szCs w:val="22"/>
              </w:rPr>
            </w:pPr>
          </w:p>
        </w:tc>
      </w:tr>
    </w:tbl>
    <w:p w14:paraId="5C64251E" w14:textId="494B2040" w:rsidR="0049753C" w:rsidRDefault="009A71A3" w:rsidP="00273C1C">
      <w:pPr>
        <w:spacing w:before="120"/>
        <w:rPr>
          <w:rFonts w:asciiTheme="minorHAnsi" w:hAnsiTheme="minorHAnsi" w:cstheme="minorHAnsi"/>
        </w:rPr>
      </w:pPr>
      <w:r w:rsidRPr="009A71A3">
        <w:rPr>
          <w:rFonts w:asciiTheme="minorHAnsi" w:eastAsia="PMingLiU" w:hAnsiTheme="minorHAnsi" w:cstheme="minorHAnsi"/>
          <w:b/>
          <w:bCs/>
          <w:lang w:eastAsia="zh-TW"/>
        </w:rPr>
        <w:t>Table Key:</w:t>
      </w:r>
      <w:r w:rsidR="0038000D">
        <w:rPr>
          <w:rFonts w:asciiTheme="minorHAnsi" w:hAnsiTheme="minorHAnsi" w:cstheme="minorHAnsi"/>
        </w:rPr>
        <w:t xml:space="preserve"> </w:t>
      </w:r>
    </w:p>
    <w:p w14:paraId="717DBD6D" w14:textId="54918410" w:rsidR="00273C1C" w:rsidRDefault="009A71A3" w:rsidP="00273C1C">
      <w:pPr>
        <w:spacing w:before="120"/>
        <w:rPr>
          <w:rFonts w:asciiTheme="minorHAnsi" w:hAnsiTheme="minorHAnsi" w:cstheme="minorHAnsi"/>
        </w:rPr>
      </w:pPr>
      <w:r w:rsidRPr="009A71A3">
        <w:rPr>
          <w:rFonts w:asciiTheme="minorHAnsi" w:eastAsia="PMingLiU" w:hAnsiTheme="minorHAnsi" w:cstheme="minorHAnsi"/>
          <w:lang w:eastAsia="zh-TW"/>
        </w:rPr>
        <w:t>Yellow: worked on that item, Blue: worked on that objective, Gray: worked on similar item but got discarded due to change of topic</w:t>
      </w:r>
    </w:p>
    <w:p w14:paraId="42D64EAB" w14:textId="77777777" w:rsidR="0038000D" w:rsidRDefault="0038000D" w:rsidP="00273C1C">
      <w:pPr>
        <w:spacing w:before="120"/>
        <w:rPr>
          <w:rFonts w:asciiTheme="minorHAnsi" w:hAnsiTheme="minorHAnsi" w:cstheme="minorHAnsi"/>
        </w:rPr>
      </w:pPr>
    </w:p>
    <w:p w14:paraId="5B5A0047" w14:textId="2865F376" w:rsidR="0038000D" w:rsidRPr="0038000D" w:rsidRDefault="0038000D" w:rsidP="0038000D">
      <w:pPr>
        <w:spacing w:before="120"/>
        <w:ind w:left="360"/>
        <w:rPr>
          <w:rFonts w:asciiTheme="minorHAnsi" w:hAnsiTheme="minorHAnsi" w:cstheme="minorHAnsi"/>
        </w:rPr>
        <w:sectPr w:rsidR="0038000D" w:rsidRPr="0038000D" w:rsidSect="001F508A">
          <w:pgSz w:w="16840" w:h="11910" w:orient="landscape"/>
          <w:pgMar w:top="1067" w:right="720" w:bottom="720" w:left="1440" w:header="426" w:footer="225" w:gutter="0"/>
          <w:cols w:space="720"/>
          <w:noEndnote/>
          <w:docGrid w:linePitch="299"/>
        </w:sectPr>
      </w:pPr>
    </w:p>
    <w:p w14:paraId="24AE6F1F" w14:textId="07D79024" w:rsidR="00DE52FA" w:rsidRPr="00DE52FA" w:rsidRDefault="009A71A3" w:rsidP="00A00433">
      <w:pPr>
        <w:pStyle w:val="Heading2"/>
        <w:numPr>
          <w:ilvl w:val="0"/>
          <w:numId w:val="0"/>
        </w:numPr>
        <w:ind w:left="420" w:hanging="420"/>
        <w:rPr>
          <w:rFonts w:asciiTheme="minorHAnsi" w:hAnsiTheme="minorHAnsi" w:cstheme="minorHAnsi"/>
        </w:rPr>
      </w:pPr>
      <w:bookmarkStart w:id="198" w:name="_Toc195532547"/>
      <w:r w:rsidRPr="009A71A3">
        <w:rPr>
          <w:rFonts w:asciiTheme="minorHAnsi" w:eastAsia="PMingLiU" w:hAnsiTheme="minorHAnsi" w:cstheme="minorHAnsi"/>
          <w:lang w:eastAsia="zh-TW"/>
        </w:rPr>
        <w:lastRenderedPageBreak/>
        <w:t>Appendix B — Budget</w:t>
      </w:r>
      <w:bookmarkEnd w:id="198"/>
    </w:p>
    <w:p w14:paraId="7B5CB5B7" w14:textId="1CA51771" w:rsidR="00A00433" w:rsidRDefault="009A71A3" w:rsidP="00A00433">
      <w:pPr>
        <w:pStyle w:val="Caption"/>
        <w:keepNext/>
      </w:pPr>
      <w:bookmarkStart w:id="199" w:name="_Toc195532707"/>
      <w:r w:rsidRPr="009A71A3">
        <w:rPr>
          <w:rFonts w:eastAsia="PMingLiU"/>
          <w:lang w:eastAsia="zh-TW"/>
        </w:rPr>
        <w:t xml:space="preserve">Table </w:t>
      </w:r>
      <w:fldSimple w:instr=" SEQ Table \* ARABIC ">
        <w:r w:rsidR="000D1993">
          <w:rPr>
            <w:noProof/>
          </w:rPr>
          <w:t>8</w:t>
        </w:r>
      </w:fldSimple>
      <w:r w:rsidRPr="009A71A3">
        <w:rPr>
          <w:rFonts w:eastAsia="PMingLiU"/>
          <w:lang w:eastAsia="zh-TW"/>
        </w:rPr>
        <w:t>. Budget</w:t>
      </w:r>
      <w:bookmarkEnd w:id="199"/>
    </w:p>
    <w:tbl>
      <w:tblPr>
        <w:tblW w:w="0" w:type="auto"/>
        <w:tblInd w:w="2335" w:type="dxa"/>
        <w:tblLayout w:type="fixed"/>
        <w:tblCellMar>
          <w:left w:w="0" w:type="dxa"/>
          <w:right w:w="0" w:type="dxa"/>
        </w:tblCellMar>
        <w:tblLook w:val="0000" w:firstRow="0" w:lastRow="0" w:firstColumn="0" w:lastColumn="0" w:noHBand="0" w:noVBand="0"/>
      </w:tblPr>
      <w:tblGrid>
        <w:gridCol w:w="4277"/>
        <w:gridCol w:w="1831"/>
      </w:tblGrid>
      <w:tr w:rsidR="00DE52FA" w:rsidRPr="00361DEC" w14:paraId="009E0479" w14:textId="77777777" w:rsidTr="00ED51E2">
        <w:trPr>
          <w:trHeight w:hRule="exact" w:val="645"/>
        </w:trPr>
        <w:tc>
          <w:tcPr>
            <w:tcW w:w="4277" w:type="dxa"/>
            <w:tcBorders>
              <w:top w:val="single" w:sz="4" w:space="0" w:color="000000"/>
              <w:left w:val="single" w:sz="4" w:space="0" w:color="000000"/>
              <w:bottom w:val="single" w:sz="6" w:space="0" w:color="000000"/>
              <w:right w:val="single" w:sz="4" w:space="0" w:color="000000"/>
            </w:tcBorders>
            <w:shd w:val="clear" w:color="auto" w:fill="800080"/>
          </w:tcPr>
          <w:p w14:paraId="52E9C237" w14:textId="3E8CA9AE" w:rsidR="00DE52FA" w:rsidRPr="00361DEC" w:rsidRDefault="009A71A3" w:rsidP="00ED51E2">
            <w:pPr>
              <w:kinsoku w:val="0"/>
              <w:overflowPunct w:val="0"/>
              <w:autoSpaceDE w:val="0"/>
              <w:autoSpaceDN w:val="0"/>
              <w:adjustRightInd w:val="0"/>
              <w:spacing w:before="120"/>
              <w:rPr>
                <w:rFonts w:asciiTheme="minorHAnsi" w:hAnsiTheme="minorHAnsi" w:cstheme="minorHAnsi"/>
                <w:sz w:val="24"/>
              </w:rPr>
            </w:pPr>
            <w:r w:rsidRPr="009A71A3">
              <w:rPr>
                <w:rFonts w:asciiTheme="minorHAnsi" w:eastAsia="PMingLiU" w:hAnsiTheme="minorHAnsi" w:cstheme="minorHAnsi"/>
                <w:b/>
                <w:bCs/>
                <w:color w:val="FFFFFF"/>
                <w:spacing w:val="-1"/>
                <w:lang w:eastAsia="zh-TW"/>
              </w:rPr>
              <w:t>Items</w:t>
            </w:r>
          </w:p>
        </w:tc>
        <w:tc>
          <w:tcPr>
            <w:tcW w:w="1831" w:type="dxa"/>
            <w:tcBorders>
              <w:top w:val="single" w:sz="4" w:space="0" w:color="000000"/>
              <w:left w:val="single" w:sz="4" w:space="0" w:color="000000"/>
              <w:bottom w:val="single" w:sz="6" w:space="0" w:color="000000"/>
              <w:right w:val="single" w:sz="4" w:space="0" w:color="000000"/>
            </w:tcBorders>
            <w:shd w:val="clear" w:color="auto" w:fill="800080"/>
          </w:tcPr>
          <w:p w14:paraId="6CCC9C88" w14:textId="4D42DB20" w:rsidR="00DE52FA" w:rsidRPr="00361DEC" w:rsidRDefault="009A71A3" w:rsidP="00ED51E2">
            <w:pPr>
              <w:kinsoku w:val="0"/>
              <w:overflowPunct w:val="0"/>
              <w:autoSpaceDE w:val="0"/>
              <w:autoSpaceDN w:val="0"/>
              <w:adjustRightInd w:val="0"/>
              <w:spacing w:before="120"/>
              <w:rPr>
                <w:rFonts w:asciiTheme="minorHAnsi" w:hAnsiTheme="minorHAnsi" w:cstheme="minorHAnsi"/>
                <w:sz w:val="24"/>
              </w:rPr>
            </w:pPr>
            <w:r w:rsidRPr="009A71A3">
              <w:rPr>
                <w:rFonts w:asciiTheme="minorHAnsi" w:eastAsia="PMingLiU" w:hAnsiTheme="minorHAnsi" w:cstheme="minorHAnsi"/>
                <w:color w:val="FFFFFF"/>
                <w:spacing w:val="-1"/>
                <w:lang w:eastAsia="zh-TW"/>
              </w:rPr>
              <w:t>Cost</w:t>
            </w:r>
          </w:p>
        </w:tc>
      </w:tr>
      <w:tr w:rsidR="00DE52FA" w:rsidRPr="00361DEC" w14:paraId="37619C44" w14:textId="77777777" w:rsidTr="004D2FCF">
        <w:trPr>
          <w:trHeight w:hRule="exact" w:val="645"/>
        </w:trPr>
        <w:tc>
          <w:tcPr>
            <w:tcW w:w="4277" w:type="dxa"/>
            <w:tcBorders>
              <w:top w:val="single" w:sz="6" w:space="0" w:color="000000"/>
              <w:left w:val="single" w:sz="4" w:space="0" w:color="000000"/>
              <w:bottom w:val="single" w:sz="4" w:space="0" w:color="000000"/>
              <w:right w:val="single" w:sz="4" w:space="0" w:color="000000"/>
            </w:tcBorders>
            <w:shd w:val="clear" w:color="auto" w:fill="C0C0C0"/>
          </w:tcPr>
          <w:p w14:paraId="491E3B32" w14:textId="7918AC10" w:rsidR="00DE52FA" w:rsidRPr="00B80567" w:rsidRDefault="009A71A3" w:rsidP="00ED51E2">
            <w:pPr>
              <w:kinsoku w:val="0"/>
              <w:overflowPunct w:val="0"/>
              <w:autoSpaceDE w:val="0"/>
              <w:autoSpaceDN w:val="0"/>
              <w:adjustRightInd w:val="0"/>
              <w:spacing w:before="120"/>
              <w:jc w:val="left"/>
              <w:rPr>
                <w:rFonts w:asciiTheme="minorHAnsi" w:hAnsiTheme="minorHAnsi" w:cstheme="minorHAnsi"/>
                <w:b/>
                <w:bCs/>
                <w:sz w:val="24"/>
              </w:rPr>
            </w:pPr>
            <w:r w:rsidRPr="009A71A3">
              <w:rPr>
                <w:rFonts w:asciiTheme="minorHAnsi" w:eastAsia="PMingLiU" w:hAnsiTheme="minorHAnsi" w:cstheme="minorHAnsi"/>
                <w:b/>
                <w:bCs/>
                <w:lang w:eastAsia="zh-TW"/>
              </w:rPr>
              <w:t>Waveshare RoArm-M1</w:t>
            </w:r>
          </w:p>
        </w:tc>
        <w:tc>
          <w:tcPr>
            <w:tcW w:w="1831" w:type="dxa"/>
            <w:tcBorders>
              <w:top w:val="single" w:sz="6" w:space="0" w:color="000000"/>
              <w:left w:val="single" w:sz="4" w:space="0" w:color="000000"/>
              <w:bottom w:val="single" w:sz="4" w:space="0" w:color="000000"/>
              <w:right w:val="single" w:sz="4" w:space="0" w:color="000000"/>
            </w:tcBorders>
          </w:tcPr>
          <w:p w14:paraId="27D1D192" w14:textId="4E391FDC" w:rsidR="00DE52FA" w:rsidRPr="00361DEC" w:rsidRDefault="009A71A3" w:rsidP="00ED51E2">
            <w:pPr>
              <w:kinsoku w:val="0"/>
              <w:overflowPunct w:val="0"/>
              <w:autoSpaceDE w:val="0"/>
              <w:autoSpaceDN w:val="0"/>
              <w:adjustRightInd w:val="0"/>
              <w:spacing w:before="120"/>
              <w:rPr>
                <w:rFonts w:asciiTheme="minorHAnsi" w:hAnsiTheme="minorHAnsi" w:cstheme="minorHAnsi"/>
                <w:sz w:val="24"/>
              </w:rPr>
            </w:pPr>
            <w:r w:rsidRPr="009A71A3">
              <w:rPr>
                <w:rFonts w:asciiTheme="minorHAnsi" w:eastAsia="PMingLiU" w:hAnsiTheme="minorHAnsi" w:cstheme="minorHAnsi"/>
                <w:lang w:eastAsia="zh-TW"/>
              </w:rPr>
              <w:t>RMB</w:t>
            </w:r>
            <w:r w:rsidRPr="009A71A3">
              <w:rPr>
                <w:rFonts w:asciiTheme="minorHAnsi" w:eastAsia="PMingLiU" w:hAnsiTheme="minorHAnsi" w:cstheme="minorHAnsi"/>
                <w:spacing w:val="-6"/>
                <w:lang w:eastAsia="zh-TW"/>
              </w:rPr>
              <w:t xml:space="preserve"> </w:t>
            </w:r>
            <w:r w:rsidRPr="009A71A3">
              <w:rPr>
                <w:rFonts w:asciiTheme="minorHAnsi" w:eastAsia="PMingLiU" w:hAnsiTheme="minorHAnsi" w:cstheme="minorHAnsi"/>
                <w:spacing w:val="-1"/>
                <w:lang w:eastAsia="zh-TW"/>
              </w:rPr>
              <w:t>1904.8</w:t>
            </w:r>
          </w:p>
        </w:tc>
      </w:tr>
      <w:tr w:rsidR="004D2FCF" w:rsidRPr="00361DEC" w14:paraId="30376057" w14:textId="77777777" w:rsidTr="004D2FCF">
        <w:trPr>
          <w:trHeight w:hRule="exact" w:val="645"/>
        </w:trPr>
        <w:tc>
          <w:tcPr>
            <w:tcW w:w="4277" w:type="dxa"/>
            <w:tcBorders>
              <w:top w:val="single" w:sz="6" w:space="0" w:color="000000"/>
              <w:left w:val="single" w:sz="4" w:space="0" w:color="000000"/>
              <w:bottom w:val="single" w:sz="4" w:space="0" w:color="000000"/>
              <w:right w:val="single" w:sz="4" w:space="0" w:color="000000"/>
            </w:tcBorders>
            <w:shd w:val="clear" w:color="auto" w:fill="C0C0C0"/>
          </w:tcPr>
          <w:p w14:paraId="3C132114" w14:textId="7FEA6A80" w:rsidR="004D2FCF" w:rsidRPr="00B80567" w:rsidRDefault="009A71A3" w:rsidP="004D2FCF">
            <w:pPr>
              <w:kinsoku w:val="0"/>
              <w:overflowPunct w:val="0"/>
              <w:autoSpaceDE w:val="0"/>
              <w:autoSpaceDN w:val="0"/>
              <w:adjustRightInd w:val="0"/>
              <w:spacing w:before="120"/>
              <w:jc w:val="left"/>
              <w:rPr>
                <w:rFonts w:asciiTheme="minorHAnsi" w:hAnsiTheme="minorHAnsi" w:cstheme="minorHAnsi"/>
                <w:b/>
                <w:bCs/>
              </w:rPr>
            </w:pPr>
            <w:r w:rsidRPr="009A71A3">
              <w:rPr>
                <w:rFonts w:asciiTheme="minorHAnsi" w:eastAsia="PMingLiU" w:hAnsiTheme="minorHAnsi" w:cstheme="minorHAnsi"/>
                <w:b/>
                <w:bCs/>
                <w:szCs w:val="22"/>
                <w:lang w:val="en-AU" w:eastAsia="zh-TW"/>
              </w:rPr>
              <w:t>Waveshare ST3215 Servo Motor</w:t>
            </w:r>
          </w:p>
        </w:tc>
        <w:tc>
          <w:tcPr>
            <w:tcW w:w="1831" w:type="dxa"/>
            <w:tcBorders>
              <w:top w:val="single" w:sz="6" w:space="0" w:color="000000"/>
              <w:left w:val="single" w:sz="4" w:space="0" w:color="000000"/>
              <w:bottom w:val="single" w:sz="4" w:space="0" w:color="000000"/>
              <w:right w:val="single" w:sz="4" w:space="0" w:color="000000"/>
            </w:tcBorders>
          </w:tcPr>
          <w:p w14:paraId="44E8C0C0" w14:textId="009E9A6B" w:rsidR="004D2FCF" w:rsidRPr="00361DEC" w:rsidRDefault="009A71A3" w:rsidP="004D2FCF">
            <w:pPr>
              <w:kinsoku w:val="0"/>
              <w:overflowPunct w:val="0"/>
              <w:autoSpaceDE w:val="0"/>
              <w:autoSpaceDN w:val="0"/>
              <w:adjustRightInd w:val="0"/>
              <w:spacing w:before="120"/>
              <w:rPr>
                <w:rFonts w:asciiTheme="minorHAnsi" w:hAnsiTheme="minorHAnsi" w:cstheme="minorHAnsi"/>
              </w:rPr>
            </w:pPr>
            <w:r w:rsidRPr="009A71A3">
              <w:rPr>
                <w:rFonts w:asciiTheme="minorHAnsi" w:eastAsia="PMingLiU" w:hAnsiTheme="minorHAnsi" w:cstheme="minorHAnsi"/>
                <w:lang w:eastAsia="zh-TW"/>
              </w:rPr>
              <w:t>RMB</w:t>
            </w:r>
            <w:r w:rsidRPr="009A71A3">
              <w:rPr>
                <w:rFonts w:asciiTheme="minorHAnsi" w:eastAsia="PMingLiU" w:hAnsiTheme="minorHAnsi" w:cstheme="minorHAnsi"/>
                <w:spacing w:val="-6"/>
                <w:lang w:eastAsia="zh-TW"/>
              </w:rPr>
              <w:t xml:space="preserve"> </w:t>
            </w:r>
            <w:r w:rsidRPr="009A71A3">
              <w:rPr>
                <w:rFonts w:asciiTheme="minorHAnsi" w:eastAsia="PMingLiU" w:hAnsiTheme="minorHAnsi" w:cstheme="minorHAnsi"/>
                <w:spacing w:val="-1"/>
                <w:lang w:eastAsia="zh-TW"/>
              </w:rPr>
              <w:t>110</w:t>
            </w:r>
          </w:p>
        </w:tc>
      </w:tr>
      <w:tr w:rsidR="004D2FCF" w:rsidRPr="00361DEC" w14:paraId="6F66A663" w14:textId="77777777" w:rsidTr="004D2FCF">
        <w:trPr>
          <w:trHeight w:hRule="exact" w:val="645"/>
        </w:trPr>
        <w:tc>
          <w:tcPr>
            <w:tcW w:w="4277" w:type="dxa"/>
            <w:tcBorders>
              <w:top w:val="single" w:sz="6" w:space="0" w:color="000000"/>
              <w:left w:val="single" w:sz="4" w:space="0" w:color="000000"/>
              <w:bottom w:val="single" w:sz="4" w:space="0" w:color="000000"/>
              <w:right w:val="single" w:sz="4" w:space="0" w:color="000000"/>
            </w:tcBorders>
            <w:shd w:val="clear" w:color="auto" w:fill="C0C0C0"/>
          </w:tcPr>
          <w:p w14:paraId="3DC23613" w14:textId="33B0F23D" w:rsidR="004D2FCF" w:rsidRDefault="009A71A3" w:rsidP="004D2FCF">
            <w:pPr>
              <w:kinsoku w:val="0"/>
              <w:overflowPunct w:val="0"/>
              <w:autoSpaceDE w:val="0"/>
              <w:autoSpaceDN w:val="0"/>
              <w:adjustRightInd w:val="0"/>
              <w:spacing w:before="120"/>
              <w:jc w:val="left"/>
              <w:rPr>
                <w:rFonts w:asciiTheme="minorHAnsi" w:hAnsiTheme="minorHAnsi" w:cstheme="minorHAnsi"/>
                <w:b/>
                <w:bCs/>
                <w:szCs w:val="22"/>
                <w:lang w:val="en-AU"/>
              </w:rPr>
            </w:pPr>
            <w:r w:rsidRPr="009A71A3">
              <w:rPr>
                <w:rFonts w:asciiTheme="minorHAnsi" w:eastAsia="PMingLiU" w:hAnsiTheme="minorHAnsi" w:cstheme="minorHAnsi"/>
                <w:b/>
                <w:bCs/>
                <w:szCs w:val="22"/>
                <w:lang w:val="en-AU" w:eastAsia="zh-TW"/>
              </w:rPr>
              <w:t>480p HD USB Camera</w:t>
            </w:r>
          </w:p>
        </w:tc>
        <w:tc>
          <w:tcPr>
            <w:tcW w:w="1831" w:type="dxa"/>
            <w:tcBorders>
              <w:top w:val="single" w:sz="6" w:space="0" w:color="000000"/>
              <w:left w:val="single" w:sz="4" w:space="0" w:color="000000"/>
              <w:bottom w:val="single" w:sz="4" w:space="0" w:color="000000"/>
              <w:right w:val="single" w:sz="4" w:space="0" w:color="000000"/>
            </w:tcBorders>
          </w:tcPr>
          <w:p w14:paraId="5EA15C81" w14:textId="79877A00" w:rsidR="004D2FCF" w:rsidRPr="00361DEC" w:rsidRDefault="009A71A3" w:rsidP="004D2FCF">
            <w:pPr>
              <w:kinsoku w:val="0"/>
              <w:overflowPunct w:val="0"/>
              <w:autoSpaceDE w:val="0"/>
              <w:autoSpaceDN w:val="0"/>
              <w:adjustRightInd w:val="0"/>
              <w:spacing w:before="120"/>
              <w:rPr>
                <w:rFonts w:asciiTheme="minorHAnsi" w:hAnsiTheme="minorHAnsi" w:cstheme="minorHAnsi"/>
              </w:rPr>
            </w:pPr>
            <w:r w:rsidRPr="009A71A3">
              <w:rPr>
                <w:rFonts w:asciiTheme="minorHAnsi" w:eastAsia="PMingLiU" w:hAnsiTheme="minorHAnsi" w:cstheme="minorHAnsi"/>
                <w:lang w:eastAsia="zh-TW"/>
              </w:rPr>
              <w:t>RMB 12.9</w:t>
            </w:r>
          </w:p>
        </w:tc>
      </w:tr>
      <w:tr w:rsidR="00DE52FA" w:rsidRPr="00361DEC" w14:paraId="217BBB91" w14:textId="77777777" w:rsidTr="00ED51E2">
        <w:trPr>
          <w:trHeight w:hRule="exact" w:val="681"/>
        </w:trPr>
        <w:tc>
          <w:tcPr>
            <w:tcW w:w="4277" w:type="dxa"/>
            <w:tcBorders>
              <w:top w:val="single" w:sz="4" w:space="0" w:color="000000"/>
              <w:left w:val="single" w:sz="4" w:space="0" w:color="000000"/>
              <w:bottom w:val="single" w:sz="4" w:space="0" w:color="000000"/>
              <w:right w:val="single" w:sz="4" w:space="0" w:color="000000"/>
            </w:tcBorders>
            <w:shd w:val="clear" w:color="auto" w:fill="C0C0C0"/>
          </w:tcPr>
          <w:p w14:paraId="36B4A875" w14:textId="525870FC" w:rsidR="00DE52FA" w:rsidRPr="00B80567" w:rsidRDefault="009A71A3" w:rsidP="00ED51E2">
            <w:pPr>
              <w:kinsoku w:val="0"/>
              <w:overflowPunct w:val="0"/>
              <w:autoSpaceDE w:val="0"/>
              <w:autoSpaceDN w:val="0"/>
              <w:adjustRightInd w:val="0"/>
              <w:spacing w:before="120"/>
              <w:ind w:right="591"/>
              <w:rPr>
                <w:rFonts w:asciiTheme="minorHAnsi" w:hAnsiTheme="minorHAnsi" w:cstheme="minorHAnsi"/>
                <w:b/>
                <w:bCs/>
                <w:sz w:val="24"/>
              </w:rPr>
            </w:pPr>
            <w:r w:rsidRPr="009A71A3">
              <w:rPr>
                <w:rFonts w:asciiTheme="minorHAnsi" w:eastAsia="PMingLiU" w:hAnsiTheme="minorHAnsi" w:cstheme="minorHAnsi"/>
                <w:b/>
                <w:bCs/>
                <w:lang w:eastAsia="zh-TW"/>
              </w:rPr>
              <w:t>Chinese calligraphy beginner set</w:t>
            </w:r>
          </w:p>
        </w:tc>
        <w:tc>
          <w:tcPr>
            <w:tcW w:w="1831" w:type="dxa"/>
            <w:tcBorders>
              <w:top w:val="single" w:sz="4" w:space="0" w:color="000000"/>
              <w:left w:val="single" w:sz="4" w:space="0" w:color="000000"/>
              <w:bottom w:val="single" w:sz="4" w:space="0" w:color="000000"/>
              <w:right w:val="single" w:sz="4" w:space="0" w:color="000000"/>
            </w:tcBorders>
          </w:tcPr>
          <w:p w14:paraId="4BAF5C7B" w14:textId="321B7A31" w:rsidR="00DE52FA" w:rsidRPr="00361DEC" w:rsidRDefault="009A71A3" w:rsidP="00ED51E2">
            <w:pPr>
              <w:kinsoku w:val="0"/>
              <w:overflowPunct w:val="0"/>
              <w:autoSpaceDE w:val="0"/>
              <w:autoSpaceDN w:val="0"/>
              <w:adjustRightInd w:val="0"/>
              <w:spacing w:before="120"/>
              <w:rPr>
                <w:rFonts w:asciiTheme="minorHAnsi" w:hAnsiTheme="minorHAnsi" w:cstheme="minorHAnsi"/>
                <w:sz w:val="24"/>
              </w:rPr>
            </w:pPr>
            <w:r w:rsidRPr="009A71A3">
              <w:rPr>
                <w:rFonts w:asciiTheme="minorHAnsi" w:eastAsia="PMingLiU" w:hAnsiTheme="minorHAnsi" w:cstheme="minorHAnsi"/>
                <w:lang w:eastAsia="zh-TW"/>
              </w:rPr>
              <w:t>RMB</w:t>
            </w:r>
            <w:r w:rsidRPr="009A71A3">
              <w:rPr>
                <w:rFonts w:asciiTheme="minorHAnsi" w:eastAsia="PMingLiU" w:hAnsiTheme="minorHAnsi" w:cstheme="minorHAnsi"/>
                <w:spacing w:val="-6"/>
                <w:lang w:eastAsia="zh-TW"/>
              </w:rPr>
              <w:t xml:space="preserve"> </w:t>
            </w:r>
            <w:r w:rsidRPr="009A71A3">
              <w:rPr>
                <w:rFonts w:asciiTheme="minorHAnsi" w:eastAsia="PMingLiU" w:hAnsiTheme="minorHAnsi" w:cstheme="minorHAnsi"/>
                <w:spacing w:val="-1"/>
                <w:lang w:eastAsia="zh-TW"/>
              </w:rPr>
              <w:t>18.5</w:t>
            </w:r>
          </w:p>
        </w:tc>
      </w:tr>
      <w:tr w:rsidR="004D2FCF" w:rsidRPr="00361DEC" w14:paraId="180C033C" w14:textId="77777777" w:rsidTr="00ED51E2">
        <w:trPr>
          <w:trHeight w:hRule="exact" w:val="681"/>
        </w:trPr>
        <w:tc>
          <w:tcPr>
            <w:tcW w:w="4277" w:type="dxa"/>
            <w:tcBorders>
              <w:top w:val="single" w:sz="4" w:space="0" w:color="000000"/>
              <w:left w:val="single" w:sz="4" w:space="0" w:color="000000"/>
              <w:bottom w:val="single" w:sz="4" w:space="0" w:color="000000"/>
              <w:right w:val="single" w:sz="4" w:space="0" w:color="000000"/>
            </w:tcBorders>
            <w:shd w:val="clear" w:color="auto" w:fill="C0C0C0"/>
          </w:tcPr>
          <w:p w14:paraId="62D7006B" w14:textId="167A46DC" w:rsidR="004D2FCF" w:rsidRDefault="009A71A3" w:rsidP="00ED51E2">
            <w:pPr>
              <w:kinsoku w:val="0"/>
              <w:overflowPunct w:val="0"/>
              <w:autoSpaceDE w:val="0"/>
              <w:autoSpaceDN w:val="0"/>
              <w:adjustRightInd w:val="0"/>
              <w:spacing w:before="120"/>
              <w:ind w:right="591"/>
              <w:rPr>
                <w:rFonts w:asciiTheme="minorHAnsi" w:hAnsiTheme="minorHAnsi" w:cstheme="minorHAnsi"/>
                <w:b/>
                <w:bCs/>
              </w:rPr>
            </w:pPr>
            <w:r w:rsidRPr="009A71A3">
              <w:rPr>
                <w:rFonts w:asciiTheme="minorHAnsi" w:eastAsia="PMingLiU" w:hAnsiTheme="minorHAnsi" w:cstheme="minorHAnsi"/>
                <w:b/>
                <w:bCs/>
                <w:lang w:eastAsia="zh-TW"/>
              </w:rPr>
              <w:t>Red Fai Chun Paper</w:t>
            </w:r>
          </w:p>
        </w:tc>
        <w:tc>
          <w:tcPr>
            <w:tcW w:w="1831" w:type="dxa"/>
            <w:tcBorders>
              <w:top w:val="single" w:sz="4" w:space="0" w:color="000000"/>
              <w:left w:val="single" w:sz="4" w:space="0" w:color="000000"/>
              <w:bottom w:val="single" w:sz="4" w:space="0" w:color="000000"/>
              <w:right w:val="single" w:sz="4" w:space="0" w:color="000000"/>
            </w:tcBorders>
          </w:tcPr>
          <w:p w14:paraId="6D37FDAF" w14:textId="66993D2D" w:rsidR="004D2FCF" w:rsidRDefault="009A71A3" w:rsidP="00ED51E2">
            <w:pPr>
              <w:kinsoku w:val="0"/>
              <w:overflowPunct w:val="0"/>
              <w:autoSpaceDE w:val="0"/>
              <w:autoSpaceDN w:val="0"/>
              <w:adjustRightInd w:val="0"/>
              <w:spacing w:before="120"/>
              <w:rPr>
                <w:rFonts w:asciiTheme="minorHAnsi" w:hAnsiTheme="minorHAnsi" w:cstheme="minorHAnsi"/>
              </w:rPr>
            </w:pPr>
            <w:r w:rsidRPr="009A71A3">
              <w:rPr>
                <w:rFonts w:asciiTheme="minorHAnsi" w:eastAsia="PMingLiU" w:hAnsiTheme="minorHAnsi" w:cstheme="minorHAnsi"/>
                <w:lang w:eastAsia="zh-TW"/>
              </w:rPr>
              <w:t>RMB 23.8</w:t>
            </w:r>
          </w:p>
        </w:tc>
      </w:tr>
      <w:tr w:rsidR="004D2FCF" w:rsidRPr="00361DEC" w14:paraId="22054167" w14:textId="77777777" w:rsidTr="00ED51E2">
        <w:trPr>
          <w:trHeight w:hRule="exact" w:val="681"/>
        </w:trPr>
        <w:tc>
          <w:tcPr>
            <w:tcW w:w="4277" w:type="dxa"/>
            <w:tcBorders>
              <w:top w:val="single" w:sz="4" w:space="0" w:color="000000"/>
              <w:left w:val="single" w:sz="4" w:space="0" w:color="000000"/>
              <w:bottom w:val="single" w:sz="4" w:space="0" w:color="000000"/>
              <w:right w:val="single" w:sz="4" w:space="0" w:color="000000"/>
            </w:tcBorders>
            <w:shd w:val="clear" w:color="auto" w:fill="C0C0C0"/>
          </w:tcPr>
          <w:p w14:paraId="3BC47118" w14:textId="7BB4D291" w:rsidR="004D2FCF" w:rsidRPr="004D2FCF" w:rsidRDefault="009A71A3" w:rsidP="00ED51E2">
            <w:pPr>
              <w:kinsoku w:val="0"/>
              <w:overflowPunct w:val="0"/>
              <w:autoSpaceDE w:val="0"/>
              <w:autoSpaceDN w:val="0"/>
              <w:adjustRightInd w:val="0"/>
              <w:spacing w:before="120"/>
              <w:ind w:right="591"/>
              <w:rPr>
                <w:rFonts w:asciiTheme="minorHAnsi" w:hAnsiTheme="minorHAnsi" w:cstheme="minorHAnsi"/>
                <w:b/>
                <w:bCs/>
              </w:rPr>
            </w:pPr>
            <w:r w:rsidRPr="009A71A3">
              <w:rPr>
                <w:rFonts w:asciiTheme="minorHAnsi" w:eastAsia="PMingLiU" w:hAnsiTheme="minorHAnsi" w:cstheme="minorHAnsi"/>
                <w:b/>
                <w:bCs/>
                <w:lang w:eastAsia="zh-TW"/>
              </w:rPr>
              <w:t>Chinese calligraphy ink</w:t>
            </w:r>
          </w:p>
        </w:tc>
        <w:tc>
          <w:tcPr>
            <w:tcW w:w="1831" w:type="dxa"/>
            <w:tcBorders>
              <w:top w:val="single" w:sz="4" w:space="0" w:color="000000"/>
              <w:left w:val="single" w:sz="4" w:space="0" w:color="000000"/>
              <w:bottom w:val="single" w:sz="4" w:space="0" w:color="000000"/>
              <w:right w:val="single" w:sz="4" w:space="0" w:color="000000"/>
            </w:tcBorders>
          </w:tcPr>
          <w:p w14:paraId="7A336DB9" w14:textId="6BF802A8" w:rsidR="004D2FCF" w:rsidRPr="00361DEC" w:rsidRDefault="009A71A3" w:rsidP="00ED51E2">
            <w:pPr>
              <w:kinsoku w:val="0"/>
              <w:overflowPunct w:val="0"/>
              <w:autoSpaceDE w:val="0"/>
              <w:autoSpaceDN w:val="0"/>
              <w:adjustRightInd w:val="0"/>
              <w:spacing w:before="120"/>
              <w:rPr>
                <w:rFonts w:asciiTheme="minorHAnsi" w:hAnsiTheme="minorHAnsi" w:cstheme="minorHAnsi"/>
              </w:rPr>
            </w:pPr>
            <w:r w:rsidRPr="009A71A3">
              <w:rPr>
                <w:rFonts w:asciiTheme="minorHAnsi" w:eastAsia="PMingLiU" w:hAnsiTheme="minorHAnsi" w:cstheme="minorHAnsi"/>
                <w:lang w:eastAsia="zh-TW"/>
              </w:rPr>
              <w:t>RMB 5.9</w:t>
            </w:r>
          </w:p>
        </w:tc>
      </w:tr>
      <w:tr w:rsidR="00DE52FA" w:rsidRPr="00361DEC" w14:paraId="36D3F7B9" w14:textId="77777777" w:rsidTr="00ED51E2">
        <w:trPr>
          <w:trHeight w:hRule="exact" w:val="919"/>
        </w:trPr>
        <w:tc>
          <w:tcPr>
            <w:tcW w:w="4277" w:type="dxa"/>
            <w:tcBorders>
              <w:top w:val="single" w:sz="4" w:space="0" w:color="000000"/>
              <w:left w:val="single" w:sz="4" w:space="0" w:color="000000"/>
              <w:bottom w:val="single" w:sz="4" w:space="0" w:color="000000"/>
              <w:right w:val="single" w:sz="4" w:space="0" w:color="000000"/>
            </w:tcBorders>
          </w:tcPr>
          <w:p w14:paraId="0EC3AEC9" w14:textId="7CC4FDEC" w:rsidR="00DE52FA" w:rsidRPr="00361DEC" w:rsidRDefault="009A71A3" w:rsidP="00ED51E2">
            <w:pPr>
              <w:kinsoku w:val="0"/>
              <w:overflowPunct w:val="0"/>
              <w:autoSpaceDE w:val="0"/>
              <w:autoSpaceDN w:val="0"/>
              <w:adjustRightInd w:val="0"/>
              <w:spacing w:before="120"/>
              <w:rPr>
                <w:rFonts w:asciiTheme="minorHAnsi" w:hAnsiTheme="minorHAnsi" w:cstheme="minorHAnsi"/>
                <w:sz w:val="24"/>
              </w:rPr>
            </w:pPr>
            <w:r w:rsidRPr="009A71A3">
              <w:rPr>
                <w:rFonts w:asciiTheme="minorHAnsi" w:eastAsia="PMingLiU" w:hAnsiTheme="minorHAnsi" w:cstheme="minorHAnsi"/>
                <w:b/>
                <w:bCs/>
                <w:lang w:eastAsia="zh-TW"/>
              </w:rPr>
              <w:t>Total</w:t>
            </w:r>
          </w:p>
        </w:tc>
        <w:tc>
          <w:tcPr>
            <w:tcW w:w="1831" w:type="dxa"/>
            <w:tcBorders>
              <w:top w:val="single" w:sz="4" w:space="0" w:color="000000"/>
              <w:left w:val="single" w:sz="4" w:space="0" w:color="000000"/>
              <w:bottom w:val="single" w:sz="4" w:space="0" w:color="000000"/>
              <w:right w:val="single" w:sz="4" w:space="0" w:color="000000"/>
            </w:tcBorders>
          </w:tcPr>
          <w:p w14:paraId="04150E58" w14:textId="573ABBEC" w:rsidR="00DE52FA" w:rsidRPr="00361DEC" w:rsidRDefault="009A71A3" w:rsidP="00ED51E2">
            <w:pPr>
              <w:kinsoku w:val="0"/>
              <w:overflowPunct w:val="0"/>
              <w:autoSpaceDE w:val="0"/>
              <w:autoSpaceDN w:val="0"/>
              <w:adjustRightInd w:val="0"/>
              <w:spacing w:before="120"/>
              <w:rPr>
                <w:rFonts w:asciiTheme="minorHAnsi" w:hAnsiTheme="minorHAnsi" w:cstheme="minorHAnsi"/>
                <w:sz w:val="24"/>
              </w:rPr>
            </w:pPr>
            <w:r w:rsidRPr="009A71A3">
              <w:rPr>
                <w:rFonts w:asciiTheme="minorHAnsi" w:eastAsia="PMingLiU" w:hAnsiTheme="minorHAnsi" w:cstheme="minorHAnsi"/>
                <w:lang w:eastAsia="zh-TW"/>
              </w:rPr>
              <w:t>RMB</w:t>
            </w:r>
            <w:r w:rsidRPr="009A71A3">
              <w:rPr>
                <w:rFonts w:asciiTheme="minorHAnsi" w:eastAsia="PMingLiU" w:hAnsiTheme="minorHAnsi" w:cstheme="minorHAnsi"/>
                <w:spacing w:val="-7"/>
                <w:lang w:eastAsia="zh-TW"/>
              </w:rPr>
              <w:t xml:space="preserve"> </w:t>
            </w:r>
            <w:r w:rsidRPr="009A71A3">
              <w:rPr>
                <w:rFonts w:asciiTheme="minorHAnsi" w:eastAsia="PMingLiU" w:hAnsiTheme="minorHAnsi" w:cstheme="minorHAnsi"/>
                <w:spacing w:val="-2"/>
                <w:lang w:eastAsia="zh-TW"/>
              </w:rPr>
              <w:t>2075.9</w:t>
            </w:r>
          </w:p>
        </w:tc>
      </w:tr>
    </w:tbl>
    <w:p w14:paraId="7CD33F0F" w14:textId="0B44D714" w:rsidR="00DE52FA" w:rsidRDefault="00DE52FA" w:rsidP="00DE52FA">
      <w:pPr>
        <w:kinsoku w:val="0"/>
        <w:overflowPunct w:val="0"/>
        <w:autoSpaceDE w:val="0"/>
        <w:autoSpaceDN w:val="0"/>
        <w:adjustRightInd w:val="0"/>
        <w:spacing w:before="120"/>
        <w:rPr>
          <w:rFonts w:asciiTheme="minorHAnsi" w:hAnsiTheme="minorHAnsi" w:cstheme="minorHAnsi"/>
          <w:sz w:val="20"/>
          <w:szCs w:val="20"/>
        </w:rPr>
      </w:pPr>
    </w:p>
    <w:p w14:paraId="4327D83D" w14:textId="1085848A" w:rsidR="00DE52FA" w:rsidRPr="00361DEC" w:rsidRDefault="00DE52FA" w:rsidP="00DE52FA">
      <w:pPr>
        <w:pStyle w:val="Heading2"/>
        <w:numPr>
          <w:ilvl w:val="0"/>
          <w:numId w:val="0"/>
        </w:numPr>
        <w:ind w:left="420" w:hanging="420"/>
        <w:rPr>
          <w:rFonts w:asciiTheme="minorHAnsi" w:hAnsiTheme="minorHAnsi" w:cstheme="minorHAnsi"/>
        </w:rPr>
      </w:pPr>
      <w:r>
        <w:rPr>
          <w:rFonts w:asciiTheme="minorHAnsi" w:hAnsiTheme="minorHAnsi" w:cstheme="minorHAnsi"/>
          <w:sz w:val="20"/>
          <w:szCs w:val="20"/>
        </w:rPr>
        <w:br w:type="page"/>
      </w:r>
      <w:bookmarkStart w:id="200" w:name="_Toc195532548"/>
      <w:r w:rsidR="009A71A3" w:rsidRPr="009A71A3">
        <w:rPr>
          <w:rFonts w:asciiTheme="minorHAnsi" w:eastAsia="PMingLiU" w:hAnsiTheme="minorHAnsi" w:cstheme="minorHAnsi"/>
          <w:lang w:eastAsia="zh-TW"/>
        </w:rPr>
        <w:lastRenderedPageBreak/>
        <w:t xml:space="preserve">Appendix C — Deviation(s) from the </w:t>
      </w:r>
      <w:r w:rsidR="002328A5">
        <w:rPr>
          <w:rFonts w:asciiTheme="minorHAnsi" w:eastAsia="PMingLiU" w:hAnsiTheme="minorHAnsi" w:cstheme="minorHAnsi"/>
          <w:lang w:eastAsia="zh-TW"/>
        </w:rPr>
        <w:t>P</w:t>
      </w:r>
      <w:r w:rsidR="009A71A3" w:rsidRPr="009A71A3">
        <w:rPr>
          <w:rFonts w:asciiTheme="minorHAnsi" w:eastAsia="PMingLiU" w:hAnsiTheme="minorHAnsi" w:cstheme="minorHAnsi"/>
          <w:lang w:eastAsia="zh-TW"/>
        </w:rPr>
        <w:t xml:space="preserve">roposal and </w:t>
      </w:r>
      <w:r w:rsidR="002328A5">
        <w:rPr>
          <w:rFonts w:asciiTheme="minorHAnsi" w:eastAsia="PMingLiU" w:hAnsiTheme="minorHAnsi" w:cstheme="minorHAnsi"/>
          <w:lang w:eastAsia="zh-TW"/>
        </w:rPr>
        <w:t>P</w:t>
      </w:r>
      <w:r w:rsidR="009A71A3" w:rsidRPr="009A71A3">
        <w:rPr>
          <w:rFonts w:asciiTheme="minorHAnsi" w:eastAsia="PMingLiU" w:hAnsiTheme="minorHAnsi" w:cstheme="minorHAnsi"/>
          <w:lang w:eastAsia="zh-TW"/>
        </w:rPr>
        <w:t xml:space="preserve">rogress </w:t>
      </w:r>
      <w:r w:rsidR="002328A5">
        <w:rPr>
          <w:rFonts w:asciiTheme="minorHAnsi" w:eastAsia="PMingLiU" w:hAnsiTheme="minorHAnsi" w:cstheme="minorHAnsi"/>
          <w:lang w:eastAsia="zh-TW"/>
        </w:rPr>
        <w:t>R</w:t>
      </w:r>
      <w:r w:rsidR="009A71A3" w:rsidRPr="009A71A3">
        <w:rPr>
          <w:rFonts w:asciiTheme="minorHAnsi" w:eastAsia="PMingLiU" w:hAnsiTheme="minorHAnsi" w:cstheme="minorHAnsi"/>
          <w:lang w:eastAsia="zh-TW"/>
        </w:rPr>
        <w:t xml:space="preserve">eport and </w:t>
      </w:r>
      <w:r w:rsidR="002328A5">
        <w:rPr>
          <w:rFonts w:asciiTheme="minorHAnsi" w:eastAsia="PMingLiU" w:hAnsiTheme="minorHAnsi" w:cstheme="minorHAnsi"/>
          <w:lang w:eastAsia="zh-TW"/>
        </w:rPr>
        <w:t>S</w:t>
      </w:r>
      <w:r w:rsidR="009A71A3" w:rsidRPr="009A71A3">
        <w:rPr>
          <w:rFonts w:asciiTheme="minorHAnsi" w:eastAsia="PMingLiU" w:hAnsiTheme="minorHAnsi" w:cstheme="minorHAnsi"/>
          <w:lang w:eastAsia="zh-TW"/>
        </w:rPr>
        <w:t xml:space="preserve">upporting </w:t>
      </w:r>
      <w:r w:rsidR="002328A5">
        <w:rPr>
          <w:rFonts w:asciiTheme="minorHAnsi" w:eastAsia="PMingLiU" w:hAnsiTheme="minorHAnsi" w:cstheme="minorHAnsi"/>
          <w:lang w:eastAsia="zh-TW"/>
        </w:rPr>
        <w:t>R</w:t>
      </w:r>
      <w:r w:rsidR="009A71A3" w:rsidRPr="009A71A3">
        <w:rPr>
          <w:rFonts w:asciiTheme="minorHAnsi" w:eastAsia="PMingLiU" w:hAnsiTheme="minorHAnsi" w:cstheme="minorHAnsi"/>
          <w:lang w:eastAsia="zh-TW"/>
        </w:rPr>
        <w:t>eason(s)</w:t>
      </w:r>
      <w:bookmarkEnd w:id="200"/>
    </w:p>
    <w:p w14:paraId="4D0EF6DE" w14:textId="77777777" w:rsidR="00151E9D" w:rsidRPr="00151E9D" w:rsidRDefault="00151E9D" w:rsidP="00151E9D">
      <w:pPr>
        <w:spacing w:beforeLines="0"/>
        <w:rPr>
          <w:rFonts w:eastAsia="PMingLiU"/>
          <w:lang w:eastAsia="zh-TW"/>
        </w:rPr>
      </w:pPr>
      <w:r w:rsidRPr="00151E9D">
        <w:rPr>
          <w:rFonts w:eastAsia="PMingLiU"/>
          <w:lang w:eastAsia="zh-TW"/>
        </w:rPr>
        <w:t>Initially, the intent was to implement a Bézier curved path planning algorithm for a robotic arm using computer vision. However, challenges arose in finding a suitable application that could effectively visualize the trajectory and demonstrate its smoothness.</w:t>
      </w:r>
    </w:p>
    <w:p w14:paraId="52218986" w14:textId="77777777" w:rsidR="00151E9D" w:rsidRPr="00151E9D" w:rsidRDefault="00151E9D" w:rsidP="00151E9D">
      <w:pPr>
        <w:spacing w:beforeLines="0"/>
        <w:rPr>
          <w:rFonts w:eastAsia="PMingLiU"/>
          <w:lang w:eastAsia="zh-TW"/>
        </w:rPr>
      </w:pPr>
    </w:p>
    <w:p w14:paraId="6BA5C294" w14:textId="77777777" w:rsidR="00151E9D" w:rsidRPr="00151E9D" w:rsidRDefault="00151E9D" w:rsidP="00151E9D">
      <w:pPr>
        <w:spacing w:beforeLines="0"/>
        <w:rPr>
          <w:rFonts w:eastAsia="PMingLiU"/>
          <w:lang w:eastAsia="zh-TW"/>
        </w:rPr>
      </w:pPr>
      <w:r w:rsidRPr="00151E9D">
        <w:rPr>
          <w:rFonts w:eastAsia="PMingLiU"/>
          <w:lang w:eastAsia="zh-TW"/>
        </w:rPr>
        <w:t>The proposal report suggested using the robot manipulator system for shooting and dribbling basketballs. Difficulties were encountered in acquiring a sufficiently large and powerful robotic arm capable of performing these tasks. Discussions with supervisors highlighted that the shooting trajectory lacked variety and that dribbling was too repetitive, making this application unsuitable for showcasing the Bézier curved path planning algorithm.</w:t>
      </w:r>
    </w:p>
    <w:p w14:paraId="51268CFE" w14:textId="77777777" w:rsidR="00151E9D" w:rsidRPr="00151E9D" w:rsidRDefault="00151E9D" w:rsidP="00151E9D">
      <w:pPr>
        <w:spacing w:beforeLines="0"/>
        <w:rPr>
          <w:rFonts w:eastAsia="PMingLiU"/>
          <w:lang w:eastAsia="zh-TW"/>
        </w:rPr>
      </w:pPr>
    </w:p>
    <w:p w14:paraId="4EFBD566" w14:textId="77777777" w:rsidR="00151E9D" w:rsidRPr="00151E9D" w:rsidRDefault="00151E9D" w:rsidP="00151E9D">
      <w:pPr>
        <w:spacing w:beforeLines="0"/>
        <w:rPr>
          <w:rFonts w:eastAsia="PMingLiU"/>
          <w:lang w:eastAsia="zh-TW"/>
        </w:rPr>
      </w:pPr>
      <w:r w:rsidRPr="00151E9D">
        <w:rPr>
          <w:rFonts w:eastAsia="PMingLiU"/>
          <w:lang w:eastAsia="zh-TW"/>
        </w:rPr>
        <w:t>In the progress report, a new application was proposed: sorting different colored markers from a table to a stationary shelf. This would involve detecting the locations of the markers and the shelf using a depth camera and planning a Bézier curved path to navigate around obstacles. However, the costs of the necessary equipment significantly exceeded the project budget. The Intel® RealSense™ Depth Camera D435i is approximately $4000, and the Jetson Nano costs around $2500, both surpassing the total budget of $2500 for this final year project. Additionally, experimentation with the Waveshare RoArm-M1 robotic arm, which costs about $1900, revealed that its 5 Degrees of Freedom (DOF) design limited its ability to grasp markers oriented differently. A 6 DOF robotic arm is required to effectively grab the markers without constraints.</w:t>
      </w:r>
    </w:p>
    <w:p w14:paraId="2E367DD3" w14:textId="77777777" w:rsidR="00151E9D" w:rsidRPr="00151E9D" w:rsidRDefault="00151E9D" w:rsidP="00151E9D">
      <w:pPr>
        <w:spacing w:beforeLines="0"/>
        <w:rPr>
          <w:rFonts w:eastAsia="PMingLiU"/>
          <w:lang w:eastAsia="zh-TW"/>
        </w:rPr>
      </w:pPr>
    </w:p>
    <w:p w14:paraId="672D1840" w14:textId="7B85E456" w:rsidR="00564D2F" w:rsidRDefault="00151E9D" w:rsidP="00151E9D">
      <w:pPr>
        <w:spacing w:beforeLines="0"/>
        <w:rPr>
          <w:rFonts w:asciiTheme="minorHAnsi" w:hAnsiTheme="minorHAnsi" w:cstheme="minorHAnsi"/>
          <w:sz w:val="20"/>
          <w:szCs w:val="20"/>
          <w:lang w:eastAsia="zh-CN"/>
        </w:rPr>
      </w:pPr>
      <w:r w:rsidRPr="00151E9D">
        <w:rPr>
          <w:rFonts w:eastAsia="PMingLiU"/>
          <w:lang w:eastAsia="zh-TW"/>
        </w:rPr>
        <w:t>During the Chinese New Year, inspiration was drawn from Fai Chun decorations, which presented an excellent opportunity to demonstrate the 3D Bézier curved path planning algorithm. Further experimentation revealed that the quality of Chinese calligraphy is highly sensitive to the distance between the brush and the paper. Consequently, the decision was made to incorporate a simple, inexpensive USB camera to ensure consistent distance calibration during tests of the robot manipulator system.</w:t>
      </w:r>
      <w:r w:rsidR="00564D2F">
        <w:rPr>
          <w:rFonts w:asciiTheme="minorHAnsi" w:hAnsiTheme="minorHAnsi" w:cstheme="minorHAnsi"/>
          <w:sz w:val="20"/>
          <w:szCs w:val="20"/>
          <w:lang w:eastAsia="zh-CN"/>
        </w:rPr>
        <w:br w:type="page"/>
      </w:r>
    </w:p>
    <w:p w14:paraId="71C4AA64" w14:textId="45A1E07C" w:rsidR="00AE608B" w:rsidRPr="00E66087" w:rsidRDefault="009A71A3" w:rsidP="00E66087">
      <w:pPr>
        <w:pStyle w:val="Heading2"/>
        <w:numPr>
          <w:ilvl w:val="0"/>
          <w:numId w:val="0"/>
        </w:numPr>
        <w:ind w:left="420" w:hanging="420"/>
        <w:rPr>
          <w:rFonts w:asciiTheme="minorHAnsi" w:eastAsia="DengXian" w:hAnsiTheme="minorHAnsi" w:cstheme="minorHAnsi"/>
          <w:lang w:eastAsia="zh-CN"/>
        </w:rPr>
      </w:pPr>
      <w:bookmarkStart w:id="201" w:name="_Toc195532549"/>
      <w:r w:rsidRPr="009A71A3">
        <w:rPr>
          <w:rFonts w:asciiTheme="minorHAnsi" w:eastAsia="PMingLiU" w:hAnsiTheme="minorHAnsi" w:cstheme="minorHAnsi"/>
          <w:lang w:eastAsia="zh-TW"/>
        </w:rPr>
        <w:lastRenderedPageBreak/>
        <w:t>Appendix D — Monthly Reports</w:t>
      </w:r>
      <w:bookmarkEnd w:id="201"/>
    </w:p>
    <w:p w14:paraId="20C9BE75" w14:textId="1EBA511D" w:rsidR="00AE608B" w:rsidRPr="000A2CAB" w:rsidRDefault="009A71A3" w:rsidP="00AE608B">
      <w:pPr>
        <w:spacing w:before="120"/>
        <w:jc w:val="center"/>
        <w:rPr>
          <w:b/>
          <w:color w:val="2F5496" w:themeColor="accent5" w:themeShade="BF"/>
          <w:sz w:val="32"/>
          <w:szCs w:val="32"/>
        </w:rPr>
      </w:pPr>
      <w:r w:rsidRPr="009A71A3">
        <w:rPr>
          <w:rFonts w:eastAsia="PMingLiU"/>
          <w:b/>
          <w:color w:val="2F5496" w:themeColor="accent5" w:themeShade="BF"/>
          <w:sz w:val="32"/>
          <w:szCs w:val="32"/>
          <w:lang w:eastAsia="zh-TW"/>
        </w:rPr>
        <w:t>Monthly Report for ECE FYP</w:t>
      </w:r>
    </w:p>
    <w:tbl>
      <w:tblPr>
        <w:tblStyle w:val="TableGrid"/>
        <w:tblW w:w="10498" w:type="dxa"/>
        <w:tblLayout w:type="fixed"/>
        <w:tblLook w:val="04A0" w:firstRow="1" w:lastRow="0" w:firstColumn="1" w:lastColumn="0" w:noHBand="0" w:noVBand="1"/>
      </w:tblPr>
      <w:tblGrid>
        <w:gridCol w:w="1908"/>
        <w:gridCol w:w="3600"/>
        <w:gridCol w:w="1530"/>
        <w:gridCol w:w="3460"/>
      </w:tblGrid>
      <w:tr w:rsidR="00AE608B" w14:paraId="09E57887" w14:textId="77777777" w:rsidTr="00EF1D89">
        <w:tc>
          <w:tcPr>
            <w:tcW w:w="1908" w:type="dxa"/>
            <w:shd w:val="clear" w:color="auto" w:fill="B4C6E7" w:themeFill="accent5" w:themeFillTint="66"/>
          </w:tcPr>
          <w:p w14:paraId="769C595B" w14:textId="1A3AC1C8" w:rsidR="00E264E5" w:rsidRPr="00E264E5" w:rsidRDefault="009A71A3" w:rsidP="00E264E5">
            <w:pPr>
              <w:tabs>
                <w:tab w:val="left" w:pos="8550"/>
              </w:tabs>
              <w:spacing w:before="120"/>
              <w:jc w:val="left"/>
              <w:rPr>
                <w:rFonts w:eastAsia="DengXian"/>
                <w:lang w:eastAsia="zh-CN"/>
              </w:rPr>
            </w:pPr>
            <w:r w:rsidRPr="009A71A3">
              <w:rPr>
                <w:rFonts w:eastAsia="PMingLiU"/>
                <w:lang w:eastAsia="zh-TW"/>
              </w:rPr>
              <w:t>Project Code:</w:t>
            </w:r>
          </w:p>
        </w:tc>
        <w:tc>
          <w:tcPr>
            <w:tcW w:w="3600" w:type="dxa"/>
            <w:vAlign w:val="center"/>
          </w:tcPr>
          <w:p w14:paraId="671CE381" w14:textId="497A35DB" w:rsidR="00AE608B" w:rsidRPr="00A55681" w:rsidRDefault="009A71A3" w:rsidP="00EF1D89">
            <w:pPr>
              <w:tabs>
                <w:tab w:val="left" w:pos="8550"/>
              </w:tabs>
              <w:spacing w:before="120"/>
              <w:jc w:val="center"/>
              <w:rPr>
                <w:sz w:val="28"/>
                <w:szCs w:val="28"/>
              </w:rPr>
            </w:pPr>
            <w:r w:rsidRPr="009A71A3">
              <w:rPr>
                <w:rFonts w:eastAsia="PMingLiU"/>
                <w:sz w:val="28"/>
                <w:szCs w:val="28"/>
                <w:lang w:eastAsia="zh-TW"/>
              </w:rPr>
              <w:t>WKT06</w:t>
            </w:r>
          </w:p>
        </w:tc>
        <w:tc>
          <w:tcPr>
            <w:tcW w:w="1530" w:type="dxa"/>
            <w:shd w:val="clear" w:color="auto" w:fill="B4C6E7" w:themeFill="accent5" w:themeFillTint="66"/>
          </w:tcPr>
          <w:p w14:paraId="5A50B7FC" w14:textId="6796B113" w:rsidR="00AE608B" w:rsidRPr="00D766A5" w:rsidRDefault="009A71A3" w:rsidP="00EF1D89">
            <w:pPr>
              <w:tabs>
                <w:tab w:val="left" w:pos="8550"/>
              </w:tabs>
              <w:spacing w:before="120"/>
            </w:pPr>
            <w:r w:rsidRPr="009A71A3">
              <w:rPr>
                <w:rFonts w:eastAsia="PMingLiU"/>
                <w:lang w:eastAsia="zh-TW"/>
              </w:rPr>
              <w:t>Supervisor(s):</w:t>
            </w:r>
            <w:r w:rsidR="00AE608B">
              <w:br/>
            </w:r>
          </w:p>
        </w:tc>
        <w:tc>
          <w:tcPr>
            <w:tcW w:w="3460" w:type="dxa"/>
            <w:vAlign w:val="center"/>
          </w:tcPr>
          <w:p w14:paraId="65AF1C81" w14:textId="6BB99180" w:rsidR="00AE608B" w:rsidRPr="00A55681" w:rsidRDefault="009A71A3" w:rsidP="00EF1D89">
            <w:pPr>
              <w:tabs>
                <w:tab w:val="left" w:pos="8550"/>
              </w:tabs>
              <w:spacing w:before="120"/>
            </w:pPr>
            <w:r w:rsidRPr="009A71A3">
              <w:rPr>
                <w:rFonts w:eastAsia="PMingLiU"/>
                <w:lang w:eastAsia="zh-TW"/>
              </w:rPr>
              <w:t>Professor Woo Tim</w:t>
            </w:r>
          </w:p>
        </w:tc>
      </w:tr>
      <w:tr w:rsidR="00AE608B" w14:paraId="098551D2" w14:textId="77777777" w:rsidTr="00E264E5">
        <w:trPr>
          <w:trHeight w:val="584"/>
        </w:trPr>
        <w:tc>
          <w:tcPr>
            <w:tcW w:w="1908" w:type="dxa"/>
            <w:tcBorders>
              <w:bottom w:val="single" w:sz="4" w:space="0" w:color="auto"/>
            </w:tcBorders>
            <w:shd w:val="clear" w:color="auto" w:fill="B4C6E7" w:themeFill="accent5" w:themeFillTint="66"/>
          </w:tcPr>
          <w:p w14:paraId="434D8997" w14:textId="5B622914" w:rsidR="00AE608B" w:rsidRPr="00D766A5" w:rsidRDefault="009A71A3" w:rsidP="00E264E5">
            <w:pPr>
              <w:tabs>
                <w:tab w:val="left" w:pos="8550"/>
              </w:tabs>
              <w:spacing w:before="120"/>
              <w:jc w:val="left"/>
            </w:pPr>
            <w:r w:rsidRPr="009A71A3">
              <w:rPr>
                <w:rFonts w:eastAsia="PMingLiU"/>
                <w:lang w:eastAsia="zh-TW"/>
              </w:rPr>
              <w:t>Project Title:</w:t>
            </w:r>
            <w:r w:rsidR="00AE608B">
              <w:br/>
            </w:r>
          </w:p>
        </w:tc>
        <w:tc>
          <w:tcPr>
            <w:tcW w:w="8590" w:type="dxa"/>
            <w:gridSpan w:val="3"/>
            <w:tcBorders>
              <w:bottom w:val="single" w:sz="4" w:space="0" w:color="auto"/>
            </w:tcBorders>
            <w:vAlign w:val="center"/>
          </w:tcPr>
          <w:p w14:paraId="10A448B0" w14:textId="452EA38C" w:rsidR="00AE608B" w:rsidRPr="00A55681" w:rsidRDefault="009A71A3" w:rsidP="00E264E5">
            <w:pPr>
              <w:tabs>
                <w:tab w:val="left" w:pos="8550"/>
              </w:tabs>
              <w:spacing w:before="120"/>
            </w:pPr>
            <w:r w:rsidRPr="009A71A3">
              <w:rPr>
                <w:rFonts w:eastAsia="PMingLiU"/>
                <w:lang w:eastAsia="zh-TW"/>
              </w:rPr>
              <w:t>Computer Vision-based Path Planning for Robot Manipulator Using Bézier Curves</w:t>
            </w:r>
          </w:p>
        </w:tc>
      </w:tr>
      <w:tr w:rsidR="00AE608B" w14:paraId="66B1E14C" w14:textId="77777777" w:rsidTr="00EF1D89">
        <w:tc>
          <w:tcPr>
            <w:tcW w:w="1908" w:type="dxa"/>
            <w:tcBorders>
              <w:bottom w:val="single" w:sz="4" w:space="0" w:color="auto"/>
            </w:tcBorders>
            <w:shd w:val="clear" w:color="auto" w:fill="B4C6E7" w:themeFill="accent5" w:themeFillTint="66"/>
          </w:tcPr>
          <w:p w14:paraId="5AA09C83" w14:textId="71E792FA" w:rsidR="00AE608B" w:rsidRPr="00D766A5" w:rsidRDefault="009A71A3" w:rsidP="00E264E5">
            <w:pPr>
              <w:tabs>
                <w:tab w:val="left" w:pos="8550"/>
              </w:tabs>
              <w:spacing w:before="120"/>
              <w:jc w:val="left"/>
            </w:pPr>
            <w:r w:rsidRPr="009A71A3">
              <w:rPr>
                <w:rFonts w:eastAsia="PMingLiU"/>
                <w:lang w:eastAsia="zh-TW"/>
              </w:rPr>
              <w:t>Group Member(s):</w:t>
            </w:r>
            <w:r w:rsidR="00AE608B">
              <w:br/>
            </w:r>
          </w:p>
        </w:tc>
        <w:tc>
          <w:tcPr>
            <w:tcW w:w="8590" w:type="dxa"/>
            <w:gridSpan w:val="3"/>
            <w:tcBorders>
              <w:bottom w:val="single" w:sz="4" w:space="0" w:color="auto"/>
            </w:tcBorders>
          </w:tcPr>
          <w:p w14:paraId="5EA12268" w14:textId="2829333F" w:rsidR="00AE608B" w:rsidRPr="004E2FE3" w:rsidRDefault="009A71A3" w:rsidP="00AE608B">
            <w:pPr>
              <w:pStyle w:val="ListParagraph"/>
              <w:numPr>
                <w:ilvl w:val="0"/>
                <w:numId w:val="34"/>
              </w:numPr>
              <w:tabs>
                <w:tab w:val="left" w:pos="2862"/>
                <w:tab w:val="left" w:pos="5652"/>
                <w:tab w:val="left" w:pos="8550"/>
              </w:tabs>
              <w:spacing w:beforeLines="0" w:before="120" w:after="120"/>
              <w:jc w:val="left"/>
              <w:rPr>
                <w:sz w:val="18"/>
                <w:szCs w:val="18"/>
              </w:rPr>
            </w:pPr>
            <w:r w:rsidRPr="009A71A3">
              <w:rPr>
                <w:rFonts w:eastAsia="PMingLiU"/>
                <w:sz w:val="18"/>
                <w:szCs w:val="18"/>
                <w:lang w:eastAsia="zh-TW"/>
              </w:rPr>
              <w:t>CHEUNG, Dick Ho</w:t>
            </w:r>
            <w:r w:rsidRPr="009A71A3">
              <w:rPr>
                <w:rFonts w:eastAsia="PMingLiU"/>
                <w:sz w:val="18"/>
                <w:szCs w:val="18"/>
                <w:lang w:eastAsia="zh-TW"/>
              </w:rPr>
              <w:tab/>
              <w:t>2) /</w:t>
            </w:r>
            <w:r w:rsidRPr="009A71A3">
              <w:rPr>
                <w:rFonts w:eastAsia="PMingLiU"/>
                <w:sz w:val="18"/>
                <w:szCs w:val="18"/>
                <w:lang w:eastAsia="zh-TW"/>
              </w:rPr>
              <w:tab/>
              <w:t>3) /</w:t>
            </w:r>
          </w:p>
        </w:tc>
      </w:tr>
      <w:tr w:rsidR="00AE608B" w14:paraId="49210AF9" w14:textId="77777777" w:rsidTr="00EF1D89">
        <w:trPr>
          <w:trHeight w:val="973"/>
        </w:trPr>
        <w:tc>
          <w:tcPr>
            <w:tcW w:w="1908" w:type="dxa"/>
            <w:tcBorders>
              <w:top w:val="single" w:sz="4" w:space="0" w:color="auto"/>
            </w:tcBorders>
            <w:shd w:val="clear" w:color="auto" w:fill="B4C6E7" w:themeFill="accent5" w:themeFillTint="66"/>
          </w:tcPr>
          <w:p w14:paraId="511D0191" w14:textId="3F5D93D7" w:rsidR="00AE608B" w:rsidRDefault="009A71A3" w:rsidP="00E264E5">
            <w:pPr>
              <w:tabs>
                <w:tab w:val="left" w:pos="8550"/>
              </w:tabs>
              <w:spacing w:before="120"/>
              <w:jc w:val="left"/>
            </w:pPr>
            <w:r w:rsidRPr="009A71A3">
              <w:rPr>
                <w:rFonts w:eastAsia="PMingLiU"/>
                <w:lang w:eastAsia="zh-TW"/>
              </w:rPr>
              <w:t>Reporting Period:</w:t>
            </w:r>
          </w:p>
          <w:p w14:paraId="60D1F329" w14:textId="77777777" w:rsidR="00AE608B" w:rsidRDefault="00AE608B" w:rsidP="00E264E5">
            <w:pPr>
              <w:tabs>
                <w:tab w:val="left" w:pos="8550"/>
              </w:tabs>
              <w:spacing w:before="120"/>
              <w:jc w:val="left"/>
            </w:pPr>
          </w:p>
          <w:p w14:paraId="716A63C7" w14:textId="77777777" w:rsidR="00AE608B" w:rsidRDefault="00AE608B" w:rsidP="00E264E5">
            <w:pPr>
              <w:pStyle w:val="ListParagraph"/>
              <w:tabs>
                <w:tab w:val="left" w:pos="8550"/>
              </w:tabs>
              <w:spacing w:before="120"/>
              <w:ind w:left="180"/>
              <w:jc w:val="left"/>
            </w:pPr>
          </w:p>
        </w:tc>
        <w:tc>
          <w:tcPr>
            <w:tcW w:w="8590" w:type="dxa"/>
            <w:gridSpan w:val="3"/>
            <w:tcBorders>
              <w:top w:val="single" w:sz="4" w:space="0" w:color="auto"/>
              <w:left w:val="nil"/>
            </w:tcBorders>
          </w:tcPr>
          <w:p w14:paraId="1982BB1D" w14:textId="12C2FD56" w:rsidR="00AE608B" w:rsidRPr="00F43981" w:rsidRDefault="009A71A3" w:rsidP="00EF1D89">
            <w:pPr>
              <w:tabs>
                <w:tab w:val="left" w:pos="2057"/>
                <w:tab w:val="left" w:pos="2687"/>
                <w:tab w:val="left" w:pos="4031"/>
                <w:tab w:val="left" w:pos="4847"/>
                <w:tab w:val="left" w:pos="6197"/>
                <w:tab w:val="left" w:pos="7007"/>
                <w:tab w:val="left" w:pos="8550"/>
              </w:tabs>
              <w:spacing w:before="120"/>
              <w:rPr>
                <w:sz w:val="18"/>
                <w:szCs w:val="18"/>
              </w:rPr>
            </w:pPr>
            <w:r w:rsidRPr="009A71A3">
              <w:rPr>
                <w:rFonts w:eastAsia="PMingLiU"/>
                <w:sz w:val="18"/>
                <w:szCs w:val="18"/>
                <w:lang w:eastAsia="zh-TW"/>
              </w:rPr>
              <w:t>Report #1</w:t>
            </w:r>
            <w:r w:rsidRPr="009A71A3">
              <w:rPr>
                <w:rFonts w:eastAsia="PMingLiU"/>
                <w:sz w:val="18"/>
                <w:szCs w:val="18"/>
                <w:lang w:eastAsia="zh-TW"/>
              </w:rPr>
              <w:tab/>
            </w:r>
            <w:sdt>
              <w:sdtPr>
                <w:rPr>
                  <w:sz w:val="18"/>
                  <w:szCs w:val="18"/>
                  <w:lang w:eastAsia="zh-TW"/>
                </w:rPr>
                <w:id w:val="-1528625978"/>
                <w14:checkbox>
                  <w14:checked w14:val="1"/>
                  <w14:checkedState w14:val="2612" w14:font="MS Gothic"/>
                  <w14:uncheckedState w14:val="2610" w14:font="MS Gothic"/>
                </w14:checkbox>
              </w:sdtPr>
              <w:sdtEndPr/>
              <w:sdtContent>
                <w:r w:rsidR="00AE608B">
                  <w:rPr>
                    <w:rFonts w:ascii="MS Gothic" w:eastAsia="MS Gothic" w:hAnsi="MS Gothic" w:hint="eastAsia"/>
                    <w:sz w:val="18"/>
                    <w:szCs w:val="18"/>
                    <w:lang w:eastAsia="zh-TW"/>
                  </w:rPr>
                  <w:t>☒</w:t>
                </w:r>
              </w:sdtContent>
            </w:sdt>
            <w:r w:rsidRPr="009A71A3">
              <w:rPr>
                <w:rFonts w:eastAsia="PMingLiU"/>
                <w:sz w:val="18"/>
                <w:szCs w:val="18"/>
                <w:lang w:eastAsia="zh-TW"/>
              </w:rPr>
              <w:t xml:space="preserve"> Oct</w:t>
            </w:r>
            <w:r w:rsidRPr="009A71A3">
              <w:rPr>
                <w:rFonts w:eastAsia="PMingLiU"/>
                <w:sz w:val="18"/>
                <w:szCs w:val="18"/>
                <w:lang w:eastAsia="zh-TW"/>
              </w:rPr>
              <w:tab/>
              <w:t>(Fall)</w:t>
            </w:r>
            <w:r w:rsidRPr="009A71A3">
              <w:rPr>
                <w:rFonts w:eastAsia="PMingLiU"/>
                <w:sz w:val="18"/>
                <w:szCs w:val="18"/>
                <w:lang w:eastAsia="zh-TW"/>
              </w:rPr>
              <w:tab/>
            </w:r>
          </w:p>
          <w:p w14:paraId="4750F7B7" w14:textId="1D4E13B2" w:rsidR="00AE608B" w:rsidRDefault="009A71A3" w:rsidP="00EF1D89">
            <w:pPr>
              <w:tabs>
                <w:tab w:val="left" w:pos="2057"/>
                <w:tab w:val="left" w:pos="2687"/>
                <w:tab w:val="left" w:pos="4031"/>
                <w:tab w:val="left" w:pos="4847"/>
                <w:tab w:val="left" w:pos="6197"/>
                <w:tab w:val="left" w:pos="7007"/>
                <w:tab w:val="left" w:pos="8550"/>
              </w:tabs>
              <w:spacing w:before="120"/>
              <w:rPr>
                <w:sz w:val="18"/>
                <w:szCs w:val="18"/>
              </w:rPr>
            </w:pPr>
            <w:r w:rsidRPr="009A71A3">
              <w:rPr>
                <w:rFonts w:eastAsia="PMingLiU"/>
                <w:sz w:val="18"/>
                <w:szCs w:val="18"/>
                <w:lang w:eastAsia="zh-TW"/>
              </w:rPr>
              <w:t>Report #2</w:t>
            </w:r>
            <w:r w:rsidRPr="009A71A3">
              <w:rPr>
                <w:rFonts w:eastAsia="PMingLiU"/>
                <w:sz w:val="18"/>
                <w:szCs w:val="18"/>
                <w:lang w:eastAsia="zh-TW"/>
              </w:rPr>
              <w:tab/>
            </w:r>
            <w:sdt>
              <w:sdtPr>
                <w:rPr>
                  <w:sz w:val="18"/>
                  <w:szCs w:val="18"/>
                  <w:lang w:eastAsia="zh-TW"/>
                </w:rPr>
                <w:id w:val="519515565"/>
                <w14:checkbox>
                  <w14:checked w14:val="0"/>
                  <w14:checkedState w14:val="2612" w14:font="MS Gothic"/>
                  <w14:uncheckedState w14:val="2610" w14:font="MS Gothic"/>
                </w14:checkbox>
              </w:sdtPr>
              <w:sdtEndPr/>
              <w:sdtContent>
                <w:r w:rsidR="00AE608B" w:rsidRPr="00F43981">
                  <w:rPr>
                    <w:rFonts w:ascii="MS Gothic" w:eastAsia="MS Gothic" w:hAnsi="MS Gothic" w:hint="eastAsia"/>
                    <w:sz w:val="18"/>
                    <w:szCs w:val="18"/>
                    <w:lang w:eastAsia="zh-TW"/>
                  </w:rPr>
                  <w:t>☐</w:t>
                </w:r>
              </w:sdtContent>
            </w:sdt>
            <w:r w:rsidRPr="009A71A3">
              <w:rPr>
                <w:rFonts w:eastAsia="PMingLiU"/>
                <w:sz w:val="18"/>
                <w:szCs w:val="18"/>
                <w:lang w:eastAsia="zh-TW"/>
              </w:rPr>
              <w:t xml:space="preserve"> Nov</w:t>
            </w:r>
            <w:r w:rsidRPr="009A71A3">
              <w:rPr>
                <w:rFonts w:eastAsia="PMingLiU"/>
                <w:sz w:val="18"/>
                <w:szCs w:val="18"/>
                <w:lang w:eastAsia="zh-TW"/>
              </w:rPr>
              <w:tab/>
              <w:t>(Fall)</w:t>
            </w:r>
          </w:p>
          <w:p w14:paraId="083BF975" w14:textId="45D89AC6" w:rsidR="00AE608B" w:rsidRPr="00F43981" w:rsidRDefault="009A71A3" w:rsidP="00EF1D89">
            <w:pPr>
              <w:tabs>
                <w:tab w:val="left" w:pos="2057"/>
                <w:tab w:val="left" w:pos="2687"/>
                <w:tab w:val="left" w:pos="4031"/>
                <w:tab w:val="left" w:pos="4847"/>
                <w:tab w:val="left" w:pos="6197"/>
                <w:tab w:val="left" w:pos="7007"/>
                <w:tab w:val="left" w:pos="8550"/>
              </w:tabs>
              <w:spacing w:before="120"/>
              <w:rPr>
                <w:sz w:val="18"/>
                <w:szCs w:val="18"/>
              </w:rPr>
            </w:pPr>
            <w:r w:rsidRPr="009A71A3">
              <w:rPr>
                <w:rFonts w:eastAsia="PMingLiU"/>
                <w:sz w:val="18"/>
                <w:szCs w:val="18"/>
                <w:lang w:eastAsia="zh-TW"/>
              </w:rPr>
              <w:t>Report #3</w:t>
            </w:r>
            <w:r w:rsidRPr="009A71A3">
              <w:rPr>
                <w:rFonts w:eastAsia="PMingLiU"/>
                <w:sz w:val="18"/>
                <w:szCs w:val="18"/>
                <w:lang w:eastAsia="zh-TW"/>
              </w:rPr>
              <w:tab/>
            </w:r>
            <w:sdt>
              <w:sdtPr>
                <w:rPr>
                  <w:sz w:val="18"/>
                  <w:szCs w:val="18"/>
                  <w:lang w:eastAsia="zh-TW"/>
                </w:rPr>
                <w:id w:val="1810817588"/>
                <w14:checkbox>
                  <w14:checked w14:val="0"/>
                  <w14:checkedState w14:val="2612" w14:font="MS Gothic"/>
                  <w14:uncheckedState w14:val="2610" w14:font="MS Gothic"/>
                </w14:checkbox>
              </w:sdtPr>
              <w:sdtEndPr/>
              <w:sdtContent>
                <w:r w:rsidR="00AE608B" w:rsidRPr="00F43981">
                  <w:rPr>
                    <w:rFonts w:ascii="MS Gothic" w:eastAsia="MS Gothic" w:hAnsi="MS Gothic" w:hint="eastAsia"/>
                    <w:sz w:val="18"/>
                    <w:szCs w:val="18"/>
                    <w:lang w:eastAsia="zh-TW"/>
                  </w:rPr>
                  <w:t>☐</w:t>
                </w:r>
              </w:sdtContent>
            </w:sdt>
            <w:r w:rsidRPr="009A71A3">
              <w:rPr>
                <w:rFonts w:eastAsia="PMingLiU"/>
                <w:sz w:val="18"/>
                <w:szCs w:val="18"/>
                <w:lang w:eastAsia="zh-TW"/>
              </w:rPr>
              <w:t xml:space="preserve"> Feb</w:t>
            </w:r>
            <w:r w:rsidRPr="009A71A3">
              <w:rPr>
                <w:rFonts w:eastAsia="PMingLiU"/>
                <w:sz w:val="18"/>
                <w:szCs w:val="18"/>
                <w:lang w:eastAsia="zh-TW"/>
              </w:rPr>
              <w:tab/>
              <w:t>(Spring)</w:t>
            </w:r>
            <w:r w:rsidRPr="009A71A3">
              <w:rPr>
                <w:rFonts w:eastAsia="PMingLiU"/>
                <w:sz w:val="18"/>
                <w:szCs w:val="18"/>
                <w:lang w:eastAsia="zh-TW"/>
              </w:rPr>
              <w:tab/>
            </w:r>
          </w:p>
          <w:p w14:paraId="7FDDA609" w14:textId="0D2E0492" w:rsidR="00AE608B" w:rsidRDefault="009A71A3" w:rsidP="00EF1D89">
            <w:pPr>
              <w:tabs>
                <w:tab w:val="left" w:pos="2057"/>
                <w:tab w:val="left" w:pos="2993"/>
                <w:tab w:val="left" w:pos="4031"/>
                <w:tab w:val="left" w:pos="5117"/>
                <w:tab w:val="left" w:pos="6197"/>
                <w:tab w:val="left" w:pos="7007"/>
                <w:tab w:val="left" w:pos="8550"/>
              </w:tabs>
              <w:spacing w:before="120"/>
              <w:rPr>
                <w:sz w:val="18"/>
                <w:szCs w:val="18"/>
              </w:rPr>
            </w:pPr>
            <w:r w:rsidRPr="009A71A3">
              <w:rPr>
                <w:rFonts w:eastAsia="PMingLiU"/>
                <w:sz w:val="18"/>
                <w:szCs w:val="18"/>
                <w:lang w:eastAsia="zh-TW"/>
              </w:rPr>
              <w:t xml:space="preserve">             (please attach Reports #1-2 to the Progress Report to be submitted in Jan)</w:t>
            </w:r>
          </w:p>
          <w:p w14:paraId="7537B1BC" w14:textId="1E2C734C" w:rsidR="00AE608B" w:rsidRDefault="009A71A3" w:rsidP="00EF1D89">
            <w:pPr>
              <w:tabs>
                <w:tab w:val="left" w:pos="2057"/>
                <w:tab w:val="left" w:pos="2993"/>
                <w:tab w:val="left" w:pos="4031"/>
                <w:tab w:val="left" w:pos="5117"/>
                <w:tab w:val="left" w:pos="6197"/>
                <w:tab w:val="left" w:pos="7007"/>
                <w:tab w:val="left" w:pos="8550"/>
              </w:tabs>
              <w:spacing w:before="120"/>
              <w:rPr>
                <w:sz w:val="18"/>
                <w:szCs w:val="18"/>
              </w:rPr>
            </w:pPr>
            <w:r w:rsidRPr="009A71A3">
              <w:rPr>
                <w:rFonts w:eastAsia="PMingLiU"/>
                <w:sz w:val="18"/>
                <w:szCs w:val="18"/>
                <w:lang w:eastAsia="zh-TW"/>
              </w:rPr>
              <w:t xml:space="preserve">             (please attach Reports #3 to the Final Report to be submitted in Apr)</w:t>
            </w:r>
          </w:p>
          <w:p w14:paraId="74AA6CE9" w14:textId="77777777" w:rsidR="00AE608B" w:rsidRPr="00F43981" w:rsidRDefault="00AE608B" w:rsidP="00EF1D89">
            <w:pPr>
              <w:tabs>
                <w:tab w:val="left" w:pos="2057"/>
                <w:tab w:val="left" w:pos="2993"/>
                <w:tab w:val="left" w:pos="4031"/>
                <w:tab w:val="left" w:pos="5117"/>
                <w:tab w:val="left" w:pos="6197"/>
                <w:tab w:val="left" w:pos="7007"/>
                <w:tab w:val="left" w:pos="8550"/>
              </w:tabs>
              <w:spacing w:before="120"/>
              <w:rPr>
                <w:sz w:val="18"/>
                <w:szCs w:val="18"/>
              </w:rPr>
            </w:pPr>
          </w:p>
        </w:tc>
      </w:tr>
      <w:tr w:rsidR="00AE608B" w14:paraId="4D14EA48" w14:textId="77777777" w:rsidTr="001124F0">
        <w:trPr>
          <w:trHeight w:val="710"/>
        </w:trPr>
        <w:tc>
          <w:tcPr>
            <w:tcW w:w="1908" w:type="dxa"/>
            <w:shd w:val="clear" w:color="auto" w:fill="B4C6E7" w:themeFill="accent5" w:themeFillTint="66"/>
          </w:tcPr>
          <w:p w14:paraId="13AED4B1" w14:textId="1F7339EC" w:rsidR="00AE608B" w:rsidRDefault="009A71A3" w:rsidP="00E264E5">
            <w:pPr>
              <w:tabs>
                <w:tab w:val="left" w:pos="8550"/>
              </w:tabs>
              <w:spacing w:before="120"/>
              <w:jc w:val="left"/>
            </w:pPr>
            <w:r w:rsidRPr="009A71A3">
              <w:rPr>
                <w:rFonts w:eastAsia="PMingLiU"/>
                <w:lang w:eastAsia="zh-TW"/>
              </w:rPr>
              <w:t>Progress Report:</w:t>
            </w:r>
          </w:p>
          <w:p w14:paraId="352242CC" w14:textId="77777777" w:rsidR="00AE608B" w:rsidRDefault="00AE608B" w:rsidP="00E264E5">
            <w:pPr>
              <w:tabs>
                <w:tab w:val="left" w:pos="8550"/>
              </w:tabs>
              <w:spacing w:before="120"/>
              <w:jc w:val="left"/>
            </w:pPr>
          </w:p>
          <w:p w14:paraId="7E69644C" w14:textId="288D275B" w:rsidR="00AE608B" w:rsidRPr="002265C9" w:rsidRDefault="009A71A3" w:rsidP="00E264E5">
            <w:pPr>
              <w:pStyle w:val="ListParagraph"/>
              <w:numPr>
                <w:ilvl w:val="0"/>
                <w:numId w:val="32"/>
              </w:numPr>
              <w:tabs>
                <w:tab w:val="left" w:pos="8550"/>
              </w:tabs>
              <w:spacing w:beforeLines="0" w:before="120"/>
              <w:ind w:left="180" w:hanging="180"/>
              <w:jc w:val="left"/>
              <w:rPr>
                <w:sz w:val="16"/>
                <w:szCs w:val="16"/>
              </w:rPr>
            </w:pPr>
            <w:r w:rsidRPr="009A71A3">
              <w:rPr>
                <w:rFonts w:eastAsia="PMingLiU"/>
                <w:sz w:val="16"/>
                <w:szCs w:val="16"/>
                <w:lang w:eastAsia="zh-TW"/>
              </w:rPr>
              <w:t>List the work completed in this reporting period.</w:t>
            </w:r>
          </w:p>
          <w:p w14:paraId="2C39AFCC" w14:textId="0584CEDF" w:rsidR="00AE608B" w:rsidRPr="002265C9" w:rsidRDefault="009A71A3" w:rsidP="00E264E5">
            <w:pPr>
              <w:pStyle w:val="ListParagraph"/>
              <w:numPr>
                <w:ilvl w:val="0"/>
                <w:numId w:val="32"/>
              </w:numPr>
              <w:tabs>
                <w:tab w:val="left" w:pos="8550"/>
              </w:tabs>
              <w:spacing w:beforeLines="0" w:before="120"/>
              <w:ind w:left="180" w:hanging="180"/>
              <w:jc w:val="left"/>
            </w:pPr>
            <w:r w:rsidRPr="009A71A3">
              <w:rPr>
                <w:rFonts w:eastAsia="PMingLiU"/>
                <w:sz w:val="16"/>
                <w:szCs w:val="16"/>
                <w:lang w:eastAsia="zh-TW"/>
              </w:rPr>
              <w:t>Identify the major difficulties encountered.</w:t>
            </w:r>
            <w:r w:rsidR="00AE608B" w:rsidRPr="002265C9">
              <w:rPr>
                <w:sz w:val="16"/>
                <w:szCs w:val="16"/>
              </w:rPr>
              <w:t xml:space="preserve"> </w:t>
            </w:r>
          </w:p>
          <w:p w14:paraId="3C19E613" w14:textId="675CA952" w:rsidR="00AE608B" w:rsidRDefault="009A71A3" w:rsidP="00E264E5">
            <w:pPr>
              <w:pStyle w:val="ListParagraph"/>
              <w:numPr>
                <w:ilvl w:val="0"/>
                <w:numId w:val="32"/>
              </w:numPr>
              <w:tabs>
                <w:tab w:val="left" w:pos="8550"/>
              </w:tabs>
              <w:spacing w:beforeLines="0" w:before="120"/>
              <w:ind w:left="180" w:hanging="180"/>
              <w:jc w:val="left"/>
            </w:pPr>
            <w:r w:rsidRPr="009A71A3">
              <w:rPr>
                <w:rFonts w:eastAsia="PMingLiU"/>
                <w:sz w:val="16"/>
                <w:szCs w:val="16"/>
                <w:lang w:eastAsia="zh-TW"/>
              </w:rPr>
              <w:t>Comment on the overall progress.</w:t>
            </w:r>
          </w:p>
        </w:tc>
        <w:tc>
          <w:tcPr>
            <w:tcW w:w="8590" w:type="dxa"/>
            <w:gridSpan w:val="3"/>
          </w:tcPr>
          <w:p w14:paraId="489C2CE3" w14:textId="591D7635" w:rsidR="00AE608B" w:rsidRDefault="009A71A3" w:rsidP="00EF1D89">
            <w:pPr>
              <w:tabs>
                <w:tab w:val="left" w:pos="8550"/>
              </w:tabs>
              <w:spacing w:before="120"/>
            </w:pPr>
            <w:r w:rsidRPr="009A71A3">
              <w:rPr>
                <w:rFonts w:eastAsia="PMingLiU"/>
                <w:lang w:eastAsia="zh-TW"/>
              </w:rPr>
              <w:t>The work completed:</w:t>
            </w:r>
          </w:p>
          <w:p w14:paraId="2A72CCF8" w14:textId="6262DA3C" w:rsidR="00AE608B" w:rsidRDefault="009A71A3" w:rsidP="00AE608B">
            <w:pPr>
              <w:pStyle w:val="ListParagraph"/>
              <w:numPr>
                <w:ilvl w:val="0"/>
                <w:numId w:val="35"/>
              </w:numPr>
              <w:tabs>
                <w:tab w:val="left" w:pos="8550"/>
              </w:tabs>
              <w:spacing w:beforeLines="0" w:before="120"/>
              <w:jc w:val="left"/>
            </w:pPr>
            <w:r w:rsidRPr="009A71A3">
              <w:rPr>
                <w:rFonts w:eastAsia="PMingLiU"/>
                <w:lang w:eastAsia="zh-TW"/>
              </w:rPr>
              <w:t>Write a ROS2 node that can plot a 3D Hermite Spline with user-defined number of control points. (Each control point requires a 3D position vector and 3D velocity vector)</w:t>
            </w:r>
          </w:p>
          <w:p w14:paraId="112E0B08" w14:textId="2CAE392B" w:rsidR="00AE608B" w:rsidRDefault="009A71A3" w:rsidP="00AE608B">
            <w:pPr>
              <w:pStyle w:val="ListParagraph"/>
              <w:numPr>
                <w:ilvl w:val="0"/>
                <w:numId w:val="35"/>
              </w:numPr>
              <w:tabs>
                <w:tab w:val="left" w:pos="8550"/>
              </w:tabs>
              <w:spacing w:beforeLines="0" w:before="120"/>
              <w:jc w:val="left"/>
            </w:pPr>
            <w:r w:rsidRPr="009A71A3">
              <w:rPr>
                <w:rFonts w:eastAsia="PMingLiU"/>
                <w:lang w:eastAsia="zh-TW"/>
              </w:rPr>
              <w:t>Plot the 1</w:t>
            </w:r>
            <w:r w:rsidRPr="009A71A3">
              <w:rPr>
                <w:rFonts w:eastAsia="PMingLiU"/>
                <w:vertAlign w:val="superscript"/>
                <w:lang w:eastAsia="zh-TW"/>
              </w:rPr>
              <w:t>st</w:t>
            </w:r>
            <w:r w:rsidRPr="009A71A3">
              <w:rPr>
                <w:rFonts w:eastAsia="PMingLiU"/>
                <w:lang w:eastAsia="zh-TW"/>
              </w:rPr>
              <w:t>, 2</w:t>
            </w:r>
            <w:r w:rsidRPr="009A71A3">
              <w:rPr>
                <w:rFonts w:eastAsia="PMingLiU"/>
                <w:vertAlign w:val="superscript"/>
                <w:lang w:eastAsia="zh-TW"/>
              </w:rPr>
              <w:t>nd</w:t>
            </w:r>
            <w:r w:rsidRPr="009A71A3">
              <w:rPr>
                <w:rFonts w:eastAsia="PMingLiU"/>
                <w:lang w:eastAsia="zh-TW"/>
              </w:rPr>
              <w:t>, 3</w:t>
            </w:r>
            <w:r w:rsidRPr="009A71A3">
              <w:rPr>
                <w:rFonts w:eastAsia="PMingLiU"/>
                <w:vertAlign w:val="superscript"/>
                <w:lang w:eastAsia="zh-TW"/>
              </w:rPr>
              <w:t>rd</w:t>
            </w:r>
            <w:r w:rsidRPr="009A71A3">
              <w:rPr>
                <w:rFonts w:eastAsia="PMingLiU"/>
                <w:lang w:eastAsia="zh-TW"/>
              </w:rPr>
              <w:t xml:space="preserve"> derivative and curvature graph of the Hermite Spline to prove its smoothness</w:t>
            </w:r>
          </w:p>
          <w:p w14:paraId="2E69E994" w14:textId="6005373B" w:rsidR="00AE608B" w:rsidRDefault="009A71A3" w:rsidP="00AE608B">
            <w:pPr>
              <w:pStyle w:val="ListParagraph"/>
              <w:numPr>
                <w:ilvl w:val="0"/>
                <w:numId w:val="35"/>
              </w:numPr>
              <w:tabs>
                <w:tab w:val="left" w:pos="8550"/>
              </w:tabs>
              <w:spacing w:beforeLines="0" w:before="120"/>
              <w:jc w:val="left"/>
            </w:pPr>
            <w:r w:rsidRPr="009A71A3">
              <w:rPr>
                <w:rFonts w:eastAsia="PMingLiU"/>
                <w:lang w:eastAsia="zh-TW"/>
              </w:rPr>
              <w:t>Acquired a half functional 4 DOF robotic arm (RoArm-M2-S). (The bottom 2 servos are functional, the top 2 are not functional due to broken wires)</w:t>
            </w:r>
          </w:p>
          <w:p w14:paraId="3032AB08" w14:textId="74DA1E18" w:rsidR="00AE608B" w:rsidRDefault="009A71A3" w:rsidP="00AE608B">
            <w:pPr>
              <w:pStyle w:val="ListParagraph"/>
              <w:numPr>
                <w:ilvl w:val="0"/>
                <w:numId w:val="35"/>
              </w:numPr>
              <w:tabs>
                <w:tab w:val="left" w:pos="8550"/>
              </w:tabs>
              <w:spacing w:beforeLines="0" w:before="120"/>
              <w:jc w:val="left"/>
            </w:pPr>
            <w:r w:rsidRPr="009A71A3">
              <w:rPr>
                <w:rFonts w:eastAsia="PMingLiU"/>
                <w:lang w:eastAsia="zh-TW"/>
              </w:rPr>
              <w:t>Able to control the robotic arm through ROS2 nodes</w:t>
            </w:r>
          </w:p>
          <w:p w14:paraId="22D82AB3" w14:textId="0DEA4F9C" w:rsidR="00AE608B" w:rsidRDefault="009A71A3" w:rsidP="00AE608B">
            <w:pPr>
              <w:pStyle w:val="ListParagraph"/>
              <w:numPr>
                <w:ilvl w:val="0"/>
                <w:numId w:val="35"/>
              </w:numPr>
              <w:tabs>
                <w:tab w:val="left" w:pos="8550"/>
              </w:tabs>
              <w:spacing w:beforeLines="0" w:before="120"/>
              <w:jc w:val="left"/>
            </w:pPr>
            <w:r w:rsidRPr="009A71A3">
              <w:rPr>
                <w:rFonts w:eastAsia="PMingLiU"/>
                <w:lang w:eastAsia="zh-TW"/>
              </w:rPr>
              <w:t>Able to simulate the movement of the robotic arm in ROS2 using Rviz2.</w:t>
            </w:r>
          </w:p>
          <w:p w14:paraId="59EAD1DE" w14:textId="77777777" w:rsidR="00AE608B" w:rsidRDefault="00AE608B" w:rsidP="00EF1D89">
            <w:pPr>
              <w:tabs>
                <w:tab w:val="left" w:pos="8550"/>
              </w:tabs>
              <w:spacing w:before="120"/>
            </w:pPr>
          </w:p>
          <w:p w14:paraId="20821E5F" w14:textId="2BB31703" w:rsidR="00AE608B" w:rsidRDefault="009A71A3" w:rsidP="00EF1D89">
            <w:pPr>
              <w:tabs>
                <w:tab w:val="left" w:pos="8550"/>
              </w:tabs>
              <w:spacing w:before="120"/>
            </w:pPr>
            <w:r w:rsidRPr="009A71A3">
              <w:rPr>
                <w:rFonts w:eastAsia="PMingLiU"/>
                <w:lang w:eastAsia="zh-TW"/>
              </w:rPr>
              <w:t>Major difficulties:</w:t>
            </w:r>
          </w:p>
          <w:p w14:paraId="3AD3EB7E" w14:textId="0087D4E6" w:rsidR="00AE608B" w:rsidRDefault="009A71A3" w:rsidP="00AE608B">
            <w:pPr>
              <w:pStyle w:val="ListParagraph"/>
              <w:numPr>
                <w:ilvl w:val="0"/>
                <w:numId w:val="35"/>
              </w:numPr>
              <w:tabs>
                <w:tab w:val="left" w:pos="8550"/>
              </w:tabs>
              <w:spacing w:beforeLines="0" w:before="120"/>
              <w:jc w:val="left"/>
            </w:pPr>
            <w:r w:rsidRPr="009A71A3">
              <w:rPr>
                <w:rFonts w:eastAsia="PMingLiU"/>
                <w:lang w:eastAsia="zh-TW"/>
              </w:rPr>
              <w:t>The original application written in the proposal report – shoot and dribble a basketball, could not demonstrate the difference between Bézier Curved Path Planning and normal robotic arm control methods. So, I decided to change the application and did not start the part about computer vision.</w:t>
            </w:r>
          </w:p>
          <w:p w14:paraId="6EFE1777" w14:textId="7CEF0C27" w:rsidR="00AE608B" w:rsidRDefault="009A71A3" w:rsidP="00AE608B">
            <w:pPr>
              <w:pStyle w:val="ListParagraph"/>
              <w:numPr>
                <w:ilvl w:val="0"/>
                <w:numId w:val="35"/>
              </w:numPr>
              <w:tabs>
                <w:tab w:val="left" w:pos="8550"/>
              </w:tabs>
              <w:spacing w:beforeLines="0" w:before="120"/>
              <w:jc w:val="left"/>
            </w:pPr>
            <w:r w:rsidRPr="009A71A3">
              <w:rPr>
                <w:rFonts w:eastAsia="PMingLiU"/>
                <w:lang w:eastAsia="zh-TW"/>
              </w:rPr>
              <w:t>The original robotic arm written in the proposal report – JetArm, has relatively short arm length, has smaller ranges of the movable angles of joints, and are more expensive than the RoArm-M2-S I acquired.</w:t>
            </w:r>
          </w:p>
          <w:p w14:paraId="24D71024" w14:textId="0FE3A729" w:rsidR="00AE608B" w:rsidRDefault="009A71A3" w:rsidP="00AE608B">
            <w:pPr>
              <w:pStyle w:val="ListParagraph"/>
              <w:numPr>
                <w:ilvl w:val="0"/>
                <w:numId w:val="35"/>
              </w:numPr>
              <w:tabs>
                <w:tab w:val="left" w:pos="8550"/>
              </w:tabs>
              <w:spacing w:beforeLines="0" w:before="120"/>
              <w:jc w:val="left"/>
            </w:pPr>
            <w:r w:rsidRPr="009A71A3">
              <w:rPr>
                <w:rFonts w:eastAsia="PMingLiU"/>
                <w:lang w:eastAsia="zh-TW"/>
              </w:rPr>
              <w:t>The mini-computer written in the proposal report, JETSON NANO, does not have official support for Ubuntu 22.04 and ROS2 Humble that I am using. Maybe it would be easier and cheaper to run Ubuntu 22.04 and ROS2 Humble in the VirtualBox or in WSL (Windows simulated Linux) in my laptop computer.</w:t>
            </w:r>
          </w:p>
          <w:p w14:paraId="6992FBBC" w14:textId="77777777" w:rsidR="00AE608B" w:rsidRDefault="00AE608B" w:rsidP="00EF1D89">
            <w:pPr>
              <w:tabs>
                <w:tab w:val="left" w:pos="8550"/>
              </w:tabs>
              <w:spacing w:before="120"/>
            </w:pPr>
          </w:p>
          <w:p w14:paraId="46D04026" w14:textId="618E2ADF" w:rsidR="00AE608B" w:rsidRDefault="009A71A3" w:rsidP="00EF1D89">
            <w:pPr>
              <w:tabs>
                <w:tab w:val="left" w:pos="8550"/>
              </w:tabs>
              <w:spacing w:before="120"/>
            </w:pPr>
            <w:r w:rsidRPr="009A71A3">
              <w:rPr>
                <w:rFonts w:eastAsia="PMingLiU"/>
                <w:lang w:eastAsia="zh-TW"/>
              </w:rPr>
              <w:t>Comment on overall progress:</w:t>
            </w:r>
          </w:p>
          <w:p w14:paraId="3E39DE60" w14:textId="00EE0AE0" w:rsidR="00AE608B" w:rsidRPr="00D766A5" w:rsidRDefault="009A71A3" w:rsidP="00AE608B">
            <w:pPr>
              <w:pStyle w:val="ListParagraph"/>
              <w:numPr>
                <w:ilvl w:val="0"/>
                <w:numId w:val="35"/>
              </w:numPr>
              <w:tabs>
                <w:tab w:val="left" w:pos="8550"/>
              </w:tabs>
              <w:spacing w:beforeLines="0" w:before="120"/>
              <w:jc w:val="left"/>
            </w:pPr>
            <w:r w:rsidRPr="009A71A3">
              <w:rPr>
                <w:rFonts w:eastAsia="PMingLiU"/>
                <w:lang w:eastAsia="zh-TW"/>
              </w:rPr>
              <w:t xml:space="preserve">Although many changes are made on the proposal report, the objective on Bézier Curves path planning is mostly finished. So, I can focus on the objective of computer vision and the objective of applying the Bézier Curves path planning algorithm on some </w:t>
            </w:r>
          </w:p>
        </w:tc>
      </w:tr>
      <w:tr w:rsidR="00AE608B" w14:paraId="24C334D4" w14:textId="77777777" w:rsidTr="00EF1D89">
        <w:trPr>
          <w:trHeight w:val="2060"/>
        </w:trPr>
        <w:tc>
          <w:tcPr>
            <w:tcW w:w="1908" w:type="dxa"/>
            <w:shd w:val="clear" w:color="auto" w:fill="B4C6E7" w:themeFill="accent5" w:themeFillTint="66"/>
          </w:tcPr>
          <w:p w14:paraId="366CAB17" w14:textId="44D547F7" w:rsidR="00AE608B" w:rsidRDefault="009A71A3" w:rsidP="00EF1D89">
            <w:pPr>
              <w:tabs>
                <w:tab w:val="left" w:pos="8550"/>
              </w:tabs>
              <w:spacing w:before="120"/>
            </w:pPr>
            <w:r w:rsidRPr="009A71A3">
              <w:rPr>
                <w:rFonts w:eastAsia="PMingLiU"/>
                <w:lang w:eastAsia="zh-TW"/>
              </w:rPr>
              <w:lastRenderedPageBreak/>
              <w:t>Future Plan:</w:t>
            </w:r>
          </w:p>
          <w:p w14:paraId="01EC7085" w14:textId="77777777" w:rsidR="00AE608B" w:rsidRDefault="00AE608B" w:rsidP="00EF1D89">
            <w:pPr>
              <w:tabs>
                <w:tab w:val="left" w:pos="8550"/>
              </w:tabs>
              <w:spacing w:before="120"/>
            </w:pPr>
          </w:p>
          <w:p w14:paraId="66A545A7" w14:textId="335DBFCC" w:rsidR="00AE608B" w:rsidRPr="005A7104" w:rsidRDefault="009A71A3" w:rsidP="00AE608B">
            <w:pPr>
              <w:pStyle w:val="ListParagraph"/>
              <w:numPr>
                <w:ilvl w:val="0"/>
                <w:numId w:val="33"/>
              </w:numPr>
              <w:tabs>
                <w:tab w:val="left" w:pos="8550"/>
              </w:tabs>
              <w:spacing w:beforeLines="0" w:before="120"/>
              <w:ind w:left="180" w:hanging="180"/>
              <w:jc w:val="left"/>
              <w:rPr>
                <w:sz w:val="16"/>
                <w:szCs w:val="16"/>
              </w:rPr>
            </w:pPr>
            <w:r w:rsidRPr="009A71A3">
              <w:rPr>
                <w:rFonts w:eastAsia="PMingLiU"/>
                <w:sz w:val="16"/>
                <w:szCs w:val="16"/>
                <w:lang w:eastAsia="zh-TW"/>
              </w:rPr>
              <w:t>Write down the working plan for the next reporting period.</w:t>
            </w:r>
          </w:p>
        </w:tc>
        <w:tc>
          <w:tcPr>
            <w:tcW w:w="8590" w:type="dxa"/>
            <w:gridSpan w:val="3"/>
          </w:tcPr>
          <w:p w14:paraId="6D6DFF5E" w14:textId="7360C105" w:rsidR="00AE608B" w:rsidRDefault="009A71A3" w:rsidP="00AE608B">
            <w:pPr>
              <w:pStyle w:val="ListParagraph"/>
              <w:numPr>
                <w:ilvl w:val="0"/>
                <w:numId w:val="35"/>
              </w:numPr>
              <w:tabs>
                <w:tab w:val="left" w:pos="8550"/>
              </w:tabs>
              <w:spacing w:beforeLines="0" w:before="120"/>
              <w:jc w:val="left"/>
            </w:pPr>
            <w:r w:rsidRPr="009A71A3">
              <w:rPr>
                <w:rFonts w:eastAsia="PMingLiU"/>
                <w:lang w:eastAsia="zh-TW"/>
              </w:rPr>
              <w:t>Fix the current robotic arm or buy a new one</w:t>
            </w:r>
          </w:p>
          <w:p w14:paraId="2FEAB8FA" w14:textId="613647EA" w:rsidR="00AE608B" w:rsidRDefault="009A71A3" w:rsidP="00AE608B">
            <w:pPr>
              <w:pStyle w:val="ListParagraph"/>
              <w:numPr>
                <w:ilvl w:val="0"/>
                <w:numId w:val="35"/>
              </w:numPr>
              <w:tabs>
                <w:tab w:val="left" w:pos="8550"/>
              </w:tabs>
              <w:spacing w:beforeLines="0" w:before="120"/>
              <w:jc w:val="left"/>
            </w:pPr>
            <w:r w:rsidRPr="009A71A3">
              <w:rPr>
                <w:rFonts w:eastAsia="PMingLiU"/>
                <w:lang w:eastAsia="zh-TW"/>
              </w:rPr>
              <w:t>Think of a new application of the path planning algorithm (instead of the basketball written in the proposal report) such that it can better demonstrate the advantages of using Bézier Curves</w:t>
            </w:r>
          </w:p>
          <w:p w14:paraId="5AC7242A" w14:textId="79C41BB2" w:rsidR="00AE608B" w:rsidRPr="00D766A5" w:rsidRDefault="009A71A3" w:rsidP="00AE608B">
            <w:pPr>
              <w:pStyle w:val="ListParagraph"/>
              <w:numPr>
                <w:ilvl w:val="0"/>
                <w:numId w:val="35"/>
              </w:numPr>
              <w:tabs>
                <w:tab w:val="left" w:pos="8550"/>
              </w:tabs>
              <w:spacing w:beforeLines="0" w:before="120"/>
              <w:jc w:val="left"/>
            </w:pPr>
            <w:r w:rsidRPr="009A71A3">
              <w:rPr>
                <w:rFonts w:eastAsia="PMingLiU"/>
                <w:lang w:eastAsia="zh-TW"/>
              </w:rPr>
              <w:t>Start training a Yolo model on the objects of the new application</w:t>
            </w:r>
          </w:p>
        </w:tc>
      </w:tr>
      <w:tr w:rsidR="00AE608B" w14:paraId="12360589" w14:textId="77777777" w:rsidTr="00EF1D89">
        <w:trPr>
          <w:trHeight w:val="811"/>
        </w:trPr>
        <w:tc>
          <w:tcPr>
            <w:tcW w:w="1908" w:type="dxa"/>
            <w:shd w:val="clear" w:color="auto" w:fill="B4C6E7" w:themeFill="accent5" w:themeFillTint="66"/>
          </w:tcPr>
          <w:p w14:paraId="6FCE6D1F" w14:textId="065FB428" w:rsidR="00AE608B" w:rsidRDefault="009A71A3" w:rsidP="00EF1D89">
            <w:pPr>
              <w:tabs>
                <w:tab w:val="left" w:pos="8550"/>
              </w:tabs>
              <w:spacing w:before="120"/>
            </w:pPr>
            <w:r w:rsidRPr="009A71A3">
              <w:rPr>
                <w:rFonts w:eastAsia="PMingLiU"/>
                <w:lang w:eastAsia="zh-TW"/>
              </w:rPr>
              <w:t>Group</w:t>
            </w:r>
            <w:r w:rsidR="00AE608B">
              <w:br/>
            </w:r>
            <w:r w:rsidRPr="009A71A3">
              <w:rPr>
                <w:rFonts w:eastAsia="PMingLiU"/>
                <w:lang w:eastAsia="zh-TW"/>
              </w:rPr>
              <w:t>Representative’s</w:t>
            </w:r>
            <w:r w:rsidR="00AE608B">
              <w:br/>
            </w:r>
            <w:r w:rsidRPr="009A71A3">
              <w:rPr>
                <w:rFonts w:eastAsia="PMingLiU"/>
                <w:lang w:eastAsia="zh-TW"/>
              </w:rPr>
              <w:t>Signature:</w:t>
            </w:r>
          </w:p>
        </w:tc>
        <w:tc>
          <w:tcPr>
            <w:tcW w:w="8590" w:type="dxa"/>
            <w:gridSpan w:val="3"/>
          </w:tcPr>
          <w:p w14:paraId="5D3D42BC" w14:textId="2BD361D5" w:rsidR="00AE608B" w:rsidRDefault="009A71A3" w:rsidP="00EF1D89">
            <w:pPr>
              <w:tabs>
                <w:tab w:val="left" w:pos="8550"/>
              </w:tabs>
              <w:spacing w:before="120"/>
            </w:pPr>
            <w:r w:rsidRPr="009A71A3">
              <w:rPr>
                <w:rFonts w:eastAsia="PMingLiU"/>
                <w:lang w:eastAsia="zh-TW"/>
              </w:rPr>
              <w:t>CHEUNG Dick Ho</w:t>
            </w:r>
          </w:p>
        </w:tc>
      </w:tr>
    </w:tbl>
    <w:p w14:paraId="3D7F0713" w14:textId="13376EEE" w:rsidR="00AE608B" w:rsidRPr="000A2CAB" w:rsidRDefault="009A71A3" w:rsidP="00AE608B">
      <w:pPr>
        <w:tabs>
          <w:tab w:val="left" w:pos="8550"/>
        </w:tabs>
        <w:spacing w:before="120"/>
        <w:rPr>
          <w:sz w:val="16"/>
          <w:szCs w:val="16"/>
        </w:rPr>
      </w:pPr>
      <w:r w:rsidRPr="009A71A3">
        <w:rPr>
          <w:rFonts w:eastAsia="PMingLiU"/>
          <w:sz w:val="16"/>
          <w:szCs w:val="16"/>
          <w:lang w:eastAsia="zh-TW"/>
        </w:rPr>
        <w:t>(Version 2020-10)</w:t>
      </w:r>
    </w:p>
    <w:p w14:paraId="00AC3486" w14:textId="28B5B8B4" w:rsidR="00C05720" w:rsidRDefault="00C05720">
      <w:pPr>
        <w:spacing w:before="120"/>
        <w:rPr>
          <w:rFonts w:asciiTheme="minorHAnsi" w:hAnsiTheme="minorHAnsi" w:cstheme="minorHAnsi"/>
          <w:sz w:val="20"/>
          <w:szCs w:val="20"/>
          <w:lang w:eastAsia="zh-CN"/>
        </w:rPr>
      </w:pPr>
      <w:r>
        <w:rPr>
          <w:rFonts w:asciiTheme="minorHAnsi" w:hAnsiTheme="minorHAnsi" w:cstheme="minorHAnsi"/>
          <w:sz w:val="20"/>
          <w:szCs w:val="20"/>
          <w:lang w:eastAsia="zh-CN"/>
        </w:rPr>
        <w:br w:type="page"/>
      </w:r>
    </w:p>
    <w:p w14:paraId="26434CDB" w14:textId="231B075C" w:rsidR="00C05720" w:rsidRPr="000A2CAB" w:rsidRDefault="009A71A3" w:rsidP="00C05720">
      <w:pPr>
        <w:spacing w:before="120"/>
        <w:jc w:val="center"/>
        <w:rPr>
          <w:b/>
          <w:color w:val="2F5496" w:themeColor="accent5" w:themeShade="BF"/>
          <w:sz w:val="32"/>
          <w:szCs w:val="32"/>
        </w:rPr>
      </w:pPr>
      <w:r w:rsidRPr="009A71A3">
        <w:rPr>
          <w:rFonts w:eastAsia="PMingLiU"/>
          <w:b/>
          <w:color w:val="2F5496" w:themeColor="accent5" w:themeShade="BF"/>
          <w:sz w:val="32"/>
          <w:szCs w:val="32"/>
          <w:lang w:eastAsia="zh-TW"/>
        </w:rPr>
        <w:lastRenderedPageBreak/>
        <w:t>Monthly Report for ECE FYP/FYT</w:t>
      </w:r>
    </w:p>
    <w:tbl>
      <w:tblPr>
        <w:tblStyle w:val="TableGrid"/>
        <w:tblW w:w="10498" w:type="dxa"/>
        <w:tblLayout w:type="fixed"/>
        <w:tblLook w:val="04A0" w:firstRow="1" w:lastRow="0" w:firstColumn="1" w:lastColumn="0" w:noHBand="0" w:noVBand="1"/>
      </w:tblPr>
      <w:tblGrid>
        <w:gridCol w:w="1908"/>
        <w:gridCol w:w="3600"/>
        <w:gridCol w:w="1530"/>
        <w:gridCol w:w="3460"/>
      </w:tblGrid>
      <w:tr w:rsidR="00C05720" w14:paraId="0EB2918A" w14:textId="77777777" w:rsidTr="00EF1D89">
        <w:tc>
          <w:tcPr>
            <w:tcW w:w="1908" w:type="dxa"/>
            <w:shd w:val="clear" w:color="auto" w:fill="B4C6E7" w:themeFill="accent5" w:themeFillTint="66"/>
          </w:tcPr>
          <w:p w14:paraId="7EE830C4" w14:textId="230C4C87" w:rsidR="00C05720" w:rsidRPr="00D766A5" w:rsidRDefault="009A71A3" w:rsidP="00E264E5">
            <w:pPr>
              <w:tabs>
                <w:tab w:val="left" w:pos="8550"/>
              </w:tabs>
              <w:spacing w:before="120"/>
              <w:jc w:val="left"/>
            </w:pPr>
            <w:r w:rsidRPr="009A71A3">
              <w:rPr>
                <w:rFonts w:eastAsia="PMingLiU"/>
                <w:lang w:eastAsia="zh-TW"/>
              </w:rPr>
              <w:t>Project Code:</w:t>
            </w:r>
          </w:p>
        </w:tc>
        <w:tc>
          <w:tcPr>
            <w:tcW w:w="3600" w:type="dxa"/>
            <w:vAlign w:val="center"/>
          </w:tcPr>
          <w:p w14:paraId="2CA3CCC9" w14:textId="263D4158" w:rsidR="00C05720" w:rsidRPr="00A55681" w:rsidRDefault="009A71A3" w:rsidP="00EF1D89">
            <w:pPr>
              <w:tabs>
                <w:tab w:val="left" w:pos="8550"/>
              </w:tabs>
              <w:spacing w:before="120"/>
              <w:jc w:val="center"/>
              <w:rPr>
                <w:sz w:val="28"/>
                <w:szCs w:val="28"/>
              </w:rPr>
            </w:pPr>
            <w:r w:rsidRPr="009A71A3">
              <w:rPr>
                <w:rFonts w:eastAsia="PMingLiU"/>
                <w:sz w:val="28"/>
                <w:szCs w:val="28"/>
                <w:lang w:eastAsia="zh-TW"/>
              </w:rPr>
              <w:t>WKT06</w:t>
            </w:r>
          </w:p>
        </w:tc>
        <w:tc>
          <w:tcPr>
            <w:tcW w:w="1530" w:type="dxa"/>
            <w:shd w:val="clear" w:color="auto" w:fill="B4C6E7" w:themeFill="accent5" w:themeFillTint="66"/>
          </w:tcPr>
          <w:p w14:paraId="22F3FEFB" w14:textId="5D5B2CAA" w:rsidR="00C05720" w:rsidRPr="00D766A5" w:rsidRDefault="009A71A3" w:rsidP="00EF1D89">
            <w:pPr>
              <w:tabs>
                <w:tab w:val="left" w:pos="8550"/>
              </w:tabs>
              <w:spacing w:before="120"/>
            </w:pPr>
            <w:r w:rsidRPr="009A71A3">
              <w:rPr>
                <w:rFonts w:eastAsia="PMingLiU"/>
                <w:lang w:eastAsia="zh-TW"/>
              </w:rPr>
              <w:t>Supervisor(s):</w:t>
            </w:r>
            <w:r w:rsidR="00C05720">
              <w:br/>
            </w:r>
          </w:p>
        </w:tc>
        <w:tc>
          <w:tcPr>
            <w:tcW w:w="3460" w:type="dxa"/>
            <w:vAlign w:val="center"/>
          </w:tcPr>
          <w:p w14:paraId="0589B35C" w14:textId="1AE8F5EF" w:rsidR="00C05720" w:rsidRPr="00A55681" w:rsidRDefault="009A71A3" w:rsidP="00EF1D89">
            <w:pPr>
              <w:tabs>
                <w:tab w:val="left" w:pos="8550"/>
              </w:tabs>
              <w:spacing w:before="120"/>
            </w:pPr>
            <w:r w:rsidRPr="009A71A3">
              <w:rPr>
                <w:rFonts w:eastAsia="PMingLiU"/>
                <w:lang w:eastAsia="zh-TW"/>
              </w:rPr>
              <w:t>Professor Woo Tim</w:t>
            </w:r>
          </w:p>
        </w:tc>
      </w:tr>
      <w:tr w:rsidR="00C05720" w14:paraId="6D888411" w14:textId="77777777" w:rsidTr="00EF1D89">
        <w:tc>
          <w:tcPr>
            <w:tcW w:w="1908" w:type="dxa"/>
            <w:tcBorders>
              <w:bottom w:val="single" w:sz="4" w:space="0" w:color="auto"/>
            </w:tcBorders>
            <w:shd w:val="clear" w:color="auto" w:fill="B4C6E7" w:themeFill="accent5" w:themeFillTint="66"/>
          </w:tcPr>
          <w:p w14:paraId="738608B0" w14:textId="1AC2EDFF" w:rsidR="00C05720" w:rsidRPr="00D766A5" w:rsidRDefault="009A71A3" w:rsidP="00E264E5">
            <w:pPr>
              <w:tabs>
                <w:tab w:val="left" w:pos="8550"/>
              </w:tabs>
              <w:spacing w:before="120"/>
              <w:jc w:val="left"/>
            </w:pPr>
            <w:r w:rsidRPr="009A71A3">
              <w:rPr>
                <w:rFonts w:eastAsia="PMingLiU"/>
                <w:lang w:eastAsia="zh-TW"/>
              </w:rPr>
              <w:t>Project Title:</w:t>
            </w:r>
            <w:r w:rsidR="00C05720">
              <w:br/>
            </w:r>
            <w:r w:rsidR="00C05720">
              <w:br/>
            </w:r>
          </w:p>
        </w:tc>
        <w:tc>
          <w:tcPr>
            <w:tcW w:w="8590" w:type="dxa"/>
            <w:gridSpan w:val="3"/>
            <w:tcBorders>
              <w:bottom w:val="single" w:sz="4" w:space="0" w:color="auto"/>
            </w:tcBorders>
            <w:vAlign w:val="center"/>
          </w:tcPr>
          <w:p w14:paraId="7808328F" w14:textId="4D5F1E08" w:rsidR="00C05720" w:rsidRPr="00A55681" w:rsidRDefault="009A71A3" w:rsidP="00EF1D89">
            <w:pPr>
              <w:tabs>
                <w:tab w:val="left" w:pos="8550"/>
              </w:tabs>
              <w:spacing w:before="120"/>
            </w:pPr>
            <w:r w:rsidRPr="009A71A3">
              <w:rPr>
                <w:rFonts w:eastAsia="PMingLiU"/>
                <w:lang w:eastAsia="zh-TW"/>
              </w:rPr>
              <w:t>Computer Vision-based Path Planning for Robot Manipulator Using Bézier Curves</w:t>
            </w:r>
          </w:p>
        </w:tc>
      </w:tr>
      <w:tr w:rsidR="00C05720" w14:paraId="6740FFC8" w14:textId="77777777" w:rsidTr="00EF1D89">
        <w:tc>
          <w:tcPr>
            <w:tcW w:w="1908" w:type="dxa"/>
            <w:tcBorders>
              <w:bottom w:val="single" w:sz="4" w:space="0" w:color="auto"/>
            </w:tcBorders>
            <w:shd w:val="clear" w:color="auto" w:fill="B4C6E7" w:themeFill="accent5" w:themeFillTint="66"/>
          </w:tcPr>
          <w:p w14:paraId="293F8493" w14:textId="77623967" w:rsidR="00C05720" w:rsidRPr="00D766A5" w:rsidRDefault="009A71A3" w:rsidP="00E264E5">
            <w:pPr>
              <w:tabs>
                <w:tab w:val="left" w:pos="8550"/>
              </w:tabs>
              <w:spacing w:before="120"/>
              <w:jc w:val="left"/>
            </w:pPr>
            <w:r w:rsidRPr="009A71A3">
              <w:rPr>
                <w:rFonts w:eastAsia="PMingLiU"/>
                <w:lang w:eastAsia="zh-TW"/>
              </w:rPr>
              <w:t>Group Member(s):</w:t>
            </w:r>
            <w:r w:rsidR="00C05720">
              <w:br/>
            </w:r>
          </w:p>
        </w:tc>
        <w:tc>
          <w:tcPr>
            <w:tcW w:w="8590" w:type="dxa"/>
            <w:gridSpan w:val="3"/>
            <w:tcBorders>
              <w:bottom w:val="single" w:sz="4" w:space="0" w:color="auto"/>
            </w:tcBorders>
          </w:tcPr>
          <w:p w14:paraId="04CDD3BF" w14:textId="64EECB67" w:rsidR="00C05720" w:rsidRPr="00F43981" w:rsidRDefault="009A71A3" w:rsidP="00EF1D89">
            <w:pPr>
              <w:tabs>
                <w:tab w:val="left" w:pos="2862"/>
                <w:tab w:val="left" w:pos="5652"/>
                <w:tab w:val="left" w:pos="8550"/>
              </w:tabs>
              <w:spacing w:before="120" w:after="120" w:line="276" w:lineRule="auto"/>
              <w:rPr>
                <w:sz w:val="18"/>
                <w:szCs w:val="18"/>
              </w:rPr>
            </w:pPr>
            <w:r w:rsidRPr="009A71A3">
              <w:rPr>
                <w:rFonts w:eastAsia="PMingLiU"/>
                <w:sz w:val="18"/>
                <w:szCs w:val="18"/>
                <w:lang w:eastAsia="zh-TW"/>
              </w:rPr>
              <w:t>1) CHEUNG, Dick Ho</w:t>
            </w:r>
            <w:r w:rsidRPr="009A71A3">
              <w:rPr>
                <w:rFonts w:eastAsia="PMingLiU"/>
                <w:sz w:val="18"/>
                <w:szCs w:val="18"/>
                <w:lang w:eastAsia="zh-TW"/>
              </w:rPr>
              <w:tab/>
              <w:t>2) /</w:t>
            </w:r>
            <w:r w:rsidRPr="009A71A3">
              <w:rPr>
                <w:rFonts w:eastAsia="PMingLiU"/>
                <w:sz w:val="18"/>
                <w:szCs w:val="18"/>
                <w:lang w:eastAsia="zh-TW"/>
              </w:rPr>
              <w:tab/>
              <w:t>3) /</w:t>
            </w:r>
          </w:p>
        </w:tc>
      </w:tr>
      <w:tr w:rsidR="00C05720" w14:paraId="5B871C3D" w14:textId="77777777" w:rsidTr="00EF1D89">
        <w:trPr>
          <w:trHeight w:val="973"/>
        </w:trPr>
        <w:tc>
          <w:tcPr>
            <w:tcW w:w="1908" w:type="dxa"/>
            <w:tcBorders>
              <w:top w:val="single" w:sz="4" w:space="0" w:color="auto"/>
            </w:tcBorders>
            <w:shd w:val="clear" w:color="auto" w:fill="B4C6E7" w:themeFill="accent5" w:themeFillTint="66"/>
          </w:tcPr>
          <w:p w14:paraId="43A17ABE" w14:textId="2C9483D7" w:rsidR="00C05720" w:rsidRDefault="009A71A3" w:rsidP="00E264E5">
            <w:pPr>
              <w:tabs>
                <w:tab w:val="left" w:pos="8550"/>
              </w:tabs>
              <w:spacing w:before="120"/>
              <w:jc w:val="left"/>
            </w:pPr>
            <w:r w:rsidRPr="009A71A3">
              <w:rPr>
                <w:rFonts w:eastAsia="PMingLiU"/>
                <w:lang w:eastAsia="zh-TW"/>
              </w:rPr>
              <w:t>Reporting Period:</w:t>
            </w:r>
          </w:p>
          <w:p w14:paraId="24EE91C2" w14:textId="77777777" w:rsidR="00C05720" w:rsidRDefault="00C05720" w:rsidP="00E264E5">
            <w:pPr>
              <w:tabs>
                <w:tab w:val="left" w:pos="8550"/>
              </w:tabs>
              <w:spacing w:before="120"/>
              <w:jc w:val="left"/>
            </w:pPr>
          </w:p>
          <w:p w14:paraId="6F5A84EF" w14:textId="77777777" w:rsidR="00C05720" w:rsidRDefault="00C05720" w:rsidP="00E264E5">
            <w:pPr>
              <w:pStyle w:val="ListParagraph"/>
              <w:tabs>
                <w:tab w:val="left" w:pos="8550"/>
              </w:tabs>
              <w:spacing w:before="120"/>
              <w:ind w:left="180"/>
              <w:jc w:val="left"/>
            </w:pPr>
          </w:p>
        </w:tc>
        <w:tc>
          <w:tcPr>
            <w:tcW w:w="8590" w:type="dxa"/>
            <w:gridSpan w:val="3"/>
            <w:tcBorders>
              <w:top w:val="single" w:sz="4" w:space="0" w:color="auto"/>
              <w:left w:val="nil"/>
            </w:tcBorders>
          </w:tcPr>
          <w:p w14:paraId="7EAAAD45" w14:textId="755E7B72" w:rsidR="00C05720" w:rsidRPr="00F43981" w:rsidRDefault="009A71A3" w:rsidP="00EF1D89">
            <w:pPr>
              <w:tabs>
                <w:tab w:val="left" w:pos="2057"/>
                <w:tab w:val="left" w:pos="2687"/>
                <w:tab w:val="left" w:pos="4031"/>
                <w:tab w:val="left" w:pos="4847"/>
                <w:tab w:val="left" w:pos="6197"/>
                <w:tab w:val="left" w:pos="7007"/>
                <w:tab w:val="left" w:pos="8550"/>
              </w:tabs>
              <w:spacing w:before="120"/>
              <w:rPr>
                <w:sz w:val="18"/>
                <w:szCs w:val="18"/>
              </w:rPr>
            </w:pPr>
            <w:r w:rsidRPr="009A71A3">
              <w:rPr>
                <w:rFonts w:eastAsia="PMingLiU"/>
                <w:sz w:val="18"/>
                <w:szCs w:val="18"/>
                <w:lang w:eastAsia="zh-TW"/>
              </w:rPr>
              <w:t>Report #1</w:t>
            </w:r>
            <w:r w:rsidRPr="009A71A3">
              <w:rPr>
                <w:rFonts w:eastAsia="PMingLiU"/>
                <w:sz w:val="18"/>
                <w:szCs w:val="18"/>
                <w:lang w:eastAsia="zh-TW"/>
              </w:rPr>
              <w:tab/>
            </w:r>
            <w:sdt>
              <w:sdtPr>
                <w:rPr>
                  <w:sz w:val="18"/>
                  <w:szCs w:val="18"/>
                  <w:lang w:eastAsia="zh-TW"/>
                </w:rPr>
                <w:id w:val="-1924252031"/>
                <w14:checkbox>
                  <w14:checked w14:val="0"/>
                  <w14:checkedState w14:val="2612" w14:font="MS Gothic"/>
                  <w14:uncheckedState w14:val="2610" w14:font="MS Gothic"/>
                </w14:checkbox>
              </w:sdtPr>
              <w:sdtEndPr/>
              <w:sdtContent>
                <w:r w:rsidR="00C05720" w:rsidRPr="00F43981">
                  <w:rPr>
                    <w:rFonts w:ascii="MS Gothic" w:eastAsia="MS Gothic" w:hAnsi="MS Gothic" w:hint="eastAsia"/>
                    <w:sz w:val="18"/>
                    <w:szCs w:val="18"/>
                    <w:lang w:eastAsia="zh-TW"/>
                  </w:rPr>
                  <w:t>☐</w:t>
                </w:r>
              </w:sdtContent>
            </w:sdt>
            <w:r w:rsidRPr="009A71A3">
              <w:rPr>
                <w:rFonts w:eastAsia="PMingLiU"/>
                <w:sz w:val="18"/>
                <w:szCs w:val="18"/>
                <w:lang w:eastAsia="zh-TW"/>
              </w:rPr>
              <w:t xml:space="preserve"> Oct</w:t>
            </w:r>
            <w:r w:rsidRPr="009A71A3">
              <w:rPr>
                <w:rFonts w:eastAsia="PMingLiU"/>
                <w:sz w:val="18"/>
                <w:szCs w:val="18"/>
                <w:lang w:eastAsia="zh-TW"/>
              </w:rPr>
              <w:tab/>
              <w:t>(Fall)</w:t>
            </w:r>
            <w:r w:rsidRPr="009A71A3">
              <w:rPr>
                <w:rFonts w:eastAsia="PMingLiU"/>
                <w:sz w:val="18"/>
                <w:szCs w:val="18"/>
                <w:lang w:eastAsia="zh-TW"/>
              </w:rPr>
              <w:tab/>
            </w:r>
          </w:p>
          <w:p w14:paraId="74C6385C" w14:textId="67C8761A" w:rsidR="00C05720" w:rsidRDefault="009A71A3" w:rsidP="00EF1D89">
            <w:pPr>
              <w:tabs>
                <w:tab w:val="left" w:pos="2057"/>
                <w:tab w:val="left" w:pos="2687"/>
                <w:tab w:val="left" w:pos="4031"/>
                <w:tab w:val="left" w:pos="4847"/>
                <w:tab w:val="left" w:pos="6197"/>
                <w:tab w:val="left" w:pos="7007"/>
                <w:tab w:val="left" w:pos="8550"/>
              </w:tabs>
              <w:spacing w:before="120"/>
              <w:rPr>
                <w:sz w:val="18"/>
                <w:szCs w:val="18"/>
              </w:rPr>
            </w:pPr>
            <w:r w:rsidRPr="009A71A3">
              <w:rPr>
                <w:rFonts w:eastAsia="PMingLiU"/>
                <w:sz w:val="18"/>
                <w:szCs w:val="18"/>
                <w:lang w:eastAsia="zh-TW"/>
              </w:rPr>
              <w:t>Report #2</w:t>
            </w:r>
            <w:r w:rsidRPr="009A71A3">
              <w:rPr>
                <w:rFonts w:eastAsia="PMingLiU"/>
                <w:sz w:val="18"/>
                <w:szCs w:val="18"/>
                <w:lang w:eastAsia="zh-TW"/>
              </w:rPr>
              <w:tab/>
            </w:r>
            <w:sdt>
              <w:sdtPr>
                <w:rPr>
                  <w:sz w:val="18"/>
                  <w:szCs w:val="18"/>
                  <w:lang w:eastAsia="zh-TW"/>
                </w:rPr>
                <w:id w:val="444891524"/>
                <w14:checkbox>
                  <w14:checked w14:val="1"/>
                  <w14:checkedState w14:val="2612" w14:font="MS Gothic"/>
                  <w14:uncheckedState w14:val="2610" w14:font="MS Gothic"/>
                </w14:checkbox>
              </w:sdtPr>
              <w:sdtEndPr/>
              <w:sdtContent>
                <w:r w:rsidR="00C05720">
                  <w:rPr>
                    <w:rFonts w:ascii="MS Gothic" w:eastAsia="MS Gothic" w:hAnsi="MS Gothic" w:hint="eastAsia"/>
                    <w:sz w:val="18"/>
                    <w:szCs w:val="18"/>
                    <w:lang w:eastAsia="zh-TW"/>
                  </w:rPr>
                  <w:t>☒</w:t>
                </w:r>
              </w:sdtContent>
            </w:sdt>
            <w:r w:rsidRPr="009A71A3">
              <w:rPr>
                <w:rFonts w:eastAsia="PMingLiU"/>
                <w:sz w:val="18"/>
                <w:szCs w:val="18"/>
                <w:lang w:eastAsia="zh-TW"/>
              </w:rPr>
              <w:t xml:space="preserve"> Nov</w:t>
            </w:r>
            <w:r w:rsidRPr="009A71A3">
              <w:rPr>
                <w:rFonts w:eastAsia="PMingLiU"/>
                <w:sz w:val="18"/>
                <w:szCs w:val="18"/>
                <w:lang w:eastAsia="zh-TW"/>
              </w:rPr>
              <w:tab/>
              <w:t>(Fall)</w:t>
            </w:r>
          </w:p>
          <w:p w14:paraId="736D0AD8" w14:textId="1F3C6890" w:rsidR="00C05720" w:rsidRPr="00F43981" w:rsidRDefault="009A71A3" w:rsidP="00EF1D89">
            <w:pPr>
              <w:tabs>
                <w:tab w:val="left" w:pos="2057"/>
                <w:tab w:val="left" w:pos="2687"/>
                <w:tab w:val="left" w:pos="4031"/>
                <w:tab w:val="left" w:pos="4847"/>
                <w:tab w:val="left" w:pos="6197"/>
                <w:tab w:val="left" w:pos="7007"/>
                <w:tab w:val="left" w:pos="8550"/>
              </w:tabs>
              <w:spacing w:before="120"/>
              <w:rPr>
                <w:sz w:val="18"/>
                <w:szCs w:val="18"/>
              </w:rPr>
            </w:pPr>
            <w:r w:rsidRPr="009A71A3">
              <w:rPr>
                <w:rFonts w:eastAsia="PMingLiU"/>
                <w:sz w:val="18"/>
                <w:szCs w:val="18"/>
                <w:lang w:eastAsia="zh-TW"/>
              </w:rPr>
              <w:t>Report #3</w:t>
            </w:r>
            <w:r w:rsidRPr="009A71A3">
              <w:rPr>
                <w:rFonts w:eastAsia="PMingLiU"/>
                <w:sz w:val="18"/>
                <w:szCs w:val="18"/>
                <w:lang w:eastAsia="zh-TW"/>
              </w:rPr>
              <w:tab/>
            </w:r>
            <w:sdt>
              <w:sdtPr>
                <w:rPr>
                  <w:sz w:val="18"/>
                  <w:szCs w:val="18"/>
                  <w:lang w:eastAsia="zh-TW"/>
                </w:rPr>
                <w:id w:val="108402125"/>
                <w14:checkbox>
                  <w14:checked w14:val="0"/>
                  <w14:checkedState w14:val="2612" w14:font="MS Gothic"/>
                  <w14:uncheckedState w14:val="2610" w14:font="MS Gothic"/>
                </w14:checkbox>
              </w:sdtPr>
              <w:sdtEndPr/>
              <w:sdtContent>
                <w:r w:rsidR="00C05720" w:rsidRPr="00F43981">
                  <w:rPr>
                    <w:rFonts w:ascii="MS Gothic" w:eastAsia="MS Gothic" w:hAnsi="MS Gothic" w:hint="eastAsia"/>
                    <w:sz w:val="18"/>
                    <w:szCs w:val="18"/>
                    <w:lang w:eastAsia="zh-TW"/>
                  </w:rPr>
                  <w:t>☐</w:t>
                </w:r>
              </w:sdtContent>
            </w:sdt>
            <w:r w:rsidRPr="009A71A3">
              <w:rPr>
                <w:rFonts w:eastAsia="PMingLiU"/>
                <w:sz w:val="18"/>
                <w:szCs w:val="18"/>
                <w:lang w:eastAsia="zh-TW"/>
              </w:rPr>
              <w:t xml:space="preserve"> Feb</w:t>
            </w:r>
            <w:r w:rsidRPr="009A71A3">
              <w:rPr>
                <w:rFonts w:eastAsia="PMingLiU"/>
                <w:sz w:val="18"/>
                <w:szCs w:val="18"/>
                <w:lang w:eastAsia="zh-TW"/>
              </w:rPr>
              <w:tab/>
              <w:t>(Spring)</w:t>
            </w:r>
            <w:r w:rsidRPr="009A71A3">
              <w:rPr>
                <w:rFonts w:eastAsia="PMingLiU"/>
                <w:sz w:val="18"/>
                <w:szCs w:val="18"/>
                <w:lang w:eastAsia="zh-TW"/>
              </w:rPr>
              <w:tab/>
            </w:r>
          </w:p>
          <w:p w14:paraId="3945F030" w14:textId="4114C97D" w:rsidR="00C05720" w:rsidRDefault="009A71A3" w:rsidP="00EF1D89">
            <w:pPr>
              <w:tabs>
                <w:tab w:val="left" w:pos="2057"/>
                <w:tab w:val="left" w:pos="2993"/>
                <w:tab w:val="left" w:pos="4031"/>
                <w:tab w:val="left" w:pos="5117"/>
                <w:tab w:val="left" w:pos="6197"/>
                <w:tab w:val="left" w:pos="7007"/>
                <w:tab w:val="left" w:pos="8550"/>
              </w:tabs>
              <w:spacing w:before="120"/>
              <w:rPr>
                <w:sz w:val="18"/>
                <w:szCs w:val="18"/>
              </w:rPr>
            </w:pPr>
            <w:r w:rsidRPr="009A71A3">
              <w:rPr>
                <w:rFonts w:eastAsia="PMingLiU"/>
                <w:sz w:val="18"/>
                <w:szCs w:val="18"/>
                <w:lang w:eastAsia="zh-TW"/>
              </w:rPr>
              <w:t xml:space="preserve">             (please attach Reports #1-2 to the Progress Report to be submitted in Jan)</w:t>
            </w:r>
          </w:p>
          <w:p w14:paraId="4B1C34AF" w14:textId="01285FE2" w:rsidR="00C05720" w:rsidRDefault="009A71A3" w:rsidP="00EF1D89">
            <w:pPr>
              <w:tabs>
                <w:tab w:val="left" w:pos="2057"/>
                <w:tab w:val="left" w:pos="2993"/>
                <w:tab w:val="left" w:pos="4031"/>
                <w:tab w:val="left" w:pos="5117"/>
                <w:tab w:val="left" w:pos="6197"/>
                <w:tab w:val="left" w:pos="7007"/>
                <w:tab w:val="left" w:pos="8550"/>
              </w:tabs>
              <w:spacing w:before="120"/>
              <w:rPr>
                <w:sz w:val="18"/>
                <w:szCs w:val="18"/>
              </w:rPr>
            </w:pPr>
            <w:r w:rsidRPr="009A71A3">
              <w:rPr>
                <w:rFonts w:eastAsia="PMingLiU"/>
                <w:sz w:val="18"/>
                <w:szCs w:val="18"/>
                <w:lang w:eastAsia="zh-TW"/>
              </w:rPr>
              <w:t xml:space="preserve">             (please attach Reports #3 to the Final Report to be submitted in Apr)</w:t>
            </w:r>
          </w:p>
          <w:p w14:paraId="141DEFD9" w14:textId="77777777" w:rsidR="00C05720" w:rsidRPr="00F43981" w:rsidRDefault="00C05720" w:rsidP="00EF1D89">
            <w:pPr>
              <w:tabs>
                <w:tab w:val="left" w:pos="2057"/>
                <w:tab w:val="left" w:pos="2993"/>
                <w:tab w:val="left" w:pos="4031"/>
                <w:tab w:val="left" w:pos="5117"/>
                <w:tab w:val="left" w:pos="6197"/>
                <w:tab w:val="left" w:pos="7007"/>
                <w:tab w:val="left" w:pos="8550"/>
              </w:tabs>
              <w:spacing w:before="120"/>
              <w:rPr>
                <w:sz w:val="18"/>
                <w:szCs w:val="18"/>
              </w:rPr>
            </w:pPr>
          </w:p>
        </w:tc>
      </w:tr>
      <w:tr w:rsidR="00C05720" w14:paraId="6C1EF0BA" w14:textId="77777777" w:rsidTr="00EF1D89">
        <w:trPr>
          <w:trHeight w:val="4562"/>
        </w:trPr>
        <w:tc>
          <w:tcPr>
            <w:tcW w:w="1908" w:type="dxa"/>
            <w:shd w:val="clear" w:color="auto" w:fill="B4C6E7" w:themeFill="accent5" w:themeFillTint="66"/>
          </w:tcPr>
          <w:p w14:paraId="69534A24" w14:textId="5696F2BC" w:rsidR="00C05720" w:rsidRDefault="009A71A3" w:rsidP="00E264E5">
            <w:pPr>
              <w:tabs>
                <w:tab w:val="left" w:pos="8550"/>
              </w:tabs>
              <w:spacing w:before="120"/>
              <w:jc w:val="left"/>
            </w:pPr>
            <w:r w:rsidRPr="009A71A3">
              <w:rPr>
                <w:rFonts w:eastAsia="PMingLiU"/>
                <w:lang w:eastAsia="zh-TW"/>
              </w:rPr>
              <w:t>Progress Report:</w:t>
            </w:r>
          </w:p>
          <w:p w14:paraId="3B503C31" w14:textId="77777777" w:rsidR="00C05720" w:rsidRDefault="00C05720" w:rsidP="00E264E5">
            <w:pPr>
              <w:tabs>
                <w:tab w:val="left" w:pos="8550"/>
              </w:tabs>
              <w:spacing w:before="120"/>
              <w:jc w:val="left"/>
            </w:pPr>
          </w:p>
          <w:p w14:paraId="1021F9F9" w14:textId="4C7EF995" w:rsidR="00C05720" w:rsidRPr="002265C9" w:rsidRDefault="009A71A3" w:rsidP="00E264E5">
            <w:pPr>
              <w:pStyle w:val="ListParagraph"/>
              <w:numPr>
                <w:ilvl w:val="0"/>
                <w:numId w:val="32"/>
              </w:numPr>
              <w:tabs>
                <w:tab w:val="left" w:pos="8550"/>
              </w:tabs>
              <w:spacing w:beforeLines="0" w:before="120"/>
              <w:ind w:left="180" w:hanging="180"/>
              <w:jc w:val="left"/>
              <w:rPr>
                <w:sz w:val="16"/>
                <w:szCs w:val="16"/>
              </w:rPr>
            </w:pPr>
            <w:r w:rsidRPr="009A71A3">
              <w:rPr>
                <w:rFonts w:eastAsia="PMingLiU"/>
                <w:sz w:val="16"/>
                <w:szCs w:val="16"/>
                <w:lang w:eastAsia="zh-TW"/>
              </w:rPr>
              <w:t>List the work completed in this reporting period.</w:t>
            </w:r>
          </w:p>
          <w:p w14:paraId="027F7497" w14:textId="44DA4E02" w:rsidR="00C05720" w:rsidRPr="002265C9" w:rsidRDefault="009A71A3" w:rsidP="00E264E5">
            <w:pPr>
              <w:pStyle w:val="ListParagraph"/>
              <w:numPr>
                <w:ilvl w:val="0"/>
                <w:numId w:val="32"/>
              </w:numPr>
              <w:tabs>
                <w:tab w:val="left" w:pos="8550"/>
              </w:tabs>
              <w:spacing w:beforeLines="0" w:before="120"/>
              <w:ind w:left="180" w:hanging="180"/>
              <w:jc w:val="left"/>
            </w:pPr>
            <w:r w:rsidRPr="009A71A3">
              <w:rPr>
                <w:rFonts w:eastAsia="PMingLiU"/>
                <w:sz w:val="16"/>
                <w:szCs w:val="16"/>
                <w:lang w:eastAsia="zh-TW"/>
              </w:rPr>
              <w:t>Identify the major difficulties encountered.</w:t>
            </w:r>
            <w:r w:rsidR="00C05720" w:rsidRPr="002265C9">
              <w:rPr>
                <w:sz w:val="16"/>
                <w:szCs w:val="16"/>
              </w:rPr>
              <w:t xml:space="preserve"> </w:t>
            </w:r>
          </w:p>
          <w:p w14:paraId="6EA881FF" w14:textId="4CE9F69C" w:rsidR="00C05720" w:rsidRDefault="009A71A3" w:rsidP="00E264E5">
            <w:pPr>
              <w:pStyle w:val="ListParagraph"/>
              <w:numPr>
                <w:ilvl w:val="0"/>
                <w:numId w:val="32"/>
              </w:numPr>
              <w:tabs>
                <w:tab w:val="left" w:pos="8550"/>
              </w:tabs>
              <w:spacing w:beforeLines="0" w:before="120"/>
              <w:ind w:left="180" w:hanging="180"/>
              <w:jc w:val="left"/>
            </w:pPr>
            <w:r w:rsidRPr="009A71A3">
              <w:rPr>
                <w:rFonts w:eastAsia="PMingLiU"/>
                <w:sz w:val="16"/>
                <w:szCs w:val="16"/>
                <w:lang w:eastAsia="zh-TW"/>
              </w:rPr>
              <w:t>Comment on the overall progress.</w:t>
            </w:r>
          </w:p>
        </w:tc>
        <w:tc>
          <w:tcPr>
            <w:tcW w:w="8590" w:type="dxa"/>
            <w:gridSpan w:val="3"/>
          </w:tcPr>
          <w:p w14:paraId="518FF5DF" w14:textId="00EDA2FD" w:rsidR="00C05720" w:rsidRDefault="009A71A3" w:rsidP="00EF1D89">
            <w:pPr>
              <w:tabs>
                <w:tab w:val="left" w:pos="8550"/>
              </w:tabs>
              <w:spacing w:before="120"/>
            </w:pPr>
            <w:r w:rsidRPr="009A71A3">
              <w:rPr>
                <w:rFonts w:eastAsia="PMingLiU"/>
                <w:lang w:eastAsia="zh-TW"/>
              </w:rPr>
              <w:t>The work completed:</w:t>
            </w:r>
          </w:p>
          <w:p w14:paraId="1AD83B83" w14:textId="09A19B24" w:rsidR="00C05720" w:rsidRDefault="009A71A3" w:rsidP="00C05720">
            <w:pPr>
              <w:pStyle w:val="ListParagraph"/>
              <w:numPr>
                <w:ilvl w:val="0"/>
                <w:numId w:val="36"/>
              </w:numPr>
              <w:tabs>
                <w:tab w:val="left" w:pos="8550"/>
              </w:tabs>
              <w:spacing w:beforeLines="0" w:before="120"/>
              <w:jc w:val="left"/>
            </w:pPr>
            <w:r w:rsidRPr="009A71A3">
              <w:rPr>
                <w:rFonts w:eastAsia="PMingLiU"/>
                <w:lang w:eastAsia="zh-TW"/>
              </w:rPr>
              <w:t>Bought a new 5 DOF robotic arm (RoArm-M1)</w:t>
            </w:r>
          </w:p>
          <w:p w14:paraId="746FDFB6" w14:textId="24E9E082" w:rsidR="00C05720" w:rsidRDefault="009A71A3" w:rsidP="00C05720">
            <w:pPr>
              <w:pStyle w:val="ListParagraph"/>
              <w:numPr>
                <w:ilvl w:val="0"/>
                <w:numId w:val="36"/>
              </w:numPr>
              <w:tabs>
                <w:tab w:val="left" w:pos="8550"/>
              </w:tabs>
              <w:spacing w:beforeLines="0" w:before="120"/>
              <w:jc w:val="left"/>
            </w:pPr>
            <w:r w:rsidRPr="009A71A3">
              <w:rPr>
                <w:rFonts w:eastAsia="PMingLiU"/>
                <w:lang w:eastAsia="zh-TW"/>
              </w:rPr>
              <w:t>Able to control the robotic arm to follow a generated 3D Hermite Spline</w:t>
            </w:r>
            <w:r w:rsidR="00C05720">
              <w:t xml:space="preserve"> </w:t>
            </w:r>
          </w:p>
          <w:p w14:paraId="02E64221" w14:textId="07B24742" w:rsidR="00C05720" w:rsidRDefault="009A71A3" w:rsidP="00C05720">
            <w:pPr>
              <w:pStyle w:val="ListParagraph"/>
              <w:numPr>
                <w:ilvl w:val="0"/>
                <w:numId w:val="36"/>
              </w:numPr>
              <w:tabs>
                <w:tab w:val="left" w:pos="8550"/>
              </w:tabs>
              <w:spacing w:beforeLines="0" w:before="120"/>
              <w:jc w:val="left"/>
            </w:pPr>
            <w:r w:rsidRPr="009A71A3">
              <w:rPr>
                <w:rFonts w:eastAsia="PMingLiU"/>
                <w:lang w:eastAsia="zh-TW"/>
              </w:rPr>
              <w:t>Able to draw a 2D Hermite Spline on a paper with the robotic arm holding a marker</w:t>
            </w:r>
          </w:p>
          <w:p w14:paraId="5683ACF3" w14:textId="6EF6AFC0" w:rsidR="00C05720" w:rsidRDefault="009A71A3" w:rsidP="00C05720">
            <w:pPr>
              <w:pStyle w:val="ListParagraph"/>
              <w:numPr>
                <w:ilvl w:val="0"/>
                <w:numId w:val="36"/>
              </w:numPr>
              <w:tabs>
                <w:tab w:val="left" w:pos="8550"/>
              </w:tabs>
              <w:spacing w:beforeLines="0" w:before="120"/>
              <w:jc w:val="left"/>
            </w:pPr>
            <w:r w:rsidRPr="009A71A3">
              <w:rPr>
                <w:rFonts w:eastAsia="PMingLiU"/>
                <w:lang w:eastAsia="zh-TW"/>
              </w:rPr>
              <w:t>Able to move a marker using the robotic arm from the ground to a shelf using a hard coded 3D Hermite Spline</w:t>
            </w:r>
          </w:p>
          <w:p w14:paraId="148ED2A1" w14:textId="321D7B3C" w:rsidR="00C05720" w:rsidRDefault="009A71A3" w:rsidP="00C05720">
            <w:pPr>
              <w:pStyle w:val="ListParagraph"/>
              <w:numPr>
                <w:ilvl w:val="0"/>
                <w:numId w:val="36"/>
              </w:numPr>
              <w:tabs>
                <w:tab w:val="left" w:pos="8550"/>
              </w:tabs>
              <w:spacing w:beforeLines="0" w:before="120"/>
              <w:jc w:val="left"/>
            </w:pPr>
            <w:r w:rsidRPr="009A71A3">
              <w:rPr>
                <w:rFonts w:eastAsia="PMingLiU"/>
                <w:lang w:eastAsia="zh-TW"/>
              </w:rPr>
              <w:t>Found a dataset of wax sticks with 728 images on Roboflow. (As wax sticks look the most similar to the markers I used)</w:t>
            </w:r>
          </w:p>
          <w:p w14:paraId="463327A1" w14:textId="0EB43244" w:rsidR="00C05720" w:rsidRDefault="009A71A3" w:rsidP="00C05720">
            <w:pPr>
              <w:pStyle w:val="ListParagraph"/>
              <w:numPr>
                <w:ilvl w:val="0"/>
                <w:numId w:val="36"/>
              </w:numPr>
              <w:tabs>
                <w:tab w:val="left" w:pos="8550"/>
              </w:tabs>
              <w:spacing w:beforeLines="0" w:before="120"/>
              <w:jc w:val="left"/>
            </w:pPr>
            <w:r w:rsidRPr="009A71A3">
              <w:rPr>
                <w:rFonts w:eastAsia="PMingLiU"/>
                <w:lang w:eastAsia="zh-TW"/>
              </w:rPr>
              <w:t>Started training a YOLOv8 model to detect the position of wax sticks/markers</w:t>
            </w:r>
          </w:p>
          <w:p w14:paraId="33842DB8" w14:textId="3AD2AA2F" w:rsidR="00C05720" w:rsidRDefault="009A71A3" w:rsidP="00EF1D89">
            <w:pPr>
              <w:tabs>
                <w:tab w:val="left" w:pos="8550"/>
              </w:tabs>
              <w:spacing w:before="120"/>
            </w:pPr>
            <w:r w:rsidRPr="009A71A3">
              <w:rPr>
                <w:rFonts w:eastAsia="PMingLiU"/>
                <w:lang w:eastAsia="zh-TW"/>
              </w:rPr>
              <w:t>Major difficulties:</w:t>
            </w:r>
          </w:p>
          <w:p w14:paraId="70DACAB3" w14:textId="3FC904DF" w:rsidR="00C05720" w:rsidRDefault="009A71A3" w:rsidP="00C05720">
            <w:pPr>
              <w:pStyle w:val="ListParagraph"/>
              <w:numPr>
                <w:ilvl w:val="0"/>
                <w:numId w:val="36"/>
              </w:numPr>
              <w:tabs>
                <w:tab w:val="left" w:pos="8550"/>
              </w:tabs>
              <w:spacing w:beforeLines="0" w:before="120"/>
              <w:jc w:val="left"/>
            </w:pPr>
            <w:r w:rsidRPr="009A71A3">
              <w:rPr>
                <w:rFonts w:eastAsia="PMingLiU"/>
                <w:lang w:eastAsia="zh-TW"/>
              </w:rPr>
              <w:t>The robotic arm does not hold the markers firmly when moving or drawing.</w:t>
            </w:r>
          </w:p>
          <w:p w14:paraId="149F3396" w14:textId="53382538" w:rsidR="00C05720" w:rsidRDefault="009A71A3" w:rsidP="00C05720">
            <w:pPr>
              <w:pStyle w:val="ListParagraph"/>
              <w:numPr>
                <w:ilvl w:val="0"/>
                <w:numId w:val="36"/>
              </w:numPr>
              <w:tabs>
                <w:tab w:val="left" w:pos="8550"/>
              </w:tabs>
              <w:spacing w:beforeLines="0" w:before="120"/>
              <w:jc w:val="left"/>
            </w:pPr>
            <w:r w:rsidRPr="009A71A3">
              <w:rPr>
                <w:rFonts w:eastAsia="PMingLiU"/>
                <w:lang w:eastAsia="zh-TW"/>
              </w:rPr>
              <w:t>I could not find a dataset with markers online that look the same as the ones I am using.</w:t>
            </w:r>
          </w:p>
          <w:p w14:paraId="3A8AAD07" w14:textId="4A3238DB" w:rsidR="00C05720" w:rsidRDefault="009A71A3" w:rsidP="00C05720">
            <w:pPr>
              <w:pStyle w:val="ListParagraph"/>
              <w:numPr>
                <w:ilvl w:val="0"/>
                <w:numId w:val="36"/>
              </w:numPr>
              <w:tabs>
                <w:tab w:val="left" w:pos="8550"/>
              </w:tabs>
              <w:spacing w:beforeLines="0" w:before="120"/>
              <w:jc w:val="left"/>
            </w:pPr>
            <w:r w:rsidRPr="009A71A3">
              <w:rPr>
                <w:rFonts w:eastAsia="PMingLiU"/>
                <w:lang w:eastAsia="zh-TW"/>
              </w:rPr>
              <w:t>When I train the YOLOv8 model with the dataset of wax sticks, it becomes overfit to the wax sticks and will not detect markers anymore.</w:t>
            </w:r>
          </w:p>
          <w:p w14:paraId="751CAD79" w14:textId="61567525" w:rsidR="00C05720" w:rsidRDefault="009A71A3" w:rsidP="00C05720">
            <w:pPr>
              <w:pStyle w:val="ListParagraph"/>
              <w:numPr>
                <w:ilvl w:val="0"/>
                <w:numId w:val="36"/>
              </w:numPr>
              <w:tabs>
                <w:tab w:val="left" w:pos="8550"/>
              </w:tabs>
              <w:spacing w:beforeLines="0" w:before="120"/>
              <w:jc w:val="left"/>
            </w:pPr>
            <w:r w:rsidRPr="009A71A3">
              <w:rPr>
                <w:rFonts w:eastAsia="PMingLiU"/>
                <w:lang w:eastAsia="zh-TW"/>
              </w:rPr>
              <w:t>I need to make my own dataset of markers and label them myself, which will take me a lot of time</w:t>
            </w:r>
          </w:p>
          <w:p w14:paraId="6837E32E" w14:textId="39743968" w:rsidR="00C05720" w:rsidRDefault="009A71A3" w:rsidP="00EF1D89">
            <w:pPr>
              <w:tabs>
                <w:tab w:val="left" w:pos="8550"/>
              </w:tabs>
              <w:spacing w:before="120"/>
            </w:pPr>
            <w:r w:rsidRPr="009A71A3">
              <w:rPr>
                <w:rFonts w:eastAsia="PMingLiU"/>
                <w:lang w:eastAsia="zh-TW"/>
              </w:rPr>
              <w:t>Comment on overall progress:</w:t>
            </w:r>
          </w:p>
          <w:p w14:paraId="43134F07" w14:textId="7F92128C" w:rsidR="00C05720" w:rsidRDefault="009A71A3" w:rsidP="00C05720">
            <w:pPr>
              <w:pStyle w:val="ListParagraph"/>
              <w:numPr>
                <w:ilvl w:val="0"/>
                <w:numId w:val="36"/>
              </w:numPr>
              <w:tabs>
                <w:tab w:val="left" w:pos="8550"/>
              </w:tabs>
              <w:spacing w:beforeLines="0" w:before="120"/>
              <w:jc w:val="left"/>
            </w:pPr>
            <w:r w:rsidRPr="009A71A3">
              <w:rPr>
                <w:rFonts w:eastAsia="PMingLiU"/>
                <w:lang w:eastAsia="zh-TW"/>
              </w:rPr>
              <w:t>I finished most of the Bézier Curves path planning part as scheduled in the proposal report but need more tuning and testing</w:t>
            </w:r>
          </w:p>
          <w:p w14:paraId="56CB87EC" w14:textId="684CA330" w:rsidR="00C05720" w:rsidRDefault="009A71A3" w:rsidP="00C05720">
            <w:pPr>
              <w:pStyle w:val="ListParagraph"/>
              <w:numPr>
                <w:ilvl w:val="0"/>
                <w:numId w:val="36"/>
              </w:numPr>
              <w:tabs>
                <w:tab w:val="left" w:pos="8550"/>
              </w:tabs>
              <w:spacing w:beforeLines="0" w:before="120"/>
              <w:jc w:val="left"/>
            </w:pPr>
            <w:r w:rsidRPr="009A71A3">
              <w:rPr>
                <w:rFonts w:eastAsia="PMingLiU"/>
                <w:lang w:eastAsia="zh-TW"/>
              </w:rPr>
              <w:t>I started computer vision part but I am a bit behind schedule as I am still not sure about my application. Since the computer vision model depends on the objects of the applications.</w:t>
            </w:r>
          </w:p>
          <w:p w14:paraId="592A5468" w14:textId="2B55307B" w:rsidR="00C05720" w:rsidRDefault="009A71A3" w:rsidP="00C05720">
            <w:pPr>
              <w:pStyle w:val="ListParagraph"/>
              <w:numPr>
                <w:ilvl w:val="0"/>
                <w:numId w:val="36"/>
              </w:numPr>
              <w:tabs>
                <w:tab w:val="left" w:pos="8550"/>
              </w:tabs>
              <w:spacing w:beforeLines="0" w:before="120"/>
              <w:jc w:val="left"/>
            </w:pPr>
            <w:r w:rsidRPr="009A71A3">
              <w:rPr>
                <w:rFonts w:eastAsia="PMingLiU"/>
                <w:lang w:eastAsia="zh-TW"/>
              </w:rPr>
              <w:t>I am still doubting if “sorting marker in a small stationary shelf” is a good way to showcase the advantage of using Bézier Curves</w:t>
            </w:r>
          </w:p>
          <w:p w14:paraId="47F4F44B" w14:textId="5466DF84" w:rsidR="00C05720" w:rsidRDefault="009A71A3" w:rsidP="00C05720">
            <w:pPr>
              <w:pStyle w:val="ListParagraph"/>
              <w:numPr>
                <w:ilvl w:val="0"/>
                <w:numId w:val="36"/>
              </w:numPr>
              <w:tabs>
                <w:tab w:val="left" w:pos="8550"/>
              </w:tabs>
              <w:spacing w:beforeLines="0" w:before="120"/>
              <w:jc w:val="left"/>
            </w:pPr>
            <w:r w:rsidRPr="009A71A3">
              <w:rPr>
                <w:rFonts w:eastAsia="PMingLiU"/>
                <w:lang w:eastAsia="zh-TW"/>
              </w:rPr>
              <w:t>Overall, I think I am a bit slow due to Robotics Team duties this month but I think I will have more time during December and January to chase back the schedule.</w:t>
            </w:r>
          </w:p>
          <w:p w14:paraId="1B4CCB46" w14:textId="77777777" w:rsidR="00C05720" w:rsidRPr="00D766A5" w:rsidRDefault="00C05720" w:rsidP="00EF1D89">
            <w:pPr>
              <w:tabs>
                <w:tab w:val="left" w:pos="8550"/>
              </w:tabs>
              <w:spacing w:before="120"/>
            </w:pPr>
          </w:p>
        </w:tc>
      </w:tr>
      <w:tr w:rsidR="00C05720" w14:paraId="75D128A4" w14:textId="77777777" w:rsidTr="00EF1D89">
        <w:trPr>
          <w:trHeight w:val="2060"/>
        </w:trPr>
        <w:tc>
          <w:tcPr>
            <w:tcW w:w="1908" w:type="dxa"/>
            <w:shd w:val="clear" w:color="auto" w:fill="B4C6E7" w:themeFill="accent5" w:themeFillTint="66"/>
          </w:tcPr>
          <w:p w14:paraId="7A060787" w14:textId="66149443" w:rsidR="00C05720" w:rsidRDefault="009A71A3" w:rsidP="00EF1D89">
            <w:pPr>
              <w:tabs>
                <w:tab w:val="left" w:pos="8550"/>
              </w:tabs>
              <w:spacing w:before="120"/>
            </w:pPr>
            <w:r w:rsidRPr="009A71A3">
              <w:rPr>
                <w:rFonts w:eastAsia="PMingLiU"/>
                <w:lang w:eastAsia="zh-TW"/>
              </w:rPr>
              <w:lastRenderedPageBreak/>
              <w:t>Future Plan:</w:t>
            </w:r>
          </w:p>
          <w:p w14:paraId="545BBEE7" w14:textId="77777777" w:rsidR="00C05720" w:rsidRDefault="00C05720" w:rsidP="00EF1D89">
            <w:pPr>
              <w:tabs>
                <w:tab w:val="left" w:pos="8550"/>
              </w:tabs>
              <w:spacing w:before="120"/>
            </w:pPr>
          </w:p>
          <w:p w14:paraId="5EB77D4E" w14:textId="6311C157" w:rsidR="00C05720" w:rsidRPr="005A7104" w:rsidRDefault="009A71A3" w:rsidP="00C05720">
            <w:pPr>
              <w:pStyle w:val="ListParagraph"/>
              <w:numPr>
                <w:ilvl w:val="0"/>
                <w:numId w:val="33"/>
              </w:numPr>
              <w:tabs>
                <w:tab w:val="left" w:pos="8550"/>
              </w:tabs>
              <w:spacing w:beforeLines="0" w:before="120"/>
              <w:ind w:left="180" w:hanging="180"/>
              <w:jc w:val="left"/>
              <w:rPr>
                <w:sz w:val="16"/>
                <w:szCs w:val="16"/>
              </w:rPr>
            </w:pPr>
            <w:r w:rsidRPr="009A71A3">
              <w:rPr>
                <w:rFonts w:eastAsia="PMingLiU"/>
                <w:sz w:val="16"/>
                <w:szCs w:val="16"/>
                <w:lang w:eastAsia="zh-TW"/>
              </w:rPr>
              <w:t>Write down the working plan for the next reporting period.</w:t>
            </w:r>
          </w:p>
        </w:tc>
        <w:tc>
          <w:tcPr>
            <w:tcW w:w="8590" w:type="dxa"/>
            <w:gridSpan w:val="3"/>
          </w:tcPr>
          <w:p w14:paraId="404F0DED" w14:textId="3009C6AF" w:rsidR="00C05720" w:rsidRDefault="009A71A3" w:rsidP="00C05720">
            <w:pPr>
              <w:pStyle w:val="ListParagraph"/>
              <w:numPr>
                <w:ilvl w:val="0"/>
                <w:numId w:val="36"/>
              </w:numPr>
              <w:tabs>
                <w:tab w:val="left" w:pos="8550"/>
              </w:tabs>
              <w:spacing w:beforeLines="0" w:before="120"/>
              <w:jc w:val="left"/>
            </w:pPr>
            <w:r w:rsidRPr="009A71A3">
              <w:rPr>
                <w:rFonts w:eastAsia="PMingLiU"/>
                <w:lang w:eastAsia="zh-TW"/>
              </w:rPr>
              <w:t>Acquire a depth camera (Intel® RealSense™ Depth Camera D435i) to get the RGB image and depth image of the surrounding of the robotic arm</w:t>
            </w:r>
          </w:p>
          <w:p w14:paraId="33D608DA" w14:textId="34E1088D" w:rsidR="00C05720" w:rsidRDefault="009A71A3" w:rsidP="00C05720">
            <w:pPr>
              <w:pStyle w:val="ListParagraph"/>
              <w:numPr>
                <w:ilvl w:val="0"/>
                <w:numId w:val="36"/>
              </w:numPr>
              <w:tabs>
                <w:tab w:val="left" w:pos="8550"/>
              </w:tabs>
              <w:spacing w:beforeLines="0" w:before="120"/>
              <w:jc w:val="left"/>
            </w:pPr>
            <w:r w:rsidRPr="009A71A3">
              <w:rPr>
                <w:rFonts w:eastAsia="PMingLiU"/>
                <w:lang w:eastAsia="zh-TW"/>
              </w:rPr>
              <w:t>Continue to train a yolo object detection model to identify the location of markers</w:t>
            </w:r>
          </w:p>
          <w:p w14:paraId="351E5F2C" w14:textId="208B96A2" w:rsidR="00C05720" w:rsidRDefault="009A71A3" w:rsidP="00C05720">
            <w:pPr>
              <w:pStyle w:val="ListParagraph"/>
              <w:numPr>
                <w:ilvl w:val="0"/>
                <w:numId w:val="36"/>
              </w:numPr>
              <w:tabs>
                <w:tab w:val="left" w:pos="8550"/>
              </w:tabs>
              <w:spacing w:beforeLines="0" w:before="120"/>
              <w:jc w:val="left"/>
            </w:pPr>
            <w:r w:rsidRPr="009A71A3">
              <w:rPr>
                <w:rFonts w:eastAsia="PMingLiU"/>
                <w:lang w:eastAsia="zh-TW"/>
              </w:rPr>
              <w:t>identify the 3D location of the markers using depth image</w:t>
            </w:r>
          </w:p>
          <w:p w14:paraId="6935FBDD" w14:textId="7E536E23" w:rsidR="00C05720" w:rsidRDefault="009A71A3" w:rsidP="00C05720">
            <w:pPr>
              <w:pStyle w:val="ListParagraph"/>
              <w:numPr>
                <w:ilvl w:val="0"/>
                <w:numId w:val="36"/>
              </w:numPr>
              <w:tabs>
                <w:tab w:val="left" w:pos="8550"/>
              </w:tabs>
              <w:spacing w:beforeLines="0" w:before="120"/>
              <w:jc w:val="left"/>
            </w:pPr>
            <w:r w:rsidRPr="009A71A3">
              <w:rPr>
                <w:rFonts w:eastAsia="PMingLiU"/>
                <w:lang w:eastAsia="zh-TW"/>
              </w:rPr>
              <w:t>identify the color of the marker</w:t>
            </w:r>
            <w:r w:rsidR="00C05720">
              <w:t xml:space="preserve"> </w:t>
            </w:r>
          </w:p>
          <w:p w14:paraId="570C482B" w14:textId="7C6073B5" w:rsidR="00C05720" w:rsidRDefault="009A71A3" w:rsidP="00C05720">
            <w:pPr>
              <w:pStyle w:val="ListParagraph"/>
              <w:numPr>
                <w:ilvl w:val="0"/>
                <w:numId w:val="36"/>
              </w:numPr>
              <w:tabs>
                <w:tab w:val="left" w:pos="8550"/>
              </w:tabs>
              <w:spacing w:beforeLines="0" w:before="120"/>
              <w:jc w:val="left"/>
            </w:pPr>
            <w:r w:rsidRPr="009A71A3">
              <w:rPr>
                <w:rFonts w:eastAsia="PMingLiU"/>
                <w:lang w:eastAsia="zh-TW"/>
              </w:rPr>
              <w:t>identify the 3d location of the obstacles around the robotic arm</w:t>
            </w:r>
            <w:r w:rsidR="00C05720">
              <w:t xml:space="preserve"> </w:t>
            </w:r>
          </w:p>
          <w:p w14:paraId="0D396F44" w14:textId="179E2FB7" w:rsidR="00C05720" w:rsidRDefault="009A71A3" w:rsidP="00C05720">
            <w:pPr>
              <w:pStyle w:val="ListParagraph"/>
              <w:numPr>
                <w:ilvl w:val="0"/>
                <w:numId w:val="36"/>
              </w:numPr>
              <w:tabs>
                <w:tab w:val="left" w:pos="8550"/>
              </w:tabs>
              <w:spacing w:beforeLines="0" w:before="120"/>
              <w:jc w:val="left"/>
            </w:pPr>
            <w:r w:rsidRPr="009A71A3">
              <w:rPr>
                <w:rFonts w:eastAsia="PMingLiU"/>
                <w:lang w:eastAsia="zh-TW"/>
              </w:rPr>
              <w:t>Find a way to clamp the markers firmly</w:t>
            </w:r>
          </w:p>
          <w:p w14:paraId="6F6E4EC7" w14:textId="58D24174" w:rsidR="00C05720" w:rsidRPr="00D766A5" w:rsidRDefault="009A71A3" w:rsidP="00C05720">
            <w:pPr>
              <w:pStyle w:val="ListParagraph"/>
              <w:numPr>
                <w:ilvl w:val="0"/>
                <w:numId w:val="36"/>
              </w:numPr>
              <w:tabs>
                <w:tab w:val="left" w:pos="8550"/>
              </w:tabs>
              <w:spacing w:beforeLines="0" w:before="120"/>
              <w:jc w:val="left"/>
            </w:pPr>
            <w:r w:rsidRPr="009A71A3">
              <w:rPr>
                <w:rFonts w:eastAsia="PMingLiU"/>
                <w:lang w:eastAsia="zh-TW"/>
              </w:rPr>
              <w:t>Find a 3D Bézier Curves path to go around the obstacles to move the markers from 1 location to another</w:t>
            </w:r>
          </w:p>
        </w:tc>
      </w:tr>
      <w:tr w:rsidR="00C05720" w14:paraId="54752852" w14:textId="77777777" w:rsidTr="00EF1D89">
        <w:trPr>
          <w:trHeight w:val="811"/>
        </w:trPr>
        <w:tc>
          <w:tcPr>
            <w:tcW w:w="1908" w:type="dxa"/>
            <w:shd w:val="clear" w:color="auto" w:fill="B4C6E7" w:themeFill="accent5" w:themeFillTint="66"/>
          </w:tcPr>
          <w:p w14:paraId="7411219F" w14:textId="231F5786" w:rsidR="00C05720" w:rsidRDefault="009A71A3" w:rsidP="00EF1D89">
            <w:pPr>
              <w:tabs>
                <w:tab w:val="left" w:pos="8550"/>
              </w:tabs>
              <w:spacing w:before="120"/>
            </w:pPr>
            <w:r w:rsidRPr="009A71A3">
              <w:rPr>
                <w:rFonts w:eastAsia="PMingLiU"/>
                <w:lang w:eastAsia="zh-TW"/>
              </w:rPr>
              <w:t>Group</w:t>
            </w:r>
            <w:r w:rsidR="00C05720">
              <w:br/>
            </w:r>
            <w:r w:rsidRPr="009A71A3">
              <w:rPr>
                <w:rFonts w:eastAsia="PMingLiU"/>
                <w:lang w:eastAsia="zh-TW"/>
              </w:rPr>
              <w:t>Representative’s</w:t>
            </w:r>
            <w:r w:rsidR="00C05720">
              <w:br/>
            </w:r>
            <w:r w:rsidRPr="009A71A3">
              <w:rPr>
                <w:rFonts w:eastAsia="PMingLiU"/>
                <w:lang w:eastAsia="zh-TW"/>
              </w:rPr>
              <w:t>Signature:</w:t>
            </w:r>
          </w:p>
        </w:tc>
        <w:tc>
          <w:tcPr>
            <w:tcW w:w="8590" w:type="dxa"/>
            <w:gridSpan w:val="3"/>
          </w:tcPr>
          <w:p w14:paraId="5043CF51" w14:textId="7464DCFC" w:rsidR="00C05720" w:rsidRDefault="009A71A3" w:rsidP="00EF1D89">
            <w:pPr>
              <w:tabs>
                <w:tab w:val="left" w:pos="8550"/>
              </w:tabs>
              <w:spacing w:before="120"/>
            </w:pPr>
            <w:r w:rsidRPr="009A71A3">
              <w:rPr>
                <w:rFonts w:eastAsia="PMingLiU"/>
                <w:lang w:eastAsia="zh-TW"/>
              </w:rPr>
              <w:t>CHEUNG Dick Ho</w:t>
            </w:r>
          </w:p>
        </w:tc>
      </w:tr>
    </w:tbl>
    <w:p w14:paraId="2D98C016" w14:textId="1DAB9A1B" w:rsidR="00C05720" w:rsidRPr="000A2CAB" w:rsidRDefault="009A71A3" w:rsidP="00C05720">
      <w:pPr>
        <w:tabs>
          <w:tab w:val="left" w:pos="8550"/>
        </w:tabs>
        <w:spacing w:before="120"/>
        <w:rPr>
          <w:sz w:val="16"/>
          <w:szCs w:val="16"/>
        </w:rPr>
      </w:pPr>
      <w:r w:rsidRPr="009A71A3">
        <w:rPr>
          <w:rFonts w:eastAsia="PMingLiU"/>
          <w:sz w:val="16"/>
          <w:szCs w:val="16"/>
          <w:lang w:eastAsia="zh-TW"/>
        </w:rPr>
        <w:t>(Version 2020-10)</w:t>
      </w:r>
    </w:p>
    <w:p w14:paraId="5E7B98F2" w14:textId="793CAFD7" w:rsidR="00C05720" w:rsidRDefault="00C05720">
      <w:pPr>
        <w:spacing w:before="120"/>
        <w:rPr>
          <w:rFonts w:asciiTheme="minorHAnsi" w:hAnsiTheme="minorHAnsi" w:cstheme="minorHAnsi"/>
          <w:sz w:val="20"/>
          <w:szCs w:val="20"/>
          <w:lang w:eastAsia="zh-CN"/>
        </w:rPr>
      </w:pPr>
      <w:r>
        <w:rPr>
          <w:rFonts w:asciiTheme="minorHAnsi" w:hAnsiTheme="minorHAnsi" w:cstheme="minorHAnsi"/>
          <w:sz w:val="20"/>
          <w:szCs w:val="20"/>
          <w:lang w:eastAsia="zh-CN"/>
        </w:rPr>
        <w:br w:type="page"/>
      </w:r>
    </w:p>
    <w:p w14:paraId="5756A223" w14:textId="59BC5DC0" w:rsidR="00C05720" w:rsidRPr="000A2CAB" w:rsidRDefault="009A71A3" w:rsidP="00C05720">
      <w:pPr>
        <w:spacing w:before="120"/>
        <w:jc w:val="center"/>
        <w:rPr>
          <w:b/>
          <w:color w:val="2F5496" w:themeColor="accent5" w:themeShade="BF"/>
          <w:sz w:val="32"/>
          <w:szCs w:val="32"/>
        </w:rPr>
      </w:pPr>
      <w:r w:rsidRPr="009A71A3">
        <w:rPr>
          <w:rFonts w:eastAsia="PMingLiU"/>
          <w:b/>
          <w:color w:val="2F5496" w:themeColor="accent5" w:themeShade="BF"/>
          <w:sz w:val="32"/>
          <w:szCs w:val="32"/>
          <w:lang w:eastAsia="zh-TW"/>
        </w:rPr>
        <w:lastRenderedPageBreak/>
        <w:t>Monthly Report for ECE FYP/FYT</w:t>
      </w:r>
    </w:p>
    <w:tbl>
      <w:tblPr>
        <w:tblStyle w:val="TableGrid"/>
        <w:tblW w:w="10498" w:type="dxa"/>
        <w:tblLayout w:type="fixed"/>
        <w:tblLook w:val="04A0" w:firstRow="1" w:lastRow="0" w:firstColumn="1" w:lastColumn="0" w:noHBand="0" w:noVBand="1"/>
      </w:tblPr>
      <w:tblGrid>
        <w:gridCol w:w="1908"/>
        <w:gridCol w:w="3600"/>
        <w:gridCol w:w="1530"/>
        <w:gridCol w:w="3460"/>
      </w:tblGrid>
      <w:tr w:rsidR="00C05720" w14:paraId="1864C8A3" w14:textId="77777777" w:rsidTr="00EF1D89">
        <w:tc>
          <w:tcPr>
            <w:tcW w:w="1908" w:type="dxa"/>
            <w:shd w:val="clear" w:color="auto" w:fill="B4C6E7" w:themeFill="accent5" w:themeFillTint="66"/>
          </w:tcPr>
          <w:p w14:paraId="31970091" w14:textId="0F41FC57" w:rsidR="00C05720" w:rsidRPr="00D766A5" w:rsidRDefault="009A71A3" w:rsidP="00E264E5">
            <w:pPr>
              <w:tabs>
                <w:tab w:val="left" w:pos="8550"/>
              </w:tabs>
              <w:spacing w:before="120"/>
              <w:jc w:val="left"/>
            </w:pPr>
            <w:r w:rsidRPr="009A71A3">
              <w:rPr>
                <w:rFonts w:eastAsia="PMingLiU"/>
                <w:lang w:eastAsia="zh-TW"/>
              </w:rPr>
              <w:t>Project Code:</w:t>
            </w:r>
          </w:p>
        </w:tc>
        <w:tc>
          <w:tcPr>
            <w:tcW w:w="3600" w:type="dxa"/>
            <w:vAlign w:val="center"/>
          </w:tcPr>
          <w:p w14:paraId="08FD8B14" w14:textId="7E26DBB5" w:rsidR="00C05720" w:rsidRPr="00A55681" w:rsidRDefault="009A71A3" w:rsidP="00EF1D89">
            <w:pPr>
              <w:tabs>
                <w:tab w:val="left" w:pos="8550"/>
              </w:tabs>
              <w:spacing w:before="120"/>
              <w:jc w:val="center"/>
              <w:rPr>
                <w:sz w:val="28"/>
                <w:szCs w:val="28"/>
              </w:rPr>
            </w:pPr>
            <w:r w:rsidRPr="009A71A3">
              <w:rPr>
                <w:rFonts w:eastAsia="PMingLiU"/>
                <w:sz w:val="28"/>
                <w:szCs w:val="28"/>
                <w:lang w:eastAsia="zh-TW"/>
              </w:rPr>
              <w:t>WKT06</w:t>
            </w:r>
          </w:p>
        </w:tc>
        <w:tc>
          <w:tcPr>
            <w:tcW w:w="1530" w:type="dxa"/>
            <w:shd w:val="clear" w:color="auto" w:fill="B4C6E7" w:themeFill="accent5" w:themeFillTint="66"/>
          </w:tcPr>
          <w:p w14:paraId="01CD2DED" w14:textId="740BF02A" w:rsidR="00C05720" w:rsidRPr="00D766A5" w:rsidRDefault="009A71A3" w:rsidP="00EF1D89">
            <w:pPr>
              <w:tabs>
                <w:tab w:val="left" w:pos="8550"/>
              </w:tabs>
              <w:spacing w:before="120"/>
            </w:pPr>
            <w:r w:rsidRPr="009A71A3">
              <w:rPr>
                <w:rFonts w:eastAsia="PMingLiU"/>
                <w:lang w:eastAsia="zh-TW"/>
              </w:rPr>
              <w:t>Supervisor(s):</w:t>
            </w:r>
            <w:r w:rsidR="00C05720">
              <w:br/>
            </w:r>
          </w:p>
        </w:tc>
        <w:tc>
          <w:tcPr>
            <w:tcW w:w="3460" w:type="dxa"/>
            <w:vAlign w:val="center"/>
          </w:tcPr>
          <w:p w14:paraId="37677E4B" w14:textId="47E14879" w:rsidR="00C05720" w:rsidRPr="00A55681" w:rsidRDefault="009A71A3" w:rsidP="00EF1D89">
            <w:pPr>
              <w:tabs>
                <w:tab w:val="left" w:pos="8550"/>
              </w:tabs>
              <w:spacing w:before="120"/>
            </w:pPr>
            <w:r w:rsidRPr="009A71A3">
              <w:rPr>
                <w:rFonts w:eastAsia="PMingLiU"/>
                <w:lang w:eastAsia="zh-TW"/>
              </w:rPr>
              <w:t>Professor Woo Tim</w:t>
            </w:r>
          </w:p>
        </w:tc>
      </w:tr>
      <w:tr w:rsidR="00C05720" w14:paraId="18103230" w14:textId="77777777" w:rsidTr="00EF1D89">
        <w:tc>
          <w:tcPr>
            <w:tcW w:w="1908" w:type="dxa"/>
            <w:tcBorders>
              <w:bottom w:val="single" w:sz="4" w:space="0" w:color="auto"/>
            </w:tcBorders>
            <w:shd w:val="clear" w:color="auto" w:fill="B4C6E7" w:themeFill="accent5" w:themeFillTint="66"/>
          </w:tcPr>
          <w:p w14:paraId="6D71C0F8" w14:textId="06CC90E6" w:rsidR="00C05720" w:rsidRPr="00D766A5" w:rsidRDefault="009A71A3" w:rsidP="00E264E5">
            <w:pPr>
              <w:tabs>
                <w:tab w:val="left" w:pos="8550"/>
              </w:tabs>
              <w:spacing w:before="120"/>
              <w:jc w:val="left"/>
            </w:pPr>
            <w:r w:rsidRPr="009A71A3">
              <w:rPr>
                <w:rFonts w:eastAsia="PMingLiU"/>
                <w:lang w:eastAsia="zh-TW"/>
              </w:rPr>
              <w:t>Project Title:</w:t>
            </w:r>
            <w:r w:rsidR="00C05720">
              <w:br/>
            </w:r>
            <w:r w:rsidR="00C05720">
              <w:br/>
            </w:r>
          </w:p>
        </w:tc>
        <w:tc>
          <w:tcPr>
            <w:tcW w:w="8590" w:type="dxa"/>
            <w:gridSpan w:val="3"/>
            <w:tcBorders>
              <w:bottom w:val="single" w:sz="4" w:space="0" w:color="auto"/>
            </w:tcBorders>
            <w:vAlign w:val="center"/>
          </w:tcPr>
          <w:p w14:paraId="4004ED4B" w14:textId="4A8DBBE9" w:rsidR="00C05720" w:rsidRPr="00A55681" w:rsidRDefault="009A71A3" w:rsidP="00EF1D89">
            <w:pPr>
              <w:tabs>
                <w:tab w:val="left" w:pos="8550"/>
              </w:tabs>
              <w:spacing w:before="120"/>
            </w:pPr>
            <w:r w:rsidRPr="009A71A3">
              <w:rPr>
                <w:rFonts w:eastAsia="PMingLiU"/>
                <w:lang w:eastAsia="zh-TW"/>
              </w:rPr>
              <w:t>Computer Vision-based Path Planning for Robot Manipulator Using Bézier Curves</w:t>
            </w:r>
          </w:p>
        </w:tc>
      </w:tr>
      <w:tr w:rsidR="00C05720" w14:paraId="7A8A21B4" w14:textId="77777777" w:rsidTr="00EF1D89">
        <w:tc>
          <w:tcPr>
            <w:tcW w:w="1908" w:type="dxa"/>
            <w:tcBorders>
              <w:bottom w:val="single" w:sz="4" w:space="0" w:color="auto"/>
            </w:tcBorders>
            <w:shd w:val="clear" w:color="auto" w:fill="B4C6E7" w:themeFill="accent5" w:themeFillTint="66"/>
          </w:tcPr>
          <w:p w14:paraId="40620A0B" w14:textId="6670DF7E" w:rsidR="00C05720" w:rsidRPr="00D766A5" w:rsidRDefault="009A71A3" w:rsidP="00E264E5">
            <w:pPr>
              <w:tabs>
                <w:tab w:val="left" w:pos="8550"/>
              </w:tabs>
              <w:spacing w:before="120"/>
              <w:jc w:val="left"/>
            </w:pPr>
            <w:r w:rsidRPr="009A71A3">
              <w:rPr>
                <w:rFonts w:eastAsia="PMingLiU"/>
                <w:lang w:eastAsia="zh-TW"/>
              </w:rPr>
              <w:t>Group Member(s):</w:t>
            </w:r>
            <w:r w:rsidR="00C05720">
              <w:br/>
            </w:r>
          </w:p>
        </w:tc>
        <w:tc>
          <w:tcPr>
            <w:tcW w:w="8590" w:type="dxa"/>
            <w:gridSpan w:val="3"/>
            <w:tcBorders>
              <w:bottom w:val="single" w:sz="4" w:space="0" w:color="auto"/>
            </w:tcBorders>
          </w:tcPr>
          <w:p w14:paraId="0C282117" w14:textId="1378ABA1" w:rsidR="00C05720" w:rsidRPr="00F43981" w:rsidRDefault="009A71A3" w:rsidP="00EF1D89">
            <w:pPr>
              <w:tabs>
                <w:tab w:val="left" w:pos="2862"/>
                <w:tab w:val="left" w:pos="5652"/>
                <w:tab w:val="left" w:pos="8550"/>
              </w:tabs>
              <w:spacing w:before="120" w:after="120" w:line="276" w:lineRule="auto"/>
              <w:rPr>
                <w:sz w:val="18"/>
                <w:szCs w:val="18"/>
              </w:rPr>
            </w:pPr>
            <w:r w:rsidRPr="009A71A3">
              <w:rPr>
                <w:rFonts w:eastAsia="PMingLiU"/>
                <w:sz w:val="18"/>
                <w:szCs w:val="18"/>
                <w:lang w:eastAsia="zh-TW"/>
              </w:rPr>
              <w:t>1) CHEUNG, Dick Ho</w:t>
            </w:r>
            <w:r w:rsidRPr="009A71A3">
              <w:rPr>
                <w:rFonts w:eastAsia="PMingLiU"/>
                <w:sz w:val="18"/>
                <w:szCs w:val="18"/>
                <w:lang w:eastAsia="zh-TW"/>
              </w:rPr>
              <w:tab/>
              <w:t>2) /</w:t>
            </w:r>
            <w:r w:rsidRPr="009A71A3">
              <w:rPr>
                <w:rFonts w:eastAsia="PMingLiU"/>
                <w:sz w:val="18"/>
                <w:szCs w:val="18"/>
                <w:lang w:eastAsia="zh-TW"/>
              </w:rPr>
              <w:tab/>
              <w:t>3) /</w:t>
            </w:r>
          </w:p>
        </w:tc>
      </w:tr>
      <w:tr w:rsidR="00C05720" w14:paraId="7C3151C6" w14:textId="77777777" w:rsidTr="00EF1D89">
        <w:trPr>
          <w:trHeight w:val="973"/>
        </w:trPr>
        <w:tc>
          <w:tcPr>
            <w:tcW w:w="1908" w:type="dxa"/>
            <w:tcBorders>
              <w:top w:val="single" w:sz="4" w:space="0" w:color="auto"/>
            </w:tcBorders>
            <w:shd w:val="clear" w:color="auto" w:fill="B4C6E7" w:themeFill="accent5" w:themeFillTint="66"/>
          </w:tcPr>
          <w:p w14:paraId="203BF8FE" w14:textId="65C4A9AC" w:rsidR="00C05720" w:rsidRDefault="009A71A3" w:rsidP="00E264E5">
            <w:pPr>
              <w:tabs>
                <w:tab w:val="left" w:pos="8550"/>
              </w:tabs>
              <w:spacing w:before="120"/>
              <w:jc w:val="left"/>
            </w:pPr>
            <w:r w:rsidRPr="009A71A3">
              <w:rPr>
                <w:rFonts w:eastAsia="PMingLiU"/>
                <w:lang w:eastAsia="zh-TW"/>
              </w:rPr>
              <w:t>Reporting Period:</w:t>
            </w:r>
          </w:p>
          <w:p w14:paraId="37CBF2D4" w14:textId="77777777" w:rsidR="00C05720" w:rsidRDefault="00C05720" w:rsidP="00E264E5">
            <w:pPr>
              <w:tabs>
                <w:tab w:val="left" w:pos="8550"/>
              </w:tabs>
              <w:spacing w:before="120"/>
              <w:jc w:val="left"/>
            </w:pPr>
          </w:p>
          <w:p w14:paraId="262F7E97" w14:textId="77777777" w:rsidR="00C05720" w:rsidRDefault="00C05720" w:rsidP="00E264E5">
            <w:pPr>
              <w:pStyle w:val="ListParagraph"/>
              <w:tabs>
                <w:tab w:val="left" w:pos="8550"/>
              </w:tabs>
              <w:spacing w:before="120"/>
              <w:ind w:left="180"/>
              <w:jc w:val="left"/>
            </w:pPr>
          </w:p>
        </w:tc>
        <w:tc>
          <w:tcPr>
            <w:tcW w:w="8590" w:type="dxa"/>
            <w:gridSpan w:val="3"/>
            <w:tcBorders>
              <w:top w:val="single" w:sz="4" w:space="0" w:color="auto"/>
              <w:left w:val="nil"/>
            </w:tcBorders>
          </w:tcPr>
          <w:p w14:paraId="07183CF4" w14:textId="1F01180F" w:rsidR="00C05720" w:rsidRPr="00F43981" w:rsidRDefault="009A71A3" w:rsidP="00EF1D89">
            <w:pPr>
              <w:tabs>
                <w:tab w:val="left" w:pos="2057"/>
                <w:tab w:val="left" w:pos="2687"/>
                <w:tab w:val="left" w:pos="4031"/>
                <w:tab w:val="left" w:pos="4847"/>
                <w:tab w:val="left" w:pos="6197"/>
                <w:tab w:val="left" w:pos="7007"/>
                <w:tab w:val="left" w:pos="8550"/>
              </w:tabs>
              <w:spacing w:before="120"/>
              <w:rPr>
                <w:sz w:val="18"/>
                <w:szCs w:val="18"/>
              </w:rPr>
            </w:pPr>
            <w:r w:rsidRPr="009A71A3">
              <w:rPr>
                <w:rFonts w:eastAsia="PMingLiU"/>
                <w:sz w:val="18"/>
                <w:szCs w:val="18"/>
                <w:lang w:eastAsia="zh-TW"/>
              </w:rPr>
              <w:t>Report #1</w:t>
            </w:r>
            <w:r w:rsidRPr="009A71A3">
              <w:rPr>
                <w:rFonts w:eastAsia="PMingLiU"/>
                <w:sz w:val="18"/>
                <w:szCs w:val="18"/>
                <w:lang w:eastAsia="zh-TW"/>
              </w:rPr>
              <w:tab/>
            </w:r>
            <w:sdt>
              <w:sdtPr>
                <w:rPr>
                  <w:sz w:val="18"/>
                  <w:szCs w:val="18"/>
                  <w:lang w:eastAsia="zh-TW"/>
                </w:rPr>
                <w:id w:val="-1862275821"/>
                <w14:checkbox>
                  <w14:checked w14:val="0"/>
                  <w14:checkedState w14:val="2612" w14:font="MS Gothic"/>
                  <w14:uncheckedState w14:val="2610" w14:font="MS Gothic"/>
                </w14:checkbox>
              </w:sdtPr>
              <w:sdtEndPr/>
              <w:sdtContent>
                <w:r w:rsidR="00C05720" w:rsidRPr="00F43981">
                  <w:rPr>
                    <w:rFonts w:ascii="MS Gothic" w:eastAsia="MS Gothic" w:hAnsi="MS Gothic" w:hint="eastAsia"/>
                    <w:sz w:val="18"/>
                    <w:szCs w:val="18"/>
                    <w:lang w:eastAsia="zh-TW"/>
                  </w:rPr>
                  <w:t>☐</w:t>
                </w:r>
              </w:sdtContent>
            </w:sdt>
            <w:r w:rsidRPr="009A71A3">
              <w:rPr>
                <w:rFonts w:eastAsia="PMingLiU"/>
                <w:sz w:val="18"/>
                <w:szCs w:val="18"/>
                <w:lang w:eastAsia="zh-TW"/>
              </w:rPr>
              <w:t xml:space="preserve"> Oct</w:t>
            </w:r>
            <w:r w:rsidRPr="009A71A3">
              <w:rPr>
                <w:rFonts w:eastAsia="PMingLiU"/>
                <w:sz w:val="18"/>
                <w:szCs w:val="18"/>
                <w:lang w:eastAsia="zh-TW"/>
              </w:rPr>
              <w:tab/>
              <w:t>(Fall)</w:t>
            </w:r>
            <w:r w:rsidRPr="009A71A3">
              <w:rPr>
                <w:rFonts w:eastAsia="PMingLiU"/>
                <w:sz w:val="18"/>
                <w:szCs w:val="18"/>
                <w:lang w:eastAsia="zh-TW"/>
              </w:rPr>
              <w:tab/>
            </w:r>
          </w:p>
          <w:p w14:paraId="47E704CD" w14:textId="7776D15F" w:rsidR="00C05720" w:rsidRDefault="009A71A3" w:rsidP="00EF1D89">
            <w:pPr>
              <w:tabs>
                <w:tab w:val="left" w:pos="2057"/>
                <w:tab w:val="left" w:pos="2687"/>
                <w:tab w:val="left" w:pos="4031"/>
                <w:tab w:val="left" w:pos="4847"/>
                <w:tab w:val="left" w:pos="6197"/>
                <w:tab w:val="left" w:pos="7007"/>
                <w:tab w:val="left" w:pos="8550"/>
              </w:tabs>
              <w:spacing w:before="120"/>
              <w:rPr>
                <w:sz w:val="18"/>
                <w:szCs w:val="18"/>
              </w:rPr>
            </w:pPr>
            <w:r w:rsidRPr="009A71A3">
              <w:rPr>
                <w:rFonts w:eastAsia="PMingLiU"/>
                <w:sz w:val="18"/>
                <w:szCs w:val="18"/>
                <w:lang w:eastAsia="zh-TW"/>
              </w:rPr>
              <w:t>Report #2</w:t>
            </w:r>
            <w:r w:rsidRPr="009A71A3">
              <w:rPr>
                <w:rFonts w:eastAsia="PMingLiU"/>
                <w:sz w:val="18"/>
                <w:szCs w:val="18"/>
                <w:lang w:eastAsia="zh-TW"/>
              </w:rPr>
              <w:tab/>
            </w:r>
            <w:sdt>
              <w:sdtPr>
                <w:rPr>
                  <w:sz w:val="18"/>
                  <w:szCs w:val="18"/>
                  <w:lang w:eastAsia="zh-TW"/>
                </w:rPr>
                <w:id w:val="1467003336"/>
                <w14:checkbox>
                  <w14:checked w14:val="0"/>
                  <w14:checkedState w14:val="2612" w14:font="MS Gothic"/>
                  <w14:uncheckedState w14:val="2610" w14:font="MS Gothic"/>
                </w14:checkbox>
              </w:sdtPr>
              <w:sdtEndPr/>
              <w:sdtContent>
                <w:r w:rsidR="00C05720" w:rsidRPr="00F43981">
                  <w:rPr>
                    <w:rFonts w:ascii="MS Gothic" w:eastAsia="MS Gothic" w:hAnsi="MS Gothic" w:hint="eastAsia"/>
                    <w:sz w:val="18"/>
                    <w:szCs w:val="18"/>
                    <w:lang w:eastAsia="zh-TW"/>
                  </w:rPr>
                  <w:t>☐</w:t>
                </w:r>
              </w:sdtContent>
            </w:sdt>
            <w:r w:rsidRPr="009A71A3">
              <w:rPr>
                <w:rFonts w:eastAsia="PMingLiU"/>
                <w:sz w:val="18"/>
                <w:szCs w:val="18"/>
                <w:lang w:eastAsia="zh-TW"/>
              </w:rPr>
              <w:t xml:space="preserve"> Nov</w:t>
            </w:r>
            <w:r w:rsidRPr="009A71A3">
              <w:rPr>
                <w:rFonts w:eastAsia="PMingLiU"/>
                <w:sz w:val="18"/>
                <w:szCs w:val="18"/>
                <w:lang w:eastAsia="zh-TW"/>
              </w:rPr>
              <w:tab/>
              <w:t>(Fall)</w:t>
            </w:r>
          </w:p>
          <w:p w14:paraId="04B0141A" w14:textId="1C8C635F" w:rsidR="00C05720" w:rsidRPr="00F43981" w:rsidRDefault="009A71A3" w:rsidP="00EF1D89">
            <w:pPr>
              <w:tabs>
                <w:tab w:val="left" w:pos="2057"/>
                <w:tab w:val="left" w:pos="2687"/>
                <w:tab w:val="left" w:pos="4031"/>
                <w:tab w:val="left" w:pos="4847"/>
                <w:tab w:val="left" w:pos="6197"/>
                <w:tab w:val="left" w:pos="7007"/>
                <w:tab w:val="left" w:pos="8550"/>
              </w:tabs>
              <w:spacing w:before="120"/>
              <w:rPr>
                <w:sz w:val="18"/>
                <w:szCs w:val="18"/>
              </w:rPr>
            </w:pPr>
            <w:r w:rsidRPr="009A71A3">
              <w:rPr>
                <w:rFonts w:eastAsia="PMingLiU"/>
                <w:sz w:val="18"/>
                <w:szCs w:val="18"/>
                <w:lang w:eastAsia="zh-TW"/>
              </w:rPr>
              <w:t>Report #3</w:t>
            </w:r>
            <w:r w:rsidRPr="009A71A3">
              <w:rPr>
                <w:rFonts w:eastAsia="PMingLiU"/>
                <w:sz w:val="18"/>
                <w:szCs w:val="18"/>
                <w:lang w:eastAsia="zh-TW"/>
              </w:rPr>
              <w:tab/>
            </w:r>
            <w:sdt>
              <w:sdtPr>
                <w:rPr>
                  <w:sz w:val="18"/>
                  <w:szCs w:val="18"/>
                  <w:lang w:eastAsia="zh-TW"/>
                </w:rPr>
                <w:id w:val="-1165628988"/>
                <w14:checkbox>
                  <w14:checked w14:val="1"/>
                  <w14:checkedState w14:val="2612" w14:font="MS Gothic"/>
                  <w14:uncheckedState w14:val="2610" w14:font="MS Gothic"/>
                </w14:checkbox>
              </w:sdtPr>
              <w:sdtEndPr/>
              <w:sdtContent>
                <w:r w:rsidR="00C05720">
                  <w:rPr>
                    <w:rFonts w:ascii="MS Gothic" w:eastAsia="MS Gothic" w:hAnsi="MS Gothic" w:hint="eastAsia"/>
                    <w:sz w:val="18"/>
                    <w:szCs w:val="18"/>
                    <w:lang w:eastAsia="zh-TW"/>
                  </w:rPr>
                  <w:t>☒</w:t>
                </w:r>
              </w:sdtContent>
            </w:sdt>
            <w:r w:rsidRPr="009A71A3">
              <w:rPr>
                <w:rFonts w:eastAsia="PMingLiU"/>
                <w:sz w:val="18"/>
                <w:szCs w:val="18"/>
                <w:lang w:eastAsia="zh-TW"/>
              </w:rPr>
              <w:t xml:space="preserve"> Feb</w:t>
            </w:r>
            <w:r w:rsidRPr="009A71A3">
              <w:rPr>
                <w:rFonts w:eastAsia="PMingLiU"/>
                <w:sz w:val="18"/>
                <w:szCs w:val="18"/>
                <w:lang w:eastAsia="zh-TW"/>
              </w:rPr>
              <w:tab/>
              <w:t>(Spring)</w:t>
            </w:r>
            <w:r w:rsidRPr="009A71A3">
              <w:rPr>
                <w:rFonts w:eastAsia="PMingLiU"/>
                <w:sz w:val="18"/>
                <w:szCs w:val="18"/>
                <w:lang w:eastAsia="zh-TW"/>
              </w:rPr>
              <w:tab/>
            </w:r>
          </w:p>
          <w:p w14:paraId="71FFE4F0" w14:textId="10C9FF00" w:rsidR="00C05720" w:rsidRDefault="009A71A3" w:rsidP="00EF1D89">
            <w:pPr>
              <w:tabs>
                <w:tab w:val="left" w:pos="2057"/>
                <w:tab w:val="left" w:pos="2993"/>
                <w:tab w:val="left" w:pos="4031"/>
                <w:tab w:val="left" w:pos="5117"/>
                <w:tab w:val="left" w:pos="6197"/>
                <w:tab w:val="left" w:pos="7007"/>
                <w:tab w:val="left" w:pos="8550"/>
              </w:tabs>
              <w:spacing w:before="120"/>
              <w:rPr>
                <w:sz w:val="18"/>
                <w:szCs w:val="18"/>
              </w:rPr>
            </w:pPr>
            <w:r w:rsidRPr="009A71A3">
              <w:rPr>
                <w:rFonts w:eastAsia="PMingLiU"/>
                <w:sz w:val="18"/>
                <w:szCs w:val="18"/>
                <w:lang w:eastAsia="zh-TW"/>
              </w:rPr>
              <w:t xml:space="preserve">             (please attach Reports #1-2 to the Progress Report to be submitted in Jan)</w:t>
            </w:r>
          </w:p>
          <w:p w14:paraId="00FEAD93" w14:textId="006CBBC8" w:rsidR="00C05720" w:rsidRDefault="009A71A3" w:rsidP="00EF1D89">
            <w:pPr>
              <w:tabs>
                <w:tab w:val="left" w:pos="2057"/>
                <w:tab w:val="left" w:pos="2993"/>
                <w:tab w:val="left" w:pos="4031"/>
                <w:tab w:val="left" w:pos="5117"/>
                <w:tab w:val="left" w:pos="6197"/>
                <w:tab w:val="left" w:pos="7007"/>
                <w:tab w:val="left" w:pos="8550"/>
              </w:tabs>
              <w:spacing w:before="120"/>
              <w:rPr>
                <w:sz w:val="18"/>
                <w:szCs w:val="18"/>
              </w:rPr>
            </w:pPr>
            <w:r w:rsidRPr="009A71A3">
              <w:rPr>
                <w:rFonts w:eastAsia="PMingLiU"/>
                <w:sz w:val="18"/>
                <w:szCs w:val="18"/>
                <w:lang w:eastAsia="zh-TW"/>
              </w:rPr>
              <w:t xml:space="preserve">             (please attach Reports #3 to the Final Report to be submitted in Apr)</w:t>
            </w:r>
          </w:p>
          <w:p w14:paraId="4555808C" w14:textId="77777777" w:rsidR="00C05720" w:rsidRPr="00F43981" w:rsidRDefault="00C05720" w:rsidP="00EF1D89">
            <w:pPr>
              <w:tabs>
                <w:tab w:val="left" w:pos="2057"/>
                <w:tab w:val="left" w:pos="2993"/>
                <w:tab w:val="left" w:pos="4031"/>
                <w:tab w:val="left" w:pos="5117"/>
                <w:tab w:val="left" w:pos="6197"/>
                <w:tab w:val="left" w:pos="7007"/>
                <w:tab w:val="left" w:pos="8550"/>
              </w:tabs>
              <w:spacing w:before="120"/>
              <w:rPr>
                <w:sz w:val="18"/>
                <w:szCs w:val="18"/>
              </w:rPr>
            </w:pPr>
          </w:p>
        </w:tc>
      </w:tr>
      <w:tr w:rsidR="00C05720" w14:paraId="7850583D" w14:textId="77777777" w:rsidTr="00EF1D89">
        <w:trPr>
          <w:trHeight w:val="4562"/>
        </w:trPr>
        <w:tc>
          <w:tcPr>
            <w:tcW w:w="1908" w:type="dxa"/>
            <w:shd w:val="clear" w:color="auto" w:fill="B4C6E7" w:themeFill="accent5" w:themeFillTint="66"/>
          </w:tcPr>
          <w:p w14:paraId="0B1B1936" w14:textId="71BB9FAD" w:rsidR="00C05720" w:rsidRDefault="009A71A3" w:rsidP="00E264E5">
            <w:pPr>
              <w:tabs>
                <w:tab w:val="left" w:pos="8550"/>
              </w:tabs>
              <w:spacing w:before="120"/>
              <w:jc w:val="left"/>
            </w:pPr>
            <w:r w:rsidRPr="009A71A3">
              <w:rPr>
                <w:rFonts w:eastAsia="PMingLiU"/>
                <w:lang w:eastAsia="zh-TW"/>
              </w:rPr>
              <w:t>Progress Report:</w:t>
            </w:r>
          </w:p>
          <w:p w14:paraId="29A2DEE5" w14:textId="77777777" w:rsidR="00C05720" w:rsidRDefault="00C05720" w:rsidP="00E264E5">
            <w:pPr>
              <w:tabs>
                <w:tab w:val="left" w:pos="8550"/>
              </w:tabs>
              <w:spacing w:before="120"/>
              <w:jc w:val="left"/>
            </w:pPr>
          </w:p>
          <w:p w14:paraId="684DCC75" w14:textId="355CE7C9" w:rsidR="00C05720" w:rsidRPr="002265C9" w:rsidRDefault="009A71A3" w:rsidP="00E264E5">
            <w:pPr>
              <w:pStyle w:val="ListParagraph"/>
              <w:numPr>
                <w:ilvl w:val="0"/>
                <w:numId w:val="32"/>
              </w:numPr>
              <w:tabs>
                <w:tab w:val="left" w:pos="8550"/>
              </w:tabs>
              <w:spacing w:beforeLines="0" w:before="120"/>
              <w:ind w:left="180" w:hanging="180"/>
              <w:jc w:val="left"/>
              <w:rPr>
                <w:sz w:val="16"/>
                <w:szCs w:val="16"/>
              </w:rPr>
            </w:pPr>
            <w:r w:rsidRPr="009A71A3">
              <w:rPr>
                <w:rFonts w:eastAsia="PMingLiU"/>
                <w:sz w:val="16"/>
                <w:szCs w:val="16"/>
                <w:lang w:eastAsia="zh-TW"/>
              </w:rPr>
              <w:t>List the work completed in this reporting period.</w:t>
            </w:r>
          </w:p>
          <w:p w14:paraId="0BA99978" w14:textId="2C9E088F" w:rsidR="00C05720" w:rsidRPr="002265C9" w:rsidRDefault="009A71A3" w:rsidP="00E264E5">
            <w:pPr>
              <w:pStyle w:val="ListParagraph"/>
              <w:numPr>
                <w:ilvl w:val="0"/>
                <w:numId w:val="32"/>
              </w:numPr>
              <w:tabs>
                <w:tab w:val="left" w:pos="8550"/>
              </w:tabs>
              <w:spacing w:beforeLines="0" w:before="120"/>
              <w:ind w:left="180" w:hanging="180"/>
              <w:jc w:val="left"/>
            </w:pPr>
            <w:r w:rsidRPr="009A71A3">
              <w:rPr>
                <w:rFonts w:eastAsia="PMingLiU"/>
                <w:sz w:val="16"/>
                <w:szCs w:val="16"/>
                <w:lang w:eastAsia="zh-TW"/>
              </w:rPr>
              <w:t>Identify the major difficulties encountered.</w:t>
            </w:r>
            <w:r w:rsidR="00C05720" w:rsidRPr="002265C9">
              <w:rPr>
                <w:sz w:val="16"/>
                <w:szCs w:val="16"/>
              </w:rPr>
              <w:t xml:space="preserve"> </w:t>
            </w:r>
          </w:p>
          <w:p w14:paraId="047158D4" w14:textId="3470C03E" w:rsidR="00C05720" w:rsidRDefault="009A71A3" w:rsidP="00E264E5">
            <w:pPr>
              <w:pStyle w:val="ListParagraph"/>
              <w:numPr>
                <w:ilvl w:val="0"/>
                <w:numId w:val="32"/>
              </w:numPr>
              <w:tabs>
                <w:tab w:val="left" w:pos="8550"/>
              </w:tabs>
              <w:spacing w:beforeLines="0" w:before="120"/>
              <w:ind w:left="180" w:hanging="180"/>
              <w:jc w:val="left"/>
            </w:pPr>
            <w:r w:rsidRPr="009A71A3">
              <w:rPr>
                <w:rFonts w:eastAsia="PMingLiU"/>
                <w:sz w:val="16"/>
                <w:szCs w:val="16"/>
                <w:lang w:eastAsia="zh-TW"/>
              </w:rPr>
              <w:t>Comment on the overall progress.</w:t>
            </w:r>
          </w:p>
        </w:tc>
        <w:tc>
          <w:tcPr>
            <w:tcW w:w="8590" w:type="dxa"/>
            <w:gridSpan w:val="3"/>
          </w:tcPr>
          <w:p w14:paraId="0B697464" w14:textId="65C1B596" w:rsidR="00C05720" w:rsidRDefault="009A71A3" w:rsidP="00EF1D89">
            <w:pPr>
              <w:tabs>
                <w:tab w:val="left" w:pos="8550"/>
              </w:tabs>
              <w:spacing w:before="120"/>
            </w:pPr>
            <w:r w:rsidRPr="009A71A3">
              <w:rPr>
                <w:rFonts w:eastAsia="PMingLiU"/>
                <w:lang w:eastAsia="zh-TW"/>
              </w:rPr>
              <w:t>The work completed:</w:t>
            </w:r>
          </w:p>
          <w:p w14:paraId="67A2DCB8" w14:textId="28AC0937" w:rsidR="00C05720" w:rsidRDefault="009A71A3" w:rsidP="00C05720">
            <w:pPr>
              <w:pStyle w:val="ListParagraph"/>
              <w:numPr>
                <w:ilvl w:val="0"/>
                <w:numId w:val="37"/>
              </w:numPr>
              <w:tabs>
                <w:tab w:val="left" w:pos="8550"/>
              </w:tabs>
              <w:spacing w:beforeLines="0" w:before="120"/>
              <w:jc w:val="left"/>
            </w:pPr>
            <w:r w:rsidRPr="009A71A3">
              <w:rPr>
                <w:rFonts w:eastAsia="PMingLiU"/>
                <w:lang w:eastAsia="zh-TW"/>
              </w:rPr>
              <w:t>Migrated all code from Linux Ubuntu and ROS2 environment back to a normal Windows Python environment for easier development and execution</w:t>
            </w:r>
          </w:p>
          <w:p w14:paraId="6DFA681E" w14:textId="003391D1" w:rsidR="00C05720" w:rsidRDefault="009A71A3" w:rsidP="00C05720">
            <w:pPr>
              <w:pStyle w:val="ListParagraph"/>
              <w:numPr>
                <w:ilvl w:val="0"/>
                <w:numId w:val="37"/>
              </w:numPr>
              <w:tabs>
                <w:tab w:val="left" w:pos="8550"/>
              </w:tabs>
              <w:spacing w:beforeLines="0" w:before="120"/>
              <w:jc w:val="left"/>
            </w:pPr>
            <w:r w:rsidRPr="009A71A3">
              <w:rPr>
                <w:rFonts w:eastAsia="PMingLiU"/>
                <w:lang w:eastAsia="zh-TW"/>
              </w:rPr>
              <w:t>The robotic arm can hold a Chinese brush(</w:t>
            </w:r>
            <w:r w:rsidRPr="009A71A3">
              <w:rPr>
                <w:rFonts w:eastAsia="PMingLiU" w:hint="eastAsia"/>
                <w:lang w:eastAsia="zh-TW"/>
              </w:rPr>
              <w:t>毛筆</w:t>
            </w:r>
            <w:r w:rsidRPr="009A71A3">
              <w:rPr>
                <w:rFonts w:eastAsia="PMingLiU"/>
                <w:lang w:eastAsia="zh-TW"/>
              </w:rPr>
              <w:t>) firmly and write with it.</w:t>
            </w:r>
          </w:p>
          <w:p w14:paraId="3A79289B" w14:textId="72276C52" w:rsidR="00C05720" w:rsidRDefault="009A71A3" w:rsidP="00C05720">
            <w:pPr>
              <w:pStyle w:val="ListParagraph"/>
              <w:numPr>
                <w:ilvl w:val="0"/>
                <w:numId w:val="37"/>
              </w:numPr>
              <w:tabs>
                <w:tab w:val="left" w:pos="8550"/>
              </w:tabs>
              <w:spacing w:beforeLines="0" w:before="120"/>
              <w:jc w:val="left"/>
            </w:pPr>
            <w:r w:rsidRPr="009A71A3">
              <w:rPr>
                <w:rFonts w:eastAsia="PMingLiU"/>
                <w:lang w:eastAsia="zh-TW"/>
              </w:rPr>
              <w:t xml:space="preserve">It can fetch brush stroke data from a free, open-source Chinese character dataset called, </w:t>
            </w:r>
            <w:r w:rsidR="008C0547">
              <w:rPr>
                <w:rFonts w:eastAsia="PMingLiU"/>
                <w:lang w:eastAsia="zh-TW"/>
              </w:rPr>
              <w:t>Make Me a Hanzi</w:t>
            </w:r>
          </w:p>
          <w:p w14:paraId="551796C0" w14:textId="04DC87F5" w:rsidR="00C05720" w:rsidRDefault="009A71A3" w:rsidP="00C05720">
            <w:pPr>
              <w:pStyle w:val="ListParagraph"/>
              <w:numPr>
                <w:ilvl w:val="0"/>
                <w:numId w:val="37"/>
              </w:numPr>
              <w:tabs>
                <w:tab w:val="left" w:pos="8550"/>
              </w:tabs>
              <w:spacing w:beforeLines="0" w:before="120"/>
              <w:jc w:val="left"/>
            </w:pPr>
            <w:r w:rsidRPr="009A71A3">
              <w:rPr>
                <w:rFonts w:eastAsia="PMingLiU"/>
                <w:lang w:eastAsia="zh-TW"/>
              </w:rPr>
              <w:t xml:space="preserve">It can plan a Hermite spline for each stroke of the Chinese character by using the brush stroke coordinates data from the </w:t>
            </w:r>
            <w:r w:rsidR="008C0547">
              <w:rPr>
                <w:rFonts w:eastAsia="PMingLiU"/>
                <w:lang w:eastAsia="zh-TW"/>
              </w:rPr>
              <w:t>Make Me a Hanzi</w:t>
            </w:r>
            <w:r w:rsidRPr="009A71A3">
              <w:rPr>
                <w:rFonts w:eastAsia="PMingLiU"/>
                <w:lang w:eastAsia="zh-TW"/>
              </w:rPr>
              <w:t xml:space="preserve"> dataset.</w:t>
            </w:r>
          </w:p>
          <w:p w14:paraId="04FF38CB" w14:textId="7191B766" w:rsidR="00C05720" w:rsidRDefault="009A71A3" w:rsidP="00C05720">
            <w:pPr>
              <w:pStyle w:val="ListParagraph"/>
              <w:numPr>
                <w:ilvl w:val="0"/>
                <w:numId w:val="37"/>
              </w:numPr>
              <w:tabs>
                <w:tab w:val="left" w:pos="8550"/>
              </w:tabs>
              <w:spacing w:beforeLines="0" w:before="120"/>
              <w:jc w:val="left"/>
            </w:pPr>
            <w:r w:rsidRPr="009A71A3">
              <w:rPr>
                <w:rFonts w:eastAsia="PMingLiU"/>
                <w:lang w:eastAsia="zh-TW"/>
              </w:rPr>
              <w:t>It can hold a Chinese brush(</w:t>
            </w:r>
            <w:r w:rsidRPr="009A71A3">
              <w:rPr>
                <w:rFonts w:eastAsia="PMingLiU" w:hint="eastAsia"/>
                <w:lang w:eastAsia="zh-TW"/>
              </w:rPr>
              <w:t>毛筆</w:t>
            </w:r>
            <w:r w:rsidRPr="009A71A3">
              <w:rPr>
                <w:rFonts w:eastAsia="PMingLiU"/>
                <w:lang w:eastAsia="zh-TW"/>
              </w:rPr>
              <w:t>) and followed its planned Hermite splines paths to write a Fai Chun(</w:t>
            </w:r>
            <w:r w:rsidRPr="009A71A3">
              <w:rPr>
                <w:rFonts w:eastAsia="PMingLiU" w:hint="eastAsia"/>
                <w:lang w:eastAsia="zh-TW"/>
              </w:rPr>
              <w:t>揮春</w:t>
            </w:r>
            <w:r w:rsidRPr="009A71A3">
              <w:rPr>
                <w:rFonts w:eastAsia="PMingLiU"/>
                <w:lang w:eastAsia="zh-TW"/>
              </w:rPr>
              <w:t>) on a piece of paper.</w:t>
            </w:r>
          </w:p>
          <w:p w14:paraId="4E326C95" w14:textId="766D015C" w:rsidR="00C05720" w:rsidRDefault="009A71A3" w:rsidP="00C05720">
            <w:pPr>
              <w:pStyle w:val="ListParagraph"/>
              <w:numPr>
                <w:ilvl w:val="0"/>
                <w:numId w:val="37"/>
              </w:numPr>
              <w:tabs>
                <w:tab w:val="left" w:pos="8550"/>
              </w:tabs>
              <w:spacing w:beforeLines="0" w:before="120"/>
              <w:jc w:val="left"/>
            </w:pPr>
            <w:r w:rsidRPr="009A71A3">
              <w:rPr>
                <w:rFonts w:eastAsia="PMingLiU"/>
                <w:lang w:eastAsia="zh-TW"/>
              </w:rPr>
              <w:t>Started labelling my own images on Roboflow to prepare to train my own computer vision object detection YOLO model.</w:t>
            </w:r>
          </w:p>
          <w:p w14:paraId="7F7C69BD" w14:textId="1ED83E9A" w:rsidR="00C05720" w:rsidRDefault="009A71A3" w:rsidP="00EF1D89">
            <w:pPr>
              <w:tabs>
                <w:tab w:val="left" w:pos="8550"/>
              </w:tabs>
              <w:spacing w:before="120"/>
            </w:pPr>
            <w:r w:rsidRPr="009A71A3">
              <w:rPr>
                <w:rFonts w:eastAsia="PMingLiU"/>
                <w:lang w:eastAsia="zh-TW"/>
              </w:rPr>
              <w:t>Major difficulties:</w:t>
            </w:r>
          </w:p>
          <w:p w14:paraId="62F18127" w14:textId="4971A286" w:rsidR="00C05720" w:rsidRDefault="009A71A3" w:rsidP="00C05720">
            <w:pPr>
              <w:pStyle w:val="ListParagraph"/>
              <w:numPr>
                <w:ilvl w:val="0"/>
                <w:numId w:val="37"/>
              </w:numPr>
              <w:tabs>
                <w:tab w:val="left" w:pos="8550"/>
              </w:tabs>
              <w:spacing w:beforeLines="0" w:before="120"/>
              <w:jc w:val="left"/>
            </w:pPr>
            <w:r w:rsidRPr="009A71A3">
              <w:rPr>
                <w:rFonts w:eastAsia="PMingLiU"/>
                <w:lang w:eastAsia="zh-TW"/>
              </w:rPr>
              <w:t>It is hard to setup YOLO Ultralytics in the Linux Ubuntu environment inside a WSL (Windows Simulated Linux)</w:t>
            </w:r>
          </w:p>
          <w:p w14:paraId="65F49AFE" w14:textId="617E83F5" w:rsidR="00C05720" w:rsidRDefault="009A71A3" w:rsidP="00C05720">
            <w:pPr>
              <w:pStyle w:val="ListParagraph"/>
              <w:numPr>
                <w:ilvl w:val="0"/>
                <w:numId w:val="37"/>
              </w:numPr>
              <w:tabs>
                <w:tab w:val="left" w:pos="8550"/>
              </w:tabs>
              <w:spacing w:beforeLines="0" w:before="120"/>
              <w:jc w:val="left"/>
            </w:pPr>
            <w:r w:rsidRPr="009A71A3">
              <w:rPr>
                <w:rFonts w:eastAsia="PMingLiU"/>
                <w:lang w:eastAsia="zh-TW"/>
              </w:rPr>
              <w:t>Depth Camera is expensive to buy and difficult to setup in WSL (Windows Simulated Linux)</w:t>
            </w:r>
          </w:p>
          <w:p w14:paraId="73EAFCB4" w14:textId="09F0403F" w:rsidR="00C05720" w:rsidRDefault="009A71A3" w:rsidP="00C05720">
            <w:pPr>
              <w:pStyle w:val="ListParagraph"/>
              <w:numPr>
                <w:ilvl w:val="0"/>
                <w:numId w:val="36"/>
              </w:numPr>
              <w:tabs>
                <w:tab w:val="left" w:pos="8550"/>
              </w:tabs>
              <w:spacing w:beforeLines="0" w:before="120"/>
              <w:jc w:val="left"/>
            </w:pPr>
            <w:r w:rsidRPr="009A71A3">
              <w:rPr>
                <w:rFonts w:eastAsia="PMingLiU"/>
                <w:lang w:eastAsia="zh-TW"/>
              </w:rPr>
              <w:t>The robotic arm is not holding the brush firmly and might shake midway</w:t>
            </w:r>
          </w:p>
          <w:p w14:paraId="18ED7DF4" w14:textId="2654ECFF" w:rsidR="00C05720" w:rsidRDefault="009A71A3" w:rsidP="00EF1D89">
            <w:pPr>
              <w:tabs>
                <w:tab w:val="left" w:pos="8550"/>
              </w:tabs>
              <w:spacing w:before="120"/>
            </w:pPr>
            <w:r w:rsidRPr="009A71A3">
              <w:rPr>
                <w:rFonts w:eastAsia="PMingLiU"/>
                <w:lang w:eastAsia="zh-TW"/>
              </w:rPr>
              <w:t>Comment on overall progress:</w:t>
            </w:r>
          </w:p>
          <w:p w14:paraId="6A05B728" w14:textId="6D4ED483" w:rsidR="00C05720" w:rsidRPr="00D766A5" w:rsidRDefault="009A71A3" w:rsidP="00C05720">
            <w:pPr>
              <w:pStyle w:val="ListParagraph"/>
              <w:numPr>
                <w:ilvl w:val="0"/>
                <w:numId w:val="37"/>
              </w:numPr>
              <w:tabs>
                <w:tab w:val="left" w:pos="8550"/>
              </w:tabs>
              <w:spacing w:beforeLines="0" w:before="120"/>
              <w:jc w:val="left"/>
            </w:pPr>
            <w:r w:rsidRPr="009A71A3">
              <w:rPr>
                <w:rFonts w:eastAsia="PMingLiU"/>
                <w:lang w:eastAsia="zh-TW"/>
              </w:rPr>
              <w:t>The progress previously is a little bit stuck but I overcome it by basically redo everything by migrating everything back to a simple environment while maintaining the original functionality</w:t>
            </w:r>
          </w:p>
        </w:tc>
      </w:tr>
      <w:tr w:rsidR="00C05720" w14:paraId="09E5C477" w14:textId="77777777" w:rsidTr="00EF1D89">
        <w:trPr>
          <w:trHeight w:val="2060"/>
        </w:trPr>
        <w:tc>
          <w:tcPr>
            <w:tcW w:w="1908" w:type="dxa"/>
            <w:shd w:val="clear" w:color="auto" w:fill="B4C6E7" w:themeFill="accent5" w:themeFillTint="66"/>
          </w:tcPr>
          <w:p w14:paraId="3D560CC7" w14:textId="7B889A34" w:rsidR="00C05720" w:rsidRDefault="009A71A3" w:rsidP="00EF1D89">
            <w:pPr>
              <w:tabs>
                <w:tab w:val="left" w:pos="8550"/>
              </w:tabs>
              <w:spacing w:before="120"/>
            </w:pPr>
            <w:r w:rsidRPr="009A71A3">
              <w:rPr>
                <w:rFonts w:eastAsia="PMingLiU"/>
                <w:lang w:eastAsia="zh-TW"/>
              </w:rPr>
              <w:t>Future Plan:</w:t>
            </w:r>
          </w:p>
          <w:p w14:paraId="2935086F" w14:textId="77777777" w:rsidR="00C05720" w:rsidRDefault="00C05720" w:rsidP="00EF1D89">
            <w:pPr>
              <w:tabs>
                <w:tab w:val="left" w:pos="8550"/>
              </w:tabs>
              <w:spacing w:before="120"/>
            </w:pPr>
          </w:p>
          <w:p w14:paraId="72915181" w14:textId="181D0E1D" w:rsidR="00C05720" w:rsidRPr="005A7104" w:rsidRDefault="009A71A3" w:rsidP="00C05720">
            <w:pPr>
              <w:pStyle w:val="ListParagraph"/>
              <w:numPr>
                <w:ilvl w:val="0"/>
                <w:numId w:val="33"/>
              </w:numPr>
              <w:tabs>
                <w:tab w:val="left" w:pos="8550"/>
              </w:tabs>
              <w:spacing w:beforeLines="0" w:before="120"/>
              <w:ind w:left="180" w:hanging="180"/>
              <w:jc w:val="left"/>
              <w:rPr>
                <w:sz w:val="16"/>
                <w:szCs w:val="16"/>
              </w:rPr>
            </w:pPr>
            <w:r w:rsidRPr="009A71A3">
              <w:rPr>
                <w:rFonts w:eastAsia="PMingLiU"/>
                <w:sz w:val="16"/>
                <w:szCs w:val="16"/>
                <w:lang w:eastAsia="zh-TW"/>
              </w:rPr>
              <w:t>Write down the working plan for the next reporting period.</w:t>
            </w:r>
          </w:p>
        </w:tc>
        <w:tc>
          <w:tcPr>
            <w:tcW w:w="8590" w:type="dxa"/>
            <w:gridSpan w:val="3"/>
          </w:tcPr>
          <w:p w14:paraId="4BF0B122" w14:textId="4B40E95E" w:rsidR="00C05720" w:rsidRDefault="009A71A3" w:rsidP="00C05720">
            <w:pPr>
              <w:pStyle w:val="ListParagraph"/>
              <w:numPr>
                <w:ilvl w:val="0"/>
                <w:numId w:val="37"/>
              </w:numPr>
              <w:tabs>
                <w:tab w:val="left" w:pos="8550"/>
              </w:tabs>
              <w:spacing w:beforeLines="0" w:before="120"/>
              <w:jc w:val="left"/>
            </w:pPr>
            <w:r w:rsidRPr="009A71A3">
              <w:rPr>
                <w:rFonts w:eastAsia="PMingLiU"/>
                <w:lang w:eastAsia="zh-TW"/>
              </w:rPr>
              <w:t>Make a UI for user to choose which Fai Chun they want to write</w:t>
            </w:r>
          </w:p>
          <w:p w14:paraId="6BC83526" w14:textId="4B468D08" w:rsidR="00C05720" w:rsidRDefault="009A71A3" w:rsidP="00C05720">
            <w:pPr>
              <w:pStyle w:val="ListParagraph"/>
              <w:numPr>
                <w:ilvl w:val="0"/>
                <w:numId w:val="37"/>
              </w:numPr>
              <w:tabs>
                <w:tab w:val="left" w:pos="8550"/>
              </w:tabs>
              <w:spacing w:beforeLines="0" w:before="120"/>
              <w:jc w:val="left"/>
            </w:pPr>
            <w:r w:rsidRPr="009A71A3">
              <w:rPr>
                <w:rFonts w:eastAsia="PMingLiU"/>
                <w:lang w:eastAsia="zh-TW"/>
              </w:rPr>
              <w:t>Fix the distance between the robotic arm and the laptop camera</w:t>
            </w:r>
          </w:p>
          <w:p w14:paraId="7AABDDCD" w14:textId="529B80F5" w:rsidR="00C05720" w:rsidRDefault="009A71A3" w:rsidP="00C05720">
            <w:pPr>
              <w:pStyle w:val="ListParagraph"/>
              <w:numPr>
                <w:ilvl w:val="0"/>
                <w:numId w:val="37"/>
              </w:numPr>
              <w:tabs>
                <w:tab w:val="left" w:pos="8550"/>
              </w:tabs>
              <w:spacing w:beforeLines="0" w:before="120"/>
              <w:jc w:val="left"/>
            </w:pPr>
            <w:r w:rsidRPr="009A71A3">
              <w:rPr>
                <w:rFonts w:eastAsia="PMingLiU"/>
                <w:lang w:eastAsia="zh-TW"/>
              </w:rPr>
              <w:t>Train a YOLO object detection model with my own labelled images</w:t>
            </w:r>
          </w:p>
          <w:p w14:paraId="2E68EA00" w14:textId="01C13929" w:rsidR="00C05720" w:rsidRPr="00D766A5" w:rsidRDefault="009A71A3" w:rsidP="00C05720">
            <w:pPr>
              <w:pStyle w:val="ListParagraph"/>
              <w:numPr>
                <w:ilvl w:val="0"/>
                <w:numId w:val="37"/>
              </w:numPr>
              <w:tabs>
                <w:tab w:val="left" w:pos="8550"/>
              </w:tabs>
              <w:spacing w:beforeLines="0" w:before="120"/>
              <w:jc w:val="left"/>
            </w:pPr>
            <w:r w:rsidRPr="009A71A3">
              <w:rPr>
                <w:rFonts w:eastAsia="PMingLiU"/>
                <w:lang w:eastAsia="zh-TW"/>
              </w:rPr>
              <w:t>Convert the perspective view image coordinates to back to a 2D coordinates on the table in order to locate the object for the robotic arm to interact with</w:t>
            </w:r>
          </w:p>
        </w:tc>
      </w:tr>
      <w:tr w:rsidR="00C05720" w14:paraId="5C9DBF89" w14:textId="77777777" w:rsidTr="00EF1D89">
        <w:trPr>
          <w:trHeight w:val="811"/>
        </w:trPr>
        <w:tc>
          <w:tcPr>
            <w:tcW w:w="1908" w:type="dxa"/>
            <w:shd w:val="clear" w:color="auto" w:fill="B4C6E7" w:themeFill="accent5" w:themeFillTint="66"/>
          </w:tcPr>
          <w:p w14:paraId="4EAEC120" w14:textId="599E2F7F" w:rsidR="00C05720" w:rsidRDefault="009A71A3" w:rsidP="00EF1D89">
            <w:pPr>
              <w:tabs>
                <w:tab w:val="left" w:pos="8550"/>
              </w:tabs>
              <w:spacing w:before="120"/>
            </w:pPr>
            <w:r w:rsidRPr="009A71A3">
              <w:rPr>
                <w:rFonts w:eastAsia="PMingLiU"/>
                <w:lang w:eastAsia="zh-TW"/>
              </w:rPr>
              <w:lastRenderedPageBreak/>
              <w:t>Group</w:t>
            </w:r>
            <w:r w:rsidR="00C05720">
              <w:br/>
            </w:r>
            <w:r w:rsidRPr="009A71A3">
              <w:rPr>
                <w:rFonts w:eastAsia="PMingLiU"/>
                <w:lang w:eastAsia="zh-TW"/>
              </w:rPr>
              <w:t>Representative’s</w:t>
            </w:r>
            <w:r w:rsidR="00C05720">
              <w:br/>
            </w:r>
            <w:r w:rsidRPr="009A71A3">
              <w:rPr>
                <w:rFonts w:eastAsia="PMingLiU"/>
                <w:lang w:eastAsia="zh-TW"/>
              </w:rPr>
              <w:t>Signature:</w:t>
            </w:r>
          </w:p>
        </w:tc>
        <w:tc>
          <w:tcPr>
            <w:tcW w:w="8590" w:type="dxa"/>
            <w:gridSpan w:val="3"/>
          </w:tcPr>
          <w:p w14:paraId="2133D5CC" w14:textId="6C8DD8E4" w:rsidR="00C05720" w:rsidRDefault="009A71A3" w:rsidP="00EF1D89">
            <w:pPr>
              <w:tabs>
                <w:tab w:val="left" w:pos="8550"/>
              </w:tabs>
              <w:spacing w:before="120"/>
              <w:rPr>
                <w:lang w:eastAsia="zh-CN"/>
              </w:rPr>
            </w:pPr>
            <w:r w:rsidRPr="009A71A3">
              <w:rPr>
                <w:rFonts w:eastAsia="PMingLiU"/>
                <w:lang w:eastAsia="zh-TW"/>
              </w:rPr>
              <w:t>CHEUNG Dick Ho</w:t>
            </w:r>
          </w:p>
        </w:tc>
      </w:tr>
    </w:tbl>
    <w:p w14:paraId="2AC9CF1A" w14:textId="6A2C146F" w:rsidR="00C05720" w:rsidRPr="000A2CAB" w:rsidRDefault="009A71A3" w:rsidP="00C05720">
      <w:pPr>
        <w:tabs>
          <w:tab w:val="left" w:pos="8550"/>
        </w:tabs>
        <w:spacing w:before="120"/>
        <w:rPr>
          <w:sz w:val="16"/>
          <w:szCs w:val="16"/>
        </w:rPr>
      </w:pPr>
      <w:r w:rsidRPr="009A71A3">
        <w:rPr>
          <w:rFonts w:eastAsia="PMingLiU"/>
          <w:sz w:val="16"/>
          <w:szCs w:val="16"/>
          <w:lang w:eastAsia="zh-TW"/>
        </w:rPr>
        <w:t>(Version 2020-10)</w:t>
      </w:r>
    </w:p>
    <w:p w14:paraId="2832BA00" w14:textId="77777777" w:rsidR="00564D2F" w:rsidRDefault="00564D2F" w:rsidP="00564D2F">
      <w:pPr>
        <w:spacing w:beforeLines="0"/>
        <w:jc w:val="left"/>
        <w:rPr>
          <w:rFonts w:asciiTheme="minorHAnsi" w:hAnsiTheme="minorHAnsi" w:cstheme="minorHAnsi"/>
          <w:sz w:val="20"/>
          <w:szCs w:val="20"/>
          <w:lang w:eastAsia="zh-CN"/>
        </w:rPr>
      </w:pPr>
    </w:p>
    <w:p w14:paraId="0D3F607B" w14:textId="77777777" w:rsidR="00E002ED" w:rsidRDefault="00E002ED">
      <w:pPr>
        <w:spacing w:beforeLines="0"/>
        <w:jc w:val="left"/>
        <w:rPr>
          <w:rFonts w:asciiTheme="minorHAnsi" w:hAnsiTheme="minorHAnsi" w:cstheme="minorHAnsi"/>
          <w:sz w:val="20"/>
          <w:szCs w:val="20"/>
          <w:lang w:eastAsia="zh-CN"/>
        </w:rPr>
      </w:pPr>
    </w:p>
    <w:p w14:paraId="68546F44" w14:textId="55D6CE6A" w:rsidR="009C3AC8" w:rsidRPr="00361DEC" w:rsidRDefault="009C3AC8" w:rsidP="00E002ED">
      <w:pPr>
        <w:spacing w:beforeLines="0"/>
        <w:jc w:val="left"/>
        <w:rPr>
          <w:rFonts w:asciiTheme="minorHAnsi" w:hAnsiTheme="minorHAnsi" w:cstheme="minorHAnsi"/>
          <w:sz w:val="20"/>
          <w:szCs w:val="20"/>
        </w:rPr>
      </w:pPr>
    </w:p>
    <w:sectPr w:rsidR="009C3AC8" w:rsidRPr="00361DEC" w:rsidSect="00E002ED">
      <w:headerReference w:type="even" r:id="rId100"/>
      <w:footerReference w:type="even" r:id="rId101"/>
      <w:footerReference w:type="first" r:id="rId102"/>
      <w:pgSz w:w="11909" w:h="16834" w:code="9"/>
      <w:pgMar w:top="1440" w:right="720" w:bottom="720" w:left="720" w:header="720" w:footer="432"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BF9054F" w14:textId="77777777" w:rsidR="00C12457" w:rsidRDefault="00C12457" w:rsidP="00DA4562">
      <w:pPr>
        <w:spacing w:before="120"/>
      </w:pPr>
      <w:r>
        <w:separator/>
      </w:r>
    </w:p>
    <w:p w14:paraId="3B4D6511" w14:textId="77777777" w:rsidR="00C12457" w:rsidRDefault="00C12457" w:rsidP="00797B9C">
      <w:pPr>
        <w:spacing w:before="120"/>
      </w:pPr>
    </w:p>
    <w:p w14:paraId="232B0DF3" w14:textId="77777777" w:rsidR="00C12457" w:rsidRDefault="00C12457" w:rsidP="00473E66">
      <w:pPr>
        <w:spacing w:before="120"/>
      </w:pPr>
    </w:p>
  </w:endnote>
  <w:endnote w:type="continuationSeparator" w:id="0">
    <w:p w14:paraId="635B863E" w14:textId="77777777" w:rsidR="00C12457" w:rsidRDefault="00C12457" w:rsidP="00DA4562">
      <w:pPr>
        <w:spacing w:before="120"/>
      </w:pPr>
      <w:r>
        <w:continuationSeparator/>
      </w:r>
    </w:p>
    <w:p w14:paraId="4939E625" w14:textId="77777777" w:rsidR="00C12457" w:rsidRDefault="00C12457" w:rsidP="00797B9C">
      <w:pPr>
        <w:spacing w:before="120"/>
      </w:pPr>
    </w:p>
    <w:p w14:paraId="4D3EE951" w14:textId="77777777" w:rsidR="00C12457" w:rsidRDefault="00C12457" w:rsidP="00473E66">
      <w:pPr>
        <w:spacing w:before="120"/>
      </w:pPr>
    </w:p>
  </w:endnote>
  <w:endnote w:type="continuationNotice" w:id="1">
    <w:p w14:paraId="1600B4F3" w14:textId="77777777" w:rsidR="00C12457" w:rsidRDefault="00C12457">
      <w:pPr>
        <w:spacing w:before="12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PMingLiU">
    <w:altName w:val="新細明體"/>
    <w:panose1 w:val="02010601000101010101"/>
    <w:charset w:val="88"/>
    <w:family w:val="roman"/>
    <w:pitch w:val="variable"/>
    <w:sig w:usb0="A00002FF" w:usb1="28CFFCFA" w:usb2="00000016" w:usb3="00000000" w:csb0="001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DengXian">
    <w:altName w:val="等线"/>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E47167" w14:textId="77777777" w:rsidR="00ED1825" w:rsidRDefault="00ED1825" w:rsidP="00573A29">
    <w:pPr>
      <w:pStyle w:val="Footer"/>
      <w:spacing w:before="12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70C806" w14:textId="03856DCF" w:rsidR="00ED1825" w:rsidRDefault="00C84ED5" w:rsidP="00791660">
    <w:pPr>
      <w:pStyle w:val="Footer"/>
      <w:spacing w:before="120"/>
      <w:jc w:val="right"/>
    </w:pPr>
    <w:r>
      <w:fldChar w:fldCharType="begin"/>
    </w:r>
    <w:r w:rsidR="00ED1825">
      <w:instrText xml:space="preserve"> PAGE  \* roman  \* MERGEFORMAT </w:instrText>
    </w:r>
    <w:r>
      <w:fldChar w:fldCharType="separate"/>
    </w:r>
    <w:r w:rsidR="00A2264C">
      <w:rPr>
        <w:noProof/>
      </w:rPr>
      <w:t>i</w:t>
    </w:r>
    <w:r w:rsidR="009A71A3" w:rsidRPr="009A71A3">
      <w:rPr>
        <w:rFonts w:eastAsia="PMingLiU"/>
        <w:noProof/>
        <w:lang w:eastAsia="zh-TW"/>
      </w:rPr>
      <w:t>i</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99202800"/>
      <w:docPartObj>
        <w:docPartGallery w:val="Page Numbers (Bottom of Page)"/>
        <w:docPartUnique/>
      </w:docPartObj>
    </w:sdtPr>
    <w:sdtEndPr>
      <w:rPr>
        <w:noProof/>
      </w:rPr>
    </w:sdtEndPr>
    <w:sdtContent>
      <w:p w14:paraId="1A836D3E" w14:textId="0EDF13AC" w:rsidR="00C4234C" w:rsidRDefault="00C4234C">
        <w:pPr>
          <w:pStyle w:val="Footer"/>
          <w:spacing w:before="120"/>
          <w:jc w:val="right"/>
        </w:pPr>
        <w:r>
          <w:fldChar w:fldCharType="begin"/>
        </w:r>
        <w:r>
          <w:instrText xml:space="preserve"> PAGE   \* MERGEFORMAT </w:instrText>
        </w:r>
        <w:r>
          <w:fldChar w:fldCharType="separate"/>
        </w:r>
        <w:r w:rsidR="009A71A3" w:rsidRPr="009A71A3">
          <w:rPr>
            <w:rFonts w:eastAsia="PMingLiU"/>
            <w:noProof/>
            <w:lang w:eastAsia="zh-TW"/>
          </w:rPr>
          <w:t>2</w:t>
        </w:r>
        <w:r>
          <w:rPr>
            <w:noProof/>
          </w:rPr>
          <w:fldChar w:fldCharType="end"/>
        </w:r>
      </w:p>
    </w:sdtContent>
  </w:sdt>
  <w:p w14:paraId="7ACEED80" w14:textId="77777777" w:rsidR="00ED1825" w:rsidRPr="00880252" w:rsidRDefault="00ED1825" w:rsidP="00880252">
    <w:pPr>
      <w:pStyle w:val="Footer"/>
      <w:spacing w:before="12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46324093"/>
      <w:docPartObj>
        <w:docPartGallery w:val="Page Numbers (Bottom of Page)"/>
        <w:docPartUnique/>
      </w:docPartObj>
    </w:sdtPr>
    <w:sdtEndPr>
      <w:rPr>
        <w:noProof/>
      </w:rPr>
    </w:sdtEndPr>
    <w:sdtContent>
      <w:p w14:paraId="7629DB30" w14:textId="37E73F35" w:rsidR="0052053B" w:rsidRDefault="0052053B">
        <w:pPr>
          <w:pStyle w:val="Footer"/>
          <w:spacing w:before="120"/>
          <w:jc w:val="right"/>
        </w:pPr>
        <w:r>
          <w:fldChar w:fldCharType="begin"/>
        </w:r>
        <w:r>
          <w:instrText xml:space="preserve"> PAGE   \* MERGEFORMAT </w:instrText>
        </w:r>
        <w:r>
          <w:fldChar w:fldCharType="separate"/>
        </w:r>
        <w:r w:rsidR="009A71A3" w:rsidRPr="009A71A3">
          <w:rPr>
            <w:rFonts w:eastAsia="PMingLiU"/>
            <w:noProof/>
            <w:lang w:eastAsia="zh-TW"/>
          </w:rPr>
          <w:t>2</w:t>
        </w:r>
        <w:r>
          <w:rPr>
            <w:noProof/>
          </w:rPr>
          <w:fldChar w:fldCharType="end"/>
        </w:r>
      </w:p>
    </w:sdtContent>
  </w:sdt>
  <w:p w14:paraId="0A82A3CC" w14:textId="16CDB9A0" w:rsidR="00040D24" w:rsidRDefault="00040D24" w:rsidP="00791660">
    <w:pPr>
      <w:pStyle w:val="Footer"/>
      <w:spacing w:before="120"/>
      <w:jc w:val="righ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56E7F7" w14:textId="5509B571" w:rsidR="00ED1825" w:rsidRDefault="009A71A3" w:rsidP="00791660">
    <w:pPr>
      <w:pStyle w:val="Footer"/>
      <w:spacing w:before="120"/>
      <w:jc w:val="right"/>
    </w:pPr>
    <w:r w:rsidRPr="009A71A3">
      <w:rPr>
        <w:rFonts w:eastAsia="PMingLiU"/>
        <w:lang w:eastAsia="zh-TW"/>
      </w:rPr>
      <w:t xml:space="preserve">  </w:t>
    </w:r>
    <w:r w:rsidR="00C84ED5">
      <w:fldChar w:fldCharType="begin"/>
    </w:r>
    <w:r w:rsidR="00ED1825">
      <w:instrText xml:space="preserve"> PAGE  \* Arabic  \* MERGEFORMAT </w:instrText>
    </w:r>
    <w:r w:rsidR="00C84ED5">
      <w:fldChar w:fldCharType="separate"/>
    </w:r>
    <w:r w:rsidRPr="009A71A3">
      <w:rPr>
        <w:rFonts w:eastAsia="PMingLiU"/>
        <w:noProof/>
        <w:lang w:eastAsia="zh-TW"/>
      </w:rPr>
      <w:t>0</w:t>
    </w:r>
    <w:r w:rsidR="00C84ED5">
      <w:rPr>
        <w:noProof/>
      </w:rPr>
      <w:fldChar w:fldCharType="end"/>
    </w:r>
  </w:p>
  <w:p w14:paraId="45F4E4E3" w14:textId="77777777" w:rsidR="006946D6" w:rsidRDefault="006946D6">
    <w:pPr>
      <w:spacing w:before="12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5A9E09" w14:textId="77777777" w:rsidR="00ED1825" w:rsidRDefault="00ED1825">
    <w:pPr>
      <w:pStyle w:val="Footer"/>
      <w:spacing w:before="120"/>
    </w:pPr>
  </w:p>
  <w:p w14:paraId="476DB894" w14:textId="77777777" w:rsidR="00ED1825" w:rsidRDefault="00ED1825" w:rsidP="00473E66">
    <w:pPr>
      <w:spacing w:before="12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97194146"/>
      <w:docPartObj>
        <w:docPartGallery w:val="Page Numbers (Bottom of Page)"/>
        <w:docPartUnique/>
      </w:docPartObj>
    </w:sdtPr>
    <w:sdtEndPr>
      <w:rPr>
        <w:noProof/>
      </w:rPr>
    </w:sdtEndPr>
    <w:sdtContent>
      <w:p w14:paraId="03A4F81F" w14:textId="5B669C32" w:rsidR="00E002ED" w:rsidRDefault="00E002ED">
        <w:pPr>
          <w:pStyle w:val="Footer"/>
          <w:spacing w:before="120"/>
          <w:jc w:val="right"/>
        </w:pPr>
        <w:r>
          <w:fldChar w:fldCharType="begin"/>
        </w:r>
        <w:r>
          <w:instrText xml:space="preserve"> PAGE   \* MERGEFORMAT </w:instrText>
        </w:r>
        <w:r>
          <w:fldChar w:fldCharType="separate"/>
        </w:r>
        <w:r w:rsidR="009A71A3" w:rsidRPr="009A71A3">
          <w:rPr>
            <w:rFonts w:eastAsia="PMingLiU"/>
            <w:noProof/>
            <w:lang w:eastAsia="zh-TW"/>
          </w:rPr>
          <w:t>2</w:t>
        </w:r>
        <w:r>
          <w:rPr>
            <w:noProof/>
          </w:rPr>
          <w:fldChar w:fldCharType="end"/>
        </w:r>
      </w:p>
    </w:sdtContent>
  </w:sdt>
  <w:p w14:paraId="32F9D4B6" w14:textId="77777777" w:rsidR="00ED1825" w:rsidRDefault="00ED1825">
    <w:pPr>
      <w:pStyle w:val="Footer"/>
      <w:spacing w:before="12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784B4B9" w14:textId="77777777" w:rsidR="00C12457" w:rsidRDefault="00C12457" w:rsidP="00DA4562">
      <w:pPr>
        <w:spacing w:before="120"/>
      </w:pPr>
      <w:r>
        <w:separator/>
      </w:r>
    </w:p>
    <w:p w14:paraId="6915FACA" w14:textId="77777777" w:rsidR="00C12457" w:rsidRDefault="00C12457" w:rsidP="00797B9C">
      <w:pPr>
        <w:spacing w:before="120"/>
      </w:pPr>
    </w:p>
    <w:p w14:paraId="0B431292" w14:textId="77777777" w:rsidR="00C12457" w:rsidRDefault="00C12457" w:rsidP="00473E66">
      <w:pPr>
        <w:spacing w:before="120"/>
      </w:pPr>
    </w:p>
  </w:footnote>
  <w:footnote w:type="continuationSeparator" w:id="0">
    <w:p w14:paraId="606818F9" w14:textId="77777777" w:rsidR="00C12457" w:rsidRDefault="00C12457" w:rsidP="00DA4562">
      <w:pPr>
        <w:spacing w:before="120"/>
      </w:pPr>
      <w:r>
        <w:continuationSeparator/>
      </w:r>
    </w:p>
    <w:p w14:paraId="1492E3F3" w14:textId="77777777" w:rsidR="00C12457" w:rsidRDefault="00C12457" w:rsidP="00797B9C">
      <w:pPr>
        <w:spacing w:before="120"/>
      </w:pPr>
    </w:p>
    <w:p w14:paraId="623F8C6F" w14:textId="77777777" w:rsidR="00C12457" w:rsidRDefault="00C12457" w:rsidP="00473E66">
      <w:pPr>
        <w:spacing w:before="120"/>
      </w:pPr>
    </w:p>
  </w:footnote>
  <w:footnote w:type="continuationNotice" w:id="1">
    <w:p w14:paraId="5B09EB8B" w14:textId="77777777" w:rsidR="00C12457" w:rsidRDefault="00C12457">
      <w:pPr>
        <w:spacing w:before="12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3E2B91" w14:textId="77777777" w:rsidR="00ED1825" w:rsidRDefault="00ED1825" w:rsidP="00573A29">
    <w:pPr>
      <w:pStyle w:val="Header"/>
      <w:spacing w:before="12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AD5257" w14:textId="1A9CA066" w:rsidR="00ED1825" w:rsidRPr="00711429" w:rsidRDefault="009A71A3" w:rsidP="00791660">
    <w:pPr>
      <w:kinsoku w:val="0"/>
      <w:overflowPunct w:val="0"/>
      <w:autoSpaceDE w:val="0"/>
      <w:autoSpaceDN w:val="0"/>
      <w:adjustRightInd w:val="0"/>
      <w:spacing w:before="120"/>
      <w:ind w:right="158"/>
      <w:jc w:val="right"/>
      <w:rPr>
        <w:rFonts w:cs="Calibri"/>
      </w:rPr>
    </w:pPr>
    <w:r w:rsidRPr="009A71A3">
      <w:rPr>
        <w:rFonts w:eastAsia="PMingLiU" w:cs="Calibri"/>
        <w:spacing w:val="-1"/>
        <w:lang w:eastAsia="zh-TW"/>
      </w:rPr>
      <w:t>CPEG</w:t>
    </w:r>
    <w:r w:rsidRPr="009A71A3">
      <w:rPr>
        <w:rFonts w:eastAsia="PMingLiU" w:cs="Calibri"/>
        <w:spacing w:val="-3"/>
        <w:lang w:eastAsia="zh-TW"/>
      </w:rPr>
      <w:t xml:space="preserve"> </w:t>
    </w:r>
    <w:r w:rsidRPr="009A71A3">
      <w:rPr>
        <w:rFonts w:eastAsia="PMingLiU" w:cs="Calibri"/>
        <w:spacing w:val="-2"/>
        <w:lang w:eastAsia="zh-TW"/>
      </w:rPr>
      <w:t xml:space="preserve">FYP </w:t>
    </w:r>
    <w:r w:rsidRPr="009A71A3">
      <w:rPr>
        <w:rFonts w:eastAsia="PMingLiU" w:cs="Calibri"/>
        <w:spacing w:val="-1"/>
        <w:lang w:eastAsia="zh-TW"/>
      </w:rPr>
      <w:t>Final</w:t>
    </w:r>
    <w:r w:rsidRPr="009A71A3">
      <w:rPr>
        <w:rFonts w:eastAsia="PMingLiU" w:cs="Calibri"/>
        <w:spacing w:val="-4"/>
        <w:lang w:eastAsia="zh-TW"/>
      </w:rPr>
      <w:t xml:space="preserve"> </w:t>
    </w:r>
    <w:r w:rsidRPr="009A71A3">
      <w:rPr>
        <w:rFonts w:eastAsia="PMingLiU" w:cs="Calibri"/>
        <w:spacing w:val="-1"/>
        <w:lang w:eastAsia="zh-TW"/>
      </w:rPr>
      <w:t>Report</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9B78A3" w14:textId="77777777" w:rsidR="00ED1825" w:rsidRDefault="00ED1825" w:rsidP="00573A29">
    <w:pPr>
      <w:pStyle w:val="Header"/>
      <w:spacing w:before="12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724816" w14:textId="77777777" w:rsidR="00ED1825" w:rsidRDefault="00ED1825">
    <w:pPr>
      <w:pStyle w:val="Header"/>
      <w:spacing w:before="120"/>
    </w:pPr>
  </w:p>
  <w:p w14:paraId="474461C3" w14:textId="77777777" w:rsidR="00ED1825" w:rsidRDefault="00ED1825" w:rsidP="00473E66">
    <w:pPr>
      <w:spacing w:before="1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8"/>
    <w:multiLevelType w:val="singleLevel"/>
    <w:tmpl w:val="35EE35CA"/>
    <w:lvl w:ilvl="0">
      <w:start w:val="1"/>
      <w:numFmt w:val="decimal"/>
      <w:pStyle w:val="ListNumber"/>
      <w:lvlText w:val="%1."/>
      <w:lvlJc w:val="left"/>
      <w:pPr>
        <w:ind w:left="360" w:hanging="360"/>
      </w:pPr>
    </w:lvl>
  </w:abstractNum>
  <w:abstractNum w:abstractNumId="1" w15:restartNumberingAfterBreak="0">
    <w:nsid w:val="0000040A"/>
    <w:multiLevelType w:val="multilevel"/>
    <w:tmpl w:val="0000088D"/>
    <w:lvl w:ilvl="0">
      <w:numFmt w:val="bullet"/>
      <w:lvlText w:val="●"/>
      <w:lvlJc w:val="left"/>
      <w:pPr>
        <w:ind w:left="870" w:hanging="360"/>
      </w:pPr>
      <w:rPr>
        <w:rFonts w:ascii="Calibri" w:hAnsi="Calibri" w:cs="Calibri"/>
        <w:b w:val="0"/>
        <w:bCs w:val="0"/>
        <w:sz w:val="22"/>
        <w:szCs w:val="22"/>
      </w:rPr>
    </w:lvl>
    <w:lvl w:ilvl="1">
      <w:numFmt w:val="bullet"/>
      <w:lvlText w:val="•"/>
      <w:lvlJc w:val="left"/>
      <w:pPr>
        <w:ind w:left="1862" w:hanging="360"/>
      </w:pPr>
    </w:lvl>
    <w:lvl w:ilvl="2">
      <w:numFmt w:val="bullet"/>
      <w:lvlText w:val="•"/>
      <w:lvlJc w:val="left"/>
      <w:pPr>
        <w:ind w:left="2854" w:hanging="360"/>
      </w:pPr>
    </w:lvl>
    <w:lvl w:ilvl="3">
      <w:numFmt w:val="bullet"/>
      <w:lvlText w:val="•"/>
      <w:lvlJc w:val="left"/>
      <w:pPr>
        <w:ind w:left="3846" w:hanging="360"/>
      </w:pPr>
    </w:lvl>
    <w:lvl w:ilvl="4">
      <w:numFmt w:val="bullet"/>
      <w:lvlText w:val="•"/>
      <w:lvlJc w:val="left"/>
      <w:pPr>
        <w:ind w:left="4838" w:hanging="360"/>
      </w:pPr>
    </w:lvl>
    <w:lvl w:ilvl="5">
      <w:numFmt w:val="bullet"/>
      <w:lvlText w:val="•"/>
      <w:lvlJc w:val="left"/>
      <w:pPr>
        <w:ind w:left="5830" w:hanging="360"/>
      </w:pPr>
    </w:lvl>
    <w:lvl w:ilvl="6">
      <w:numFmt w:val="bullet"/>
      <w:lvlText w:val="•"/>
      <w:lvlJc w:val="left"/>
      <w:pPr>
        <w:ind w:left="6822" w:hanging="360"/>
      </w:pPr>
    </w:lvl>
    <w:lvl w:ilvl="7">
      <w:numFmt w:val="bullet"/>
      <w:lvlText w:val="•"/>
      <w:lvlJc w:val="left"/>
      <w:pPr>
        <w:ind w:left="7814" w:hanging="360"/>
      </w:pPr>
    </w:lvl>
    <w:lvl w:ilvl="8">
      <w:numFmt w:val="bullet"/>
      <w:lvlText w:val="•"/>
      <w:lvlJc w:val="left"/>
      <w:pPr>
        <w:ind w:left="8806" w:hanging="360"/>
      </w:pPr>
    </w:lvl>
  </w:abstractNum>
  <w:abstractNum w:abstractNumId="2" w15:restartNumberingAfterBreak="0">
    <w:nsid w:val="0000040B"/>
    <w:multiLevelType w:val="multilevel"/>
    <w:tmpl w:val="0000088E"/>
    <w:lvl w:ilvl="0">
      <w:numFmt w:val="bullet"/>
      <w:lvlText w:val="●"/>
      <w:lvlJc w:val="left"/>
      <w:pPr>
        <w:ind w:left="870" w:hanging="360"/>
      </w:pPr>
      <w:rPr>
        <w:rFonts w:ascii="Calibri" w:hAnsi="Calibri" w:cs="Calibri"/>
        <w:b w:val="0"/>
        <w:bCs w:val="0"/>
        <w:sz w:val="22"/>
        <w:szCs w:val="22"/>
      </w:rPr>
    </w:lvl>
    <w:lvl w:ilvl="1">
      <w:numFmt w:val="bullet"/>
      <w:lvlText w:val="•"/>
      <w:lvlJc w:val="left"/>
      <w:pPr>
        <w:ind w:left="1862" w:hanging="360"/>
      </w:pPr>
    </w:lvl>
    <w:lvl w:ilvl="2">
      <w:numFmt w:val="bullet"/>
      <w:lvlText w:val="•"/>
      <w:lvlJc w:val="left"/>
      <w:pPr>
        <w:ind w:left="2854" w:hanging="360"/>
      </w:pPr>
    </w:lvl>
    <w:lvl w:ilvl="3">
      <w:numFmt w:val="bullet"/>
      <w:lvlText w:val="•"/>
      <w:lvlJc w:val="left"/>
      <w:pPr>
        <w:ind w:left="3846" w:hanging="360"/>
      </w:pPr>
    </w:lvl>
    <w:lvl w:ilvl="4">
      <w:numFmt w:val="bullet"/>
      <w:lvlText w:val="•"/>
      <w:lvlJc w:val="left"/>
      <w:pPr>
        <w:ind w:left="4838" w:hanging="360"/>
      </w:pPr>
    </w:lvl>
    <w:lvl w:ilvl="5">
      <w:numFmt w:val="bullet"/>
      <w:lvlText w:val="•"/>
      <w:lvlJc w:val="left"/>
      <w:pPr>
        <w:ind w:left="5830" w:hanging="360"/>
      </w:pPr>
    </w:lvl>
    <w:lvl w:ilvl="6">
      <w:numFmt w:val="bullet"/>
      <w:lvlText w:val="•"/>
      <w:lvlJc w:val="left"/>
      <w:pPr>
        <w:ind w:left="6822" w:hanging="360"/>
      </w:pPr>
    </w:lvl>
    <w:lvl w:ilvl="7">
      <w:numFmt w:val="bullet"/>
      <w:lvlText w:val="•"/>
      <w:lvlJc w:val="left"/>
      <w:pPr>
        <w:ind w:left="7814" w:hanging="360"/>
      </w:pPr>
    </w:lvl>
    <w:lvl w:ilvl="8">
      <w:numFmt w:val="bullet"/>
      <w:lvlText w:val="•"/>
      <w:lvlJc w:val="left"/>
      <w:pPr>
        <w:ind w:left="8806" w:hanging="360"/>
      </w:pPr>
    </w:lvl>
  </w:abstractNum>
  <w:abstractNum w:abstractNumId="3" w15:restartNumberingAfterBreak="0">
    <w:nsid w:val="0000040C"/>
    <w:multiLevelType w:val="multilevel"/>
    <w:tmpl w:val="0000088F"/>
    <w:lvl w:ilvl="0">
      <w:numFmt w:val="bullet"/>
      <w:lvlText w:val="●"/>
      <w:lvlJc w:val="left"/>
      <w:pPr>
        <w:ind w:left="1591" w:hanging="360"/>
      </w:pPr>
      <w:rPr>
        <w:rFonts w:ascii="Calibri" w:hAnsi="Calibri" w:cs="Calibri"/>
        <w:b w:val="0"/>
        <w:bCs w:val="0"/>
        <w:sz w:val="22"/>
        <w:szCs w:val="22"/>
      </w:rPr>
    </w:lvl>
    <w:lvl w:ilvl="1">
      <w:numFmt w:val="bullet"/>
      <w:lvlText w:val="•"/>
      <w:lvlJc w:val="left"/>
      <w:pPr>
        <w:ind w:left="2510" w:hanging="360"/>
      </w:pPr>
    </w:lvl>
    <w:lvl w:ilvl="2">
      <w:numFmt w:val="bullet"/>
      <w:lvlText w:val="•"/>
      <w:lvlJc w:val="left"/>
      <w:pPr>
        <w:ind w:left="3430" w:hanging="360"/>
      </w:pPr>
    </w:lvl>
    <w:lvl w:ilvl="3">
      <w:numFmt w:val="bullet"/>
      <w:lvlText w:val="•"/>
      <w:lvlJc w:val="left"/>
      <w:pPr>
        <w:ind w:left="4350" w:hanging="360"/>
      </w:pPr>
    </w:lvl>
    <w:lvl w:ilvl="4">
      <w:numFmt w:val="bullet"/>
      <w:lvlText w:val="•"/>
      <w:lvlJc w:val="left"/>
      <w:pPr>
        <w:ind w:left="5270" w:hanging="360"/>
      </w:pPr>
    </w:lvl>
    <w:lvl w:ilvl="5">
      <w:numFmt w:val="bullet"/>
      <w:lvlText w:val="•"/>
      <w:lvlJc w:val="left"/>
      <w:pPr>
        <w:ind w:left="6190" w:hanging="360"/>
      </w:pPr>
    </w:lvl>
    <w:lvl w:ilvl="6">
      <w:numFmt w:val="bullet"/>
      <w:lvlText w:val="•"/>
      <w:lvlJc w:val="left"/>
      <w:pPr>
        <w:ind w:left="7110" w:hanging="360"/>
      </w:pPr>
    </w:lvl>
    <w:lvl w:ilvl="7">
      <w:numFmt w:val="bullet"/>
      <w:lvlText w:val="•"/>
      <w:lvlJc w:val="left"/>
      <w:pPr>
        <w:ind w:left="8030" w:hanging="360"/>
      </w:pPr>
    </w:lvl>
    <w:lvl w:ilvl="8">
      <w:numFmt w:val="bullet"/>
      <w:lvlText w:val="•"/>
      <w:lvlJc w:val="left"/>
      <w:pPr>
        <w:ind w:left="8950" w:hanging="360"/>
      </w:pPr>
    </w:lvl>
  </w:abstractNum>
  <w:abstractNum w:abstractNumId="4" w15:restartNumberingAfterBreak="0">
    <w:nsid w:val="0000040D"/>
    <w:multiLevelType w:val="multilevel"/>
    <w:tmpl w:val="00000890"/>
    <w:lvl w:ilvl="0">
      <w:numFmt w:val="bullet"/>
      <w:lvlText w:val="●"/>
      <w:lvlJc w:val="left"/>
      <w:pPr>
        <w:ind w:left="1091" w:hanging="360"/>
      </w:pPr>
      <w:rPr>
        <w:rFonts w:ascii="Calibri" w:hAnsi="Calibri" w:cs="Calibri"/>
        <w:b w:val="0"/>
        <w:bCs w:val="0"/>
        <w:sz w:val="22"/>
        <w:szCs w:val="22"/>
      </w:rPr>
    </w:lvl>
    <w:lvl w:ilvl="1">
      <w:numFmt w:val="bullet"/>
      <w:lvlText w:val="•"/>
      <w:lvlJc w:val="left"/>
      <w:pPr>
        <w:ind w:left="2010" w:hanging="360"/>
      </w:pPr>
    </w:lvl>
    <w:lvl w:ilvl="2">
      <w:numFmt w:val="bullet"/>
      <w:lvlText w:val="•"/>
      <w:lvlJc w:val="left"/>
      <w:pPr>
        <w:ind w:left="2930" w:hanging="360"/>
      </w:pPr>
    </w:lvl>
    <w:lvl w:ilvl="3">
      <w:numFmt w:val="bullet"/>
      <w:lvlText w:val="•"/>
      <w:lvlJc w:val="left"/>
      <w:pPr>
        <w:ind w:left="3850" w:hanging="360"/>
      </w:pPr>
    </w:lvl>
    <w:lvl w:ilvl="4">
      <w:numFmt w:val="bullet"/>
      <w:lvlText w:val="•"/>
      <w:lvlJc w:val="left"/>
      <w:pPr>
        <w:ind w:left="4770" w:hanging="360"/>
      </w:pPr>
    </w:lvl>
    <w:lvl w:ilvl="5">
      <w:numFmt w:val="bullet"/>
      <w:lvlText w:val="•"/>
      <w:lvlJc w:val="left"/>
      <w:pPr>
        <w:ind w:left="5690" w:hanging="360"/>
      </w:pPr>
    </w:lvl>
    <w:lvl w:ilvl="6">
      <w:numFmt w:val="bullet"/>
      <w:lvlText w:val="•"/>
      <w:lvlJc w:val="left"/>
      <w:pPr>
        <w:ind w:left="6610" w:hanging="360"/>
      </w:pPr>
    </w:lvl>
    <w:lvl w:ilvl="7">
      <w:numFmt w:val="bullet"/>
      <w:lvlText w:val="•"/>
      <w:lvlJc w:val="left"/>
      <w:pPr>
        <w:ind w:left="7530" w:hanging="360"/>
      </w:pPr>
    </w:lvl>
    <w:lvl w:ilvl="8">
      <w:numFmt w:val="bullet"/>
      <w:lvlText w:val="•"/>
      <w:lvlJc w:val="left"/>
      <w:pPr>
        <w:ind w:left="8450" w:hanging="360"/>
      </w:pPr>
    </w:lvl>
  </w:abstractNum>
  <w:abstractNum w:abstractNumId="5" w15:restartNumberingAfterBreak="0">
    <w:nsid w:val="0000040E"/>
    <w:multiLevelType w:val="multilevel"/>
    <w:tmpl w:val="00000891"/>
    <w:lvl w:ilvl="0">
      <w:numFmt w:val="bullet"/>
      <w:lvlText w:val="·"/>
      <w:lvlJc w:val="left"/>
      <w:pPr>
        <w:ind w:left="449" w:hanging="135"/>
      </w:pPr>
      <w:rPr>
        <w:rFonts w:ascii="Calibri" w:hAnsi="Calibri" w:cs="Calibri"/>
        <w:b/>
        <w:bCs/>
        <w:w w:val="99"/>
        <w:sz w:val="16"/>
        <w:szCs w:val="16"/>
      </w:rPr>
    </w:lvl>
    <w:lvl w:ilvl="1">
      <w:numFmt w:val="bullet"/>
      <w:lvlText w:val="•"/>
      <w:lvlJc w:val="left"/>
      <w:pPr>
        <w:ind w:left="575" w:hanging="135"/>
      </w:pPr>
    </w:lvl>
    <w:lvl w:ilvl="2">
      <w:numFmt w:val="bullet"/>
      <w:lvlText w:val="•"/>
      <w:lvlJc w:val="left"/>
      <w:pPr>
        <w:ind w:left="701" w:hanging="135"/>
      </w:pPr>
    </w:lvl>
    <w:lvl w:ilvl="3">
      <w:numFmt w:val="bullet"/>
      <w:lvlText w:val="•"/>
      <w:lvlJc w:val="left"/>
      <w:pPr>
        <w:ind w:left="828" w:hanging="135"/>
      </w:pPr>
    </w:lvl>
    <w:lvl w:ilvl="4">
      <w:numFmt w:val="bullet"/>
      <w:lvlText w:val="•"/>
      <w:lvlJc w:val="left"/>
      <w:pPr>
        <w:ind w:left="954" w:hanging="135"/>
      </w:pPr>
    </w:lvl>
    <w:lvl w:ilvl="5">
      <w:numFmt w:val="bullet"/>
      <w:lvlText w:val="•"/>
      <w:lvlJc w:val="left"/>
      <w:pPr>
        <w:ind w:left="1081" w:hanging="135"/>
      </w:pPr>
    </w:lvl>
    <w:lvl w:ilvl="6">
      <w:numFmt w:val="bullet"/>
      <w:lvlText w:val="•"/>
      <w:lvlJc w:val="left"/>
      <w:pPr>
        <w:ind w:left="1207" w:hanging="135"/>
      </w:pPr>
    </w:lvl>
    <w:lvl w:ilvl="7">
      <w:numFmt w:val="bullet"/>
      <w:lvlText w:val="•"/>
      <w:lvlJc w:val="left"/>
      <w:pPr>
        <w:ind w:left="1334" w:hanging="135"/>
      </w:pPr>
    </w:lvl>
    <w:lvl w:ilvl="8">
      <w:numFmt w:val="bullet"/>
      <w:lvlText w:val="•"/>
      <w:lvlJc w:val="left"/>
      <w:pPr>
        <w:ind w:left="1460" w:hanging="135"/>
      </w:pPr>
    </w:lvl>
  </w:abstractNum>
  <w:abstractNum w:abstractNumId="6" w15:restartNumberingAfterBreak="0">
    <w:nsid w:val="00000413"/>
    <w:multiLevelType w:val="multilevel"/>
    <w:tmpl w:val="00000896"/>
    <w:lvl w:ilvl="0">
      <w:numFmt w:val="bullet"/>
      <w:lvlText w:val="·"/>
      <w:lvlJc w:val="left"/>
      <w:pPr>
        <w:ind w:left="449" w:hanging="135"/>
      </w:pPr>
      <w:rPr>
        <w:rFonts w:ascii="Calibri" w:hAnsi="Calibri" w:cs="Calibri"/>
        <w:b/>
        <w:bCs/>
        <w:w w:val="99"/>
        <w:sz w:val="16"/>
        <w:szCs w:val="16"/>
      </w:rPr>
    </w:lvl>
    <w:lvl w:ilvl="1">
      <w:numFmt w:val="bullet"/>
      <w:lvlText w:val="•"/>
      <w:lvlJc w:val="left"/>
      <w:pPr>
        <w:ind w:left="609" w:hanging="135"/>
      </w:pPr>
    </w:lvl>
    <w:lvl w:ilvl="2">
      <w:numFmt w:val="bullet"/>
      <w:lvlText w:val="•"/>
      <w:lvlJc w:val="left"/>
      <w:pPr>
        <w:ind w:left="770" w:hanging="135"/>
      </w:pPr>
    </w:lvl>
    <w:lvl w:ilvl="3">
      <w:numFmt w:val="bullet"/>
      <w:lvlText w:val="•"/>
      <w:lvlJc w:val="left"/>
      <w:pPr>
        <w:ind w:left="931" w:hanging="135"/>
      </w:pPr>
    </w:lvl>
    <w:lvl w:ilvl="4">
      <w:numFmt w:val="bullet"/>
      <w:lvlText w:val="•"/>
      <w:lvlJc w:val="left"/>
      <w:pPr>
        <w:ind w:left="1092" w:hanging="135"/>
      </w:pPr>
    </w:lvl>
    <w:lvl w:ilvl="5">
      <w:numFmt w:val="bullet"/>
      <w:lvlText w:val="•"/>
      <w:lvlJc w:val="left"/>
      <w:pPr>
        <w:ind w:left="1253" w:hanging="135"/>
      </w:pPr>
    </w:lvl>
    <w:lvl w:ilvl="6">
      <w:numFmt w:val="bullet"/>
      <w:lvlText w:val="•"/>
      <w:lvlJc w:val="left"/>
      <w:pPr>
        <w:ind w:left="1414" w:hanging="135"/>
      </w:pPr>
    </w:lvl>
    <w:lvl w:ilvl="7">
      <w:numFmt w:val="bullet"/>
      <w:lvlText w:val="•"/>
      <w:lvlJc w:val="left"/>
      <w:pPr>
        <w:ind w:left="1575" w:hanging="135"/>
      </w:pPr>
    </w:lvl>
    <w:lvl w:ilvl="8">
      <w:numFmt w:val="bullet"/>
      <w:lvlText w:val="•"/>
      <w:lvlJc w:val="left"/>
      <w:pPr>
        <w:ind w:left="1736" w:hanging="135"/>
      </w:pPr>
    </w:lvl>
  </w:abstractNum>
  <w:abstractNum w:abstractNumId="7" w15:restartNumberingAfterBreak="0">
    <w:nsid w:val="00000414"/>
    <w:multiLevelType w:val="multilevel"/>
    <w:tmpl w:val="00000897"/>
    <w:lvl w:ilvl="0">
      <w:numFmt w:val="bullet"/>
      <w:lvlText w:val="·"/>
      <w:lvlJc w:val="left"/>
      <w:pPr>
        <w:ind w:left="449" w:hanging="135"/>
      </w:pPr>
      <w:rPr>
        <w:rFonts w:ascii="Calibri" w:hAnsi="Calibri" w:cs="Calibri"/>
        <w:b/>
        <w:bCs/>
        <w:w w:val="99"/>
        <w:sz w:val="16"/>
        <w:szCs w:val="16"/>
      </w:rPr>
    </w:lvl>
    <w:lvl w:ilvl="1">
      <w:numFmt w:val="bullet"/>
      <w:lvlText w:val="•"/>
      <w:lvlJc w:val="left"/>
      <w:pPr>
        <w:ind w:left="609" w:hanging="135"/>
      </w:pPr>
    </w:lvl>
    <w:lvl w:ilvl="2">
      <w:numFmt w:val="bullet"/>
      <w:lvlText w:val="•"/>
      <w:lvlJc w:val="left"/>
      <w:pPr>
        <w:ind w:left="770" w:hanging="135"/>
      </w:pPr>
    </w:lvl>
    <w:lvl w:ilvl="3">
      <w:numFmt w:val="bullet"/>
      <w:lvlText w:val="•"/>
      <w:lvlJc w:val="left"/>
      <w:pPr>
        <w:ind w:left="931" w:hanging="135"/>
      </w:pPr>
    </w:lvl>
    <w:lvl w:ilvl="4">
      <w:numFmt w:val="bullet"/>
      <w:lvlText w:val="•"/>
      <w:lvlJc w:val="left"/>
      <w:pPr>
        <w:ind w:left="1092" w:hanging="135"/>
      </w:pPr>
    </w:lvl>
    <w:lvl w:ilvl="5">
      <w:numFmt w:val="bullet"/>
      <w:lvlText w:val="•"/>
      <w:lvlJc w:val="left"/>
      <w:pPr>
        <w:ind w:left="1253" w:hanging="135"/>
      </w:pPr>
    </w:lvl>
    <w:lvl w:ilvl="6">
      <w:numFmt w:val="bullet"/>
      <w:lvlText w:val="•"/>
      <w:lvlJc w:val="left"/>
      <w:pPr>
        <w:ind w:left="1414" w:hanging="135"/>
      </w:pPr>
    </w:lvl>
    <w:lvl w:ilvl="7">
      <w:numFmt w:val="bullet"/>
      <w:lvlText w:val="•"/>
      <w:lvlJc w:val="left"/>
      <w:pPr>
        <w:ind w:left="1575" w:hanging="135"/>
      </w:pPr>
    </w:lvl>
    <w:lvl w:ilvl="8">
      <w:numFmt w:val="bullet"/>
      <w:lvlText w:val="•"/>
      <w:lvlJc w:val="left"/>
      <w:pPr>
        <w:ind w:left="1736" w:hanging="135"/>
      </w:pPr>
    </w:lvl>
  </w:abstractNum>
  <w:abstractNum w:abstractNumId="8" w15:restartNumberingAfterBreak="0">
    <w:nsid w:val="00000415"/>
    <w:multiLevelType w:val="multilevel"/>
    <w:tmpl w:val="00000898"/>
    <w:lvl w:ilvl="0">
      <w:numFmt w:val="bullet"/>
      <w:lvlText w:val="-"/>
      <w:lvlJc w:val="left"/>
      <w:pPr>
        <w:ind w:left="1169" w:hanging="360"/>
      </w:pPr>
      <w:rPr>
        <w:rFonts w:ascii="Calibri" w:hAnsi="Calibri" w:cs="Calibri"/>
        <w:b/>
        <w:bCs/>
        <w:sz w:val="22"/>
        <w:szCs w:val="22"/>
      </w:rPr>
    </w:lvl>
    <w:lvl w:ilvl="1">
      <w:numFmt w:val="bullet"/>
      <w:lvlText w:val="•"/>
      <w:lvlJc w:val="left"/>
      <w:pPr>
        <w:ind w:left="1889" w:hanging="360"/>
      </w:pPr>
    </w:lvl>
    <w:lvl w:ilvl="2">
      <w:numFmt w:val="bullet"/>
      <w:lvlText w:val="•"/>
      <w:lvlJc w:val="left"/>
      <w:pPr>
        <w:ind w:left="2609" w:hanging="360"/>
      </w:pPr>
    </w:lvl>
    <w:lvl w:ilvl="3">
      <w:numFmt w:val="bullet"/>
      <w:lvlText w:val="•"/>
      <w:lvlJc w:val="left"/>
      <w:pPr>
        <w:ind w:left="3328" w:hanging="360"/>
      </w:pPr>
    </w:lvl>
    <w:lvl w:ilvl="4">
      <w:numFmt w:val="bullet"/>
      <w:lvlText w:val="•"/>
      <w:lvlJc w:val="left"/>
      <w:pPr>
        <w:ind w:left="4048" w:hanging="360"/>
      </w:pPr>
    </w:lvl>
    <w:lvl w:ilvl="5">
      <w:numFmt w:val="bullet"/>
      <w:lvlText w:val="•"/>
      <w:lvlJc w:val="left"/>
      <w:pPr>
        <w:ind w:left="4768" w:hanging="360"/>
      </w:pPr>
    </w:lvl>
    <w:lvl w:ilvl="6">
      <w:numFmt w:val="bullet"/>
      <w:lvlText w:val="•"/>
      <w:lvlJc w:val="left"/>
      <w:pPr>
        <w:ind w:left="5487" w:hanging="360"/>
      </w:pPr>
    </w:lvl>
    <w:lvl w:ilvl="7">
      <w:numFmt w:val="bullet"/>
      <w:lvlText w:val="•"/>
      <w:lvlJc w:val="left"/>
      <w:pPr>
        <w:ind w:left="6207" w:hanging="360"/>
      </w:pPr>
    </w:lvl>
    <w:lvl w:ilvl="8">
      <w:numFmt w:val="bullet"/>
      <w:lvlText w:val="•"/>
      <w:lvlJc w:val="left"/>
      <w:pPr>
        <w:ind w:left="6927" w:hanging="360"/>
      </w:pPr>
    </w:lvl>
  </w:abstractNum>
  <w:abstractNum w:abstractNumId="9" w15:restartNumberingAfterBreak="0">
    <w:nsid w:val="00000416"/>
    <w:multiLevelType w:val="multilevel"/>
    <w:tmpl w:val="00000899"/>
    <w:lvl w:ilvl="0">
      <w:numFmt w:val="bullet"/>
      <w:lvlText w:val="·"/>
      <w:lvlJc w:val="left"/>
      <w:pPr>
        <w:ind w:left="449" w:hanging="135"/>
      </w:pPr>
      <w:rPr>
        <w:rFonts w:ascii="Calibri" w:hAnsi="Calibri" w:cs="Calibri"/>
        <w:b/>
        <w:bCs/>
        <w:w w:val="99"/>
        <w:sz w:val="16"/>
        <w:szCs w:val="16"/>
      </w:rPr>
    </w:lvl>
    <w:lvl w:ilvl="1">
      <w:numFmt w:val="bullet"/>
      <w:lvlText w:val="•"/>
      <w:lvlJc w:val="left"/>
      <w:pPr>
        <w:ind w:left="609" w:hanging="135"/>
      </w:pPr>
    </w:lvl>
    <w:lvl w:ilvl="2">
      <w:numFmt w:val="bullet"/>
      <w:lvlText w:val="•"/>
      <w:lvlJc w:val="left"/>
      <w:pPr>
        <w:ind w:left="770" w:hanging="135"/>
      </w:pPr>
    </w:lvl>
    <w:lvl w:ilvl="3">
      <w:numFmt w:val="bullet"/>
      <w:lvlText w:val="•"/>
      <w:lvlJc w:val="left"/>
      <w:pPr>
        <w:ind w:left="931" w:hanging="135"/>
      </w:pPr>
    </w:lvl>
    <w:lvl w:ilvl="4">
      <w:numFmt w:val="bullet"/>
      <w:lvlText w:val="•"/>
      <w:lvlJc w:val="left"/>
      <w:pPr>
        <w:ind w:left="1092" w:hanging="135"/>
      </w:pPr>
    </w:lvl>
    <w:lvl w:ilvl="5">
      <w:numFmt w:val="bullet"/>
      <w:lvlText w:val="•"/>
      <w:lvlJc w:val="left"/>
      <w:pPr>
        <w:ind w:left="1253" w:hanging="135"/>
      </w:pPr>
    </w:lvl>
    <w:lvl w:ilvl="6">
      <w:numFmt w:val="bullet"/>
      <w:lvlText w:val="•"/>
      <w:lvlJc w:val="left"/>
      <w:pPr>
        <w:ind w:left="1414" w:hanging="135"/>
      </w:pPr>
    </w:lvl>
    <w:lvl w:ilvl="7">
      <w:numFmt w:val="bullet"/>
      <w:lvlText w:val="•"/>
      <w:lvlJc w:val="left"/>
      <w:pPr>
        <w:ind w:left="1575" w:hanging="135"/>
      </w:pPr>
    </w:lvl>
    <w:lvl w:ilvl="8">
      <w:numFmt w:val="bullet"/>
      <w:lvlText w:val="•"/>
      <w:lvlJc w:val="left"/>
      <w:pPr>
        <w:ind w:left="1736" w:hanging="135"/>
      </w:pPr>
    </w:lvl>
  </w:abstractNum>
  <w:abstractNum w:abstractNumId="10" w15:restartNumberingAfterBreak="0">
    <w:nsid w:val="00000417"/>
    <w:multiLevelType w:val="multilevel"/>
    <w:tmpl w:val="0000089A"/>
    <w:lvl w:ilvl="0">
      <w:numFmt w:val="bullet"/>
      <w:lvlText w:val="·"/>
      <w:lvlJc w:val="left"/>
      <w:pPr>
        <w:ind w:left="449" w:hanging="135"/>
      </w:pPr>
      <w:rPr>
        <w:rFonts w:ascii="Calibri" w:hAnsi="Calibri" w:cs="Calibri"/>
        <w:b/>
        <w:bCs/>
        <w:w w:val="99"/>
        <w:sz w:val="16"/>
        <w:szCs w:val="16"/>
      </w:rPr>
    </w:lvl>
    <w:lvl w:ilvl="1">
      <w:numFmt w:val="bullet"/>
      <w:lvlText w:val="•"/>
      <w:lvlJc w:val="left"/>
      <w:pPr>
        <w:ind w:left="609" w:hanging="135"/>
      </w:pPr>
    </w:lvl>
    <w:lvl w:ilvl="2">
      <w:numFmt w:val="bullet"/>
      <w:lvlText w:val="•"/>
      <w:lvlJc w:val="left"/>
      <w:pPr>
        <w:ind w:left="770" w:hanging="135"/>
      </w:pPr>
    </w:lvl>
    <w:lvl w:ilvl="3">
      <w:numFmt w:val="bullet"/>
      <w:lvlText w:val="•"/>
      <w:lvlJc w:val="left"/>
      <w:pPr>
        <w:ind w:left="931" w:hanging="135"/>
      </w:pPr>
    </w:lvl>
    <w:lvl w:ilvl="4">
      <w:numFmt w:val="bullet"/>
      <w:lvlText w:val="•"/>
      <w:lvlJc w:val="left"/>
      <w:pPr>
        <w:ind w:left="1092" w:hanging="135"/>
      </w:pPr>
    </w:lvl>
    <w:lvl w:ilvl="5">
      <w:numFmt w:val="bullet"/>
      <w:lvlText w:val="•"/>
      <w:lvlJc w:val="left"/>
      <w:pPr>
        <w:ind w:left="1253" w:hanging="135"/>
      </w:pPr>
    </w:lvl>
    <w:lvl w:ilvl="6">
      <w:numFmt w:val="bullet"/>
      <w:lvlText w:val="•"/>
      <w:lvlJc w:val="left"/>
      <w:pPr>
        <w:ind w:left="1414" w:hanging="135"/>
      </w:pPr>
    </w:lvl>
    <w:lvl w:ilvl="7">
      <w:numFmt w:val="bullet"/>
      <w:lvlText w:val="•"/>
      <w:lvlJc w:val="left"/>
      <w:pPr>
        <w:ind w:left="1575" w:hanging="135"/>
      </w:pPr>
    </w:lvl>
    <w:lvl w:ilvl="8">
      <w:numFmt w:val="bullet"/>
      <w:lvlText w:val="•"/>
      <w:lvlJc w:val="left"/>
      <w:pPr>
        <w:ind w:left="1736" w:hanging="135"/>
      </w:pPr>
    </w:lvl>
  </w:abstractNum>
  <w:abstractNum w:abstractNumId="11" w15:restartNumberingAfterBreak="0">
    <w:nsid w:val="00000418"/>
    <w:multiLevelType w:val="multilevel"/>
    <w:tmpl w:val="0000089B"/>
    <w:lvl w:ilvl="0">
      <w:numFmt w:val="bullet"/>
      <w:lvlText w:val="·"/>
      <w:lvlJc w:val="left"/>
      <w:pPr>
        <w:ind w:left="449" w:hanging="135"/>
      </w:pPr>
      <w:rPr>
        <w:rFonts w:ascii="Calibri" w:hAnsi="Calibri" w:cs="Calibri"/>
        <w:b/>
        <w:bCs/>
        <w:w w:val="99"/>
        <w:sz w:val="16"/>
        <w:szCs w:val="16"/>
      </w:rPr>
    </w:lvl>
    <w:lvl w:ilvl="1">
      <w:numFmt w:val="bullet"/>
      <w:lvlText w:val="•"/>
      <w:lvlJc w:val="left"/>
      <w:pPr>
        <w:ind w:left="609" w:hanging="135"/>
      </w:pPr>
    </w:lvl>
    <w:lvl w:ilvl="2">
      <w:numFmt w:val="bullet"/>
      <w:lvlText w:val="•"/>
      <w:lvlJc w:val="left"/>
      <w:pPr>
        <w:ind w:left="770" w:hanging="135"/>
      </w:pPr>
    </w:lvl>
    <w:lvl w:ilvl="3">
      <w:numFmt w:val="bullet"/>
      <w:lvlText w:val="•"/>
      <w:lvlJc w:val="left"/>
      <w:pPr>
        <w:ind w:left="931" w:hanging="135"/>
      </w:pPr>
    </w:lvl>
    <w:lvl w:ilvl="4">
      <w:numFmt w:val="bullet"/>
      <w:lvlText w:val="•"/>
      <w:lvlJc w:val="left"/>
      <w:pPr>
        <w:ind w:left="1092" w:hanging="135"/>
      </w:pPr>
    </w:lvl>
    <w:lvl w:ilvl="5">
      <w:numFmt w:val="bullet"/>
      <w:lvlText w:val="•"/>
      <w:lvlJc w:val="left"/>
      <w:pPr>
        <w:ind w:left="1253" w:hanging="135"/>
      </w:pPr>
    </w:lvl>
    <w:lvl w:ilvl="6">
      <w:numFmt w:val="bullet"/>
      <w:lvlText w:val="•"/>
      <w:lvlJc w:val="left"/>
      <w:pPr>
        <w:ind w:left="1414" w:hanging="135"/>
      </w:pPr>
    </w:lvl>
    <w:lvl w:ilvl="7">
      <w:numFmt w:val="bullet"/>
      <w:lvlText w:val="•"/>
      <w:lvlJc w:val="left"/>
      <w:pPr>
        <w:ind w:left="1575" w:hanging="135"/>
      </w:pPr>
    </w:lvl>
    <w:lvl w:ilvl="8">
      <w:numFmt w:val="bullet"/>
      <w:lvlText w:val="•"/>
      <w:lvlJc w:val="left"/>
      <w:pPr>
        <w:ind w:left="1736" w:hanging="135"/>
      </w:pPr>
    </w:lvl>
  </w:abstractNum>
  <w:abstractNum w:abstractNumId="12" w15:restartNumberingAfterBreak="0">
    <w:nsid w:val="00000419"/>
    <w:multiLevelType w:val="multilevel"/>
    <w:tmpl w:val="0000089C"/>
    <w:lvl w:ilvl="0">
      <w:start w:val="1"/>
      <w:numFmt w:val="decimal"/>
      <w:lvlText w:val="%1."/>
      <w:lvlJc w:val="left"/>
      <w:pPr>
        <w:ind w:left="1049" w:hanging="480"/>
      </w:pPr>
      <w:rPr>
        <w:rFonts w:ascii="Calibri" w:hAnsi="Calibri" w:cs="Calibri"/>
        <w:b/>
        <w:bCs/>
        <w:spacing w:val="-2"/>
        <w:w w:val="99"/>
        <w:sz w:val="22"/>
        <w:szCs w:val="22"/>
      </w:rPr>
    </w:lvl>
    <w:lvl w:ilvl="1">
      <w:numFmt w:val="bullet"/>
      <w:lvlText w:val="•"/>
      <w:lvlJc w:val="left"/>
      <w:pPr>
        <w:ind w:left="1781" w:hanging="480"/>
      </w:pPr>
    </w:lvl>
    <w:lvl w:ilvl="2">
      <w:numFmt w:val="bullet"/>
      <w:lvlText w:val="•"/>
      <w:lvlJc w:val="left"/>
      <w:pPr>
        <w:ind w:left="2513" w:hanging="480"/>
      </w:pPr>
    </w:lvl>
    <w:lvl w:ilvl="3">
      <w:numFmt w:val="bullet"/>
      <w:lvlText w:val="•"/>
      <w:lvlJc w:val="left"/>
      <w:pPr>
        <w:ind w:left="3244" w:hanging="480"/>
      </w:pPr>
    </w:lvl>
    <w:lvl w:ilvl="4">
      <w:numFmt w:val="bullet"/>
      <w:lvlText w:val="•"/>
      <w:lvlJc w:val="left"/>
      <w:pPr>
        <w:ind w:left="3976" w:hanging="480"/>
      </w:pPr>
    </w:lvl>
    <w:lvl w:ilvl="5">
      <w:numFmt w:val="bullet"/>
      <w:lvlText w:val="•"/>
      <w:lvlJc w:val="left"/>
      <w:pPr>
        <w:ind w:left="4708" w:hanging="480"/>
      </w:pPr>
    </w:lvl>
    <w:lvl w:ilvl="6">
      <w:numFmt w:val="bullet"/>
      <w:lvlText w:val="•"/>
      <w:lvlJc w:val="left"/>
      <w:pPr>
        <w:ind w:left="5439" w:hanging="480"/>
      </w:pPr>
    </w:lvl>
    <w:lvl w:ilvl="7">
      <w:numFmt w:val="bullet"/>
      <w:lvlText w:val="•"/>
      <w:lvlJc w:val="left"/>
      <w:pPr>
        <w:ind w:left="6171" w:hanging="480"/>
      </w:pPr>
    </w:lvl>
    <w:lvl w:ilvl="8">
      <w:numFmt w:val="bullet"/>
      <w:lvlText w:val="•"/>
      <w:lvlJc w:val="left"/>
      <w:pPr>
        <w:ind w:left="6903" w:hanging="480"/>
      </w:pPr>
    </w:lvl>
  </w:abstractNum>
  <w:abstractNum w:abstractNumId="13" w15:restartNumberingAfterBreak="0">
    <w:nsid w:val="0000041A"/>
    <w:multiLevelType w:val="multilevel"/>
    <w:tmpl w:val="0000089D"/>
    <w:lvl w:ilvl="0">
      <w:start w:val="1"/>
      <w:numFmt w:val="decimal"/>
      <w:lvlText w:val="%1."/>
      <w:lvlJc w:val="left"/>
      <w:pPr>
        <w:ind w:left="1049" w:hanging="480"/>
      </w:pPr>
      <w:rPr>
        <w:rFonts w:ascii="Calibri" w:hAnsi="Calibri" w:cs="Calibri"/>
        <w:b/>
        <w:bCs/>
        <w:spacing w:val="-2"/>
        <w:w w:val="99"/>
        <w:sz w:val="22"/>
        <w:szCs w:val="22"/>
      </w:rPr>
    </w:lvl>
    <w:lvl w:ilvl="1">
      <w:numFmt w:val="bullet"/>
      <w:lvlText w:val="•"/>
      <w:lvlJc w:val="left"/>
      <w:pPr>
        <w:ind w:left="1781" w:hanging="480"/>
      </w:pPr>
    </w:lvl>
    <w:lvl w:ilvl="2">
      <w:numFmt w:val="bullet"/>
      <w:lvlText w:val="•"/>
      <w:lvlJc w:val="left"/>
      <w:pPr>
        <w:ind w:left="2513" w:hanging="480"/>
      </w:pPr>
    </w:lvl>
    <w:lvl w:ilvl="3">
      <w:numFmt w:val="bullet"/>
      <w:lvlText w:val="•"/>
      <w:lvlJc w:val="left"/>
      <w:pPr>
        <w:ind w:left="3244" w:hanging="480"/>
      </w:pPr>
    </w:lvl>
    <w:lvl w:ilvl="4">
      <w:numFmt w:val="bullet"/>
      <w:lvlText w:val="•"/>
      <w:lvlJc w:val="left"/>
      <w:pPr>
        <w:ind w:left="3976" w:hanging="480"/>
      </w:pPr>
    </w:lvl>
    <w:lvl w:ilvl="5">
      <w:numFmt w:val="bullet"/>
      <w:lvlText w:val="•"/>
      <w:lvlJc w:val="left"/>
      <w:pPr>
        <w:ind w:left="4708" w:hanging="480"/>
      </w:pPr>
    </w:lvl>
    <w:lvl w:ilvl="6">
      <w:numFmt w:val="bullet"/>
      <w:lvlText w:val="•"/>
      <w:lvlJc w:val="left"/>
      <w:pPr>
        <w:ind w:left="5439" w:hanging="480"/>
      </w:pPr>
    </w:lvl>
    <w:lvl w:ilvl="7">
      <w:numFmt w:val="bullet"/>
      <w:lvlText w:val="•"/>
      <w:lvlJc w:val="left"/>
      <w:pPr>
        <w:ind w:left="6171" w:hanging="480"/>
      </w:pPr>
    </w:lvl>
    <w:lvl w:ilvl="8">
      <w:numFmt w:val="bullet"/>
      <w:lvlText w:val="•"/>
      <w:lvlJc w:val="left"/>
      <w:pPr>
        <w:ind w:left="6903" w:hanging="480"/>
      </w:pPr>
    </w:lvl>
  </w:abstractNum>
  <w:abstractNum w:abstractNumId="14" w15:restartNumberingAfterBreak="0">
    <w:nsid w:val="0000041B"/>
    <w:multiLevelType w:val="multilevel"/>
    <w:tmpl w:val="0000089E"/>
    <w:lvl w:ilvl="0">
      <w:numFmt w:val="bullet"/>
      <w:lvlText w:val="·"/>
      <w:lvlJc w:val="left"/>
      <w:pPr>
        <w:ind w:left="449" w:hanging="135"/>
      </w:pPr>
      <w:rPr>
        <w:rFonts w:ascii="Calibri" w:hAnsi="Calibri" w:cs="Calibri"/>
        <w:b/>
        <w:bCs/>
        <w:w w:val="99"/>
        <w:sz w:val="16"/>
        <w:szCs w:val="16"/>
      </w:rPr>
    </w:lvl>
    <w:lvl w:ilvl="1">
      <w:numFmt w:val="bullet"/>
      <w:lvlText w:val="•"/>
      <w:lvlJc w:val="left"/>
      <w:pPr>
        <w:ind w:left="609" w:hanging="135"/>
      </w:pPr>
    </w:lvl>
    <w:lvl w:ilvl="2">
      <w:numFmt w:val="bullet"/>
      <w:lvlText w:val="•"/>
      <w:lvlJc w:val="left"/>
      <w:pPr>
        <w:ind w:left="770" w:hanging="135"/>
      </w:pPr>
    </w:lvl>
    <w:lvl w:ilvl="3">
      <w:numFmt w:val="bullet"/>
      <w:lvlText w:val="•"/>
      <w:lvlJc w:val="left"/>
      <w:pPr>
        <w:ind w:left="931" w:hanging="135"/>
      </w:pPr>
    </w:lvl>
    <w:lvl w:ilvl="4">
      <w:numFmt w:val="bullet"/>
      <w:lvlText w:val="•"/>
      <w:lvlJc w:val="left"/>
      <w:pPr>
        <w:ind w:left="1092" w:hanging="135"/>
      </w:pPr>
    </w:lvl>
    <w:lvl w:ilvl="5">
      <w:numFmt w:val="bullet"/>
      <w:lvlText w:val="•"/>
      <w:lvlJc w:val="left"/>
      <w:pPr>
        <w:ind w:left="1253" w:hanging="135"/>
      </w:pPr>
    </w:lvl>
    <w:lvl w:ilvl="6">
      <w:numFmt w:val="bullet"/>
      <w:lvlText w:val="•"/>
      <w:lvlJc w:val="left"/>
      <w:pPr>
        <w:ind w:left="1414" w:hanging="135"/>
      </w:pPr>
    </w:lvl>
    <w:lvl w:ilvl="7">
      <w:numFmt w:val="bullet"/>
      <w:lvlText w:val="•"/>
      <w:lvlJc w:val="left"/>
      <w:pPr>
        <w:ind w:left="1575" w:hanging="135"/>
      </w:pPr>
    </w:lvl>
    <w:lvl w:ilvl="8">
      <w:numFmt w:val="bullet"/>
      <w:lvlText w:val="•"/>
      <w:lvlJc w:val="left"/>
      <w:pPr>
        <w:ind w:left="1736" w:hanging="135"/>
      </w:pPr>
    </w:lvl>
  </w:abstractNum>
  <w:abstractNum w:abstractNumId="15" w15:restartNumberingAfterBreak="0">
    <w:nsid w:val="00235A78"/>
    <w:multiLevelType w:val="multilevel"/>
    <w:tmpl w:val="9418CE76"/>
    <w:lvl w:ilvl="0">
      <w:start w:val="1"/>
      <w:numFmt w:val="decimal"/>
      <w:lvlText w:val="%1.1"/>
      <w:lvlJc w:val="left"/>
      <w:pPr>
        <w:ind w:left="420" w:hanging="420"/>
      </w:pPr>
      <w:rPr>
        <w:rFonts w:hint="default"/>
      </w:rPr>
    </w:lvl>
    <w:lvl w:ilvl="1">
      <w:start w:val="1"/>
      <w:numFmt w:val="decimal"/>
      <w:pStyle w:val="Heading6"/>
      <w:lvlText w:val="%1.%2"/>
      <w:lvlJc w:val="left"/>
      <w:pPr>
        <w:ind w:left="420" w:hanging="420"/>
      </w:pPr>
      <w:rPr>
        <w:rFonts w:ascii="Calibri" w:hAnsi="Calibri" w:cs="Calibri" w:hint="default"/>
        <w:b/>
        <w:bCs/>
        <w:spacing w:val="-2"/>
        <w:w w:val="99"/>
        <w:sz w:val="22"/>
        <w:szCs w:val="22"/>
      </w:rPr>
    </w:lvl>
    <w:lvl w:ilvl="2">
      <w:numFmt w:val="none"/>
      <w:lvlRestart w:val="0"/>
      <w:lvlText w:val="1.1.1"/>
      <w:lvlJc w:val="left"/>
      <w:pPr>
        <w:ind w:left="2464" w:hanging="420"/>
      </w:pPr>
      <w:rPr>
        <w:rFonts w:ascii="Calibri" w:hAnsi="Calibri" w:hint="default"/>
        <w:b/>
        <w:i w:val="0"/>
        <w:sz w:val="22"/>
      </w:rPr>
    </w:lvl>
    <w:lvl w:ilvl="3">
      <w:numFmt w:val="decimal"/>
      <w:pStyle w:val="Heading8"/>
      <w:lvlText w:val="%41.1.1.1"/>
      <w:lvlJc w:val="left"/>
      <w:pPr>
        <w:ind w:left="3486" w:hanging="420"/>
      </w:pPr>
      <w:rPr>
        <w:rFonts w:ascii="Calibri" w:hAnsi="Calibri" w:hint="default"/>
        <w:b/>
        <w:i w:val="0"/>
        <w:sz w:val="22"/>
      </w:rPr>
    </w:lvl>
    <w:lvl w:ilvl="4">
      <w:numFmt w:val="decimal"/>
      <w:pStyle w:val="Heading9"/>
      <w:lvlText w:val="%5"/>
      <w:lvlJc w:val="left"/>
      <w:pPr>
        <w:ind w:left="4508" w:hanging="420"/>
      </w:pPr>
      <w:rPr>
        <w:rFonts w:hint="default"/>
      </w:rPr>
    </w:lvl>
    <w:lvl w:ilvl="5">
      <w:numFmt w:val="bullet"/>
      <w:lvlText w:val="•"/>
      <w:lvlJc w:val="left"/>
      <w:pPr>
        <w:ind w:left="5530" w:hanging="420"/>
      </w:pPr>
      <w:rPr>
        <w:rFonts w:hint="default"/>
      </w:rPr>
    </w:lvl>
    <w:lvl w:ilvl="6">
      <w:numFmt w:val="bullet"/>
      <w:lvlText w:val="•"/>
      <w:lvlJc w:val="left"/>
      <w:pPr>
        <w:ind w:left="6552" w:hanging="420"/>
      </w:pPr>
      <w:rPr>
        <w:rFonts w:hint="default"/>
      </w:rPr>
    </w:lvl>
    <w:lvl w:ilvl="7">
      <w:numFmt w:val="bullet"/>
      <w:lvlText w:val="•"/>
      <w:lvlJc w:val="left"/>
      <w:pPr>
        <w:ind w:left="7574" w:hanging="420"/>
      </w:pPr>
      <w:rPr>
        <w:rFonts w:hint="default"/>
      </w:rPr>
    </w:lvl>
    <w:lvl w:ilvl="8">
      <w:numFmt w:val="bullet"/>
      <w:lvlText w:val="•"/>
      <w:lvlJc w:val="left"/>
      <w:pPr>
        <w:ind w:left="8596" w:hanging="420"/>
      </w:pPr>
      <w:rPr>
        <w:rFonts w:hint="default"/>
      </w:rPr>
    </w:lvl>
  </w:abstractNum>
  <w:abstractNum w:abstractNumId="16" w15:restartNumberingAfterBreak="0">
    <w:nsid w:val="0AFC0F16"/>
    <w:multiLevelType w:val="multilevel"/>
    <w:tmpl w:val="E7D6AE20"/>
    <w:lvl w:ilvl="0">
      <w:start w:val="2"/>
      <w:numFmt w:val="decimal"/>
      <w:lvlText w:val="%1"/>
      <w:lvlJc w:val="left"/>
      <w:pPr>
        <w:ind w:left="649" w:hanging="500"/>
      </w:pPr>
    </w:lvl>
    <w:lvl w:ilvl="1">
      <w:start w:val="2"/>
      <w:numFmt w:val="decimal"/>
      <w:lvlText w:val="%1.%2"/>
      <w:lvlJc w:val="left"/>
      <w:pPr>
        <w:ind w:left="649" w:hanging="500"/>
      </w:pPr>
    </w:lvl>
    <w:lvl w:ilvl="2">
      <w:start w:val="2"/>
      <w:numFmt w:val="decimal"/>
      <w:lvlText w:val="%1.%2.%3"/>
      <w:lvlJc w:val="left"/>
      <w:pPr>
        <w:ind w:left="649" w:hanging="500"/>
      </w:pPr>
      <w:rPr>
        <w:rFonts w:ascii="Calibri" w:hAnsi="Calibri" w:cs="Calibri"/>
        <w:b/>
        <w:bCs/>
        <w:spacing w:val="-2"/>
        <w:w w:val="99"/>
        <w:sz w:val="22"/>
        <w:szCs w:val="22"/>
      </w:rPr>
    </w:lvl>
    <w:lvl w:ilvl="3">
      <w:start w:val="1"/>
      <w:numFmt w:val="bullet"/>
      <w:lvlText w:val=""/>
      <w:lvlJc w:val="left"/>
      <w:pPr>
        <w:ind w:left="870" w:hanging="360"/>
      </w:pPr>
      <w:rPr>
        <w:rFonts w:ascii="Symbol" w:hAnsi="Symbol" w:hint="default"/>
        <w:b w:val="0"/>
        <w:bCs w:val="0"/>
        <w:sz w:val="22"/>
        <w:szCs w:val="22"/>
      </w:rPr>
    </w:lvl>
    <w:lvl w:ilvl="4">
      <w:numFmt w:val="bullet"/>
      <w:lvlText w:val="•"/>
      <w:lvlJc w:val="left"/>
      <w:pPr>
        <w:ind w:left="4177" w:hanging="360"/>
      </w:pPr>
    </w:lvl>
    <w:lvl w:ilvl="5">
      <w:numFmt w:val="bullet"/>
      <w:lvlText w:val="•"/>
      <w:lvlJc w:val="left"/>
      <w:pPr>
        <w:ind w:left="5279" w:hanging="360"/>
      </w:pPr>
    </w:lvl>
    <w:lvl w:ilvl="6">
      <w:numFmt w:val="bullet"/>
      <w:lvlText w:val="•"/>
      <w:lvlJc w:val="left"/>
      <w:pPr>
        <w:ind w:left="6381" w:hanging="360"/>
      </w:pPr>
    </w:lvl>
    <w:lvl w:ilvl="7">
      <w:numFmt w:val="bullet"/>
      <w:lvlText w:val="•"/>
      <w:lvlJc w:val="left"/>
      <w:pPr>
        <w:ind w:left="7483" w:hanging="360"/>
      </w:pPr>
    </w:lvl>
    <w:lvl w:ilvl="8">
      <w:numFmt w:val="bullet"/>
      <w:lvlText w:val="•"/>
      <w:lvlJc w:val="left"/>
      <w:pPr>
        <w:ind w:left="8585" w:hanging="360"/>
      </w:pPr>
    </w:lvl>
  </w:abstractNum>
  <w:abstractNum w:abstractNumId="17" w15:restartNumberingAfterBreak="0">
    <w:nsid w:val="176829D9"/>
    <w:multiLevelType w:val="hybridMultilevel"/>
    <w:tmpl w:val="9A286ADE"/>
    <w:lvl w:ilvl="0" w:tplc="1B1EA634">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7A65E28"/>
    <w:multiLevelType w:val="singleLevel"/>
    <w:tmpl w:val="EFD0B28E"/>
    <w:lvl w:ilvl="0">
      <w:start w:val="1"/>
      <w:numFmt w:val="bullet"/>
      <w:pStyle w:val="Text1"/>
      <w:lvlText w:val=""/>
      <w:lvlJc w:val="left"/>
      <w:pPr>
        <w:tabs>
          <w:tab w:val="num" w:pos="360"/>
        </w:tabs>
        <w:ind w:left="360" w:hanging="360"/>
      </w:pPr>
      <w:rPr>
        <w:rFonts w:ascii="Symbol" w:hAnsi="Symbol" w:hint="default"/>
      </w:rPr>
    </w:lvl>
  </w:abstractNum>
  <w:abstractNum w:abstractNumId="19" w15:restartNumberingAfterBreak="0">
    <w:nsid w:val="1BB649D8"/>
    <w:multiLevelType w:val="hybridMultilevel"/>
    <w:tmpl w:val="6414C8DC"/>
    <w:lvl w:ilvl="0" w:tplc="2ECE00C6">
      <w:start w:val="1"/>
      <w:numFmt w:val="bullet"/>
      <w:lvlText w:val="•"/>
      <w:lvlJc w:val="left"/>
      <w:pPr>
        <w:tabs>
          <w:tab w:val="num" w:pos="1069"/>
        </w:tabs>
        <w:ind w:left="1069" w:hanging="360"/>
      </w:pPr>
      <w:rPr>
        <w:rFonts w:ascii="Arial" w:hAnsi="Arial" w:hint="default"/>
      </w:rPr>
    </w:lvl>
    <w:lvl w:ilvl="1" w:tplc="E716ECD8">
      <w:start w:val="1"/>
      <w:numFmt w:val="bullet"/>
      <w:lvlText w:val="•"/>
      <w:lvlJc w:val="left"/>
      <w:pPr>
        <w:tabs>
          <w:tab w:val="num" w:pos="1789"/>
        </w:tabs>
        <w:ind w:left="1789" w:hanging="360"/>
      </w:pPr>
      <w:rPr>
        <w:rFonts w:ascii="Arial" w:hAnsi="Arial" w:hint="default"/>
      </w:rPr>
    </w:lvl>
    <w:lvl w:ilvl="2" w:tplc="CEC4C014" w:tentative="1">
      <w:start w:val="1"/>
      <w:numFmt w:val="bullet"/>
      <w:lvlText w:val="•"/>
      <w:lvlJc w:val="left"/>
      <w:pPr>
        <w:tabs>
          <w:tab w:val="num" w:pos="2509"/>
        </w:tabs>
        <w:ind w:left="2509" w:hanging="360"/>
      </w:pPr>
      <w:rPr>
        <w:rFonts w:ascii="Arial" w:hAnsi="Arial" w:hint="default"/>
      </w:rPr>
    </w:lvl>
    <w:lvl w:ilvl="3" w:tplc="3E8865C2" w:tentative="1">
      <w:start w:val="1"/>
      <w:numFmt w:val="bullet"/>
      <w:lvlText w:val="•"/>
      <w:lvlJc w:val="left"/>
      <w:pPr>
        <w:tabs>
          <w:tab w:val="num" w:pos="3229"/>
        </w:tabs>
        <w:ind w:left="3229" w:hanging="360"/>
      </w:pPr>
      <w:rPr>
        <w:rFonts w:ascii="Arial" w:hAnsi="Arial" w:hint="default"/>
      </w:rPr>
    </w:lvl>
    <w:lvl w:ilvl="4" w:tplc="19867DA8" w:tentative="1">
      <w:start w:val="1"/>
      <w:numFmt w:val="bullet"/>
      <w:lvlText w:val="•"/>
      <w:lvlJc w:val="left"/>
      <w:pPr>
        <w:tabs>
          <w:tab w:val="num" w:pos="3949"/>
        </w:tabs>
        <w:ind w:left="3949" w:hanging="360"/>
      </w:pPr>
      <w:rPr>
        <w:rFonts w:ascii="Arial" w:hAnsi="Arial" w:hint="default"/>
      </w:rPr>
    </w:lvl>
    <w:lvl w:ilvl="5" w:tplc="3CF881FE" w:tentative="1">
      <w:start w:val="1"/>
      <w:numFmt w:val="bullet"/>
      <w:lvlText w:val="•"/>
      <w:lvlJc w:val="left"/>
      <w:pPr>
        <w:tabs>
          <w:tab w:val="num" w:pos="4669"/>
        </w:tabs>
        <w:ind w:left="4669" w:hanging="360"/>
      </w:pPr>
      <w:rPr>
        <w:rFonts w:ascii="Arial" w:hAnsi="Arial" w:hint="default"/>
      </w:rPr>
    </w:lvl>
    <w:lvl w:ilvl="6" w:tplc="70A85F5E" w:tentative="1">
      <w:start w:val="1"/>
      <w:numFmt w:val="bullet"/>
      <w:lvlText w:val="•"/>
      <w:lvlJc w:val="left"/>
      <w:pPr>
        <w:tabs>
          <w:tab w:val="num" w:pos="5389"/>
        </w:tabs>
        <w:ind w:left="5389" w:hanging="360"/>
      </w:pPr>
      <w:rPr>
        <w:rFonts w:ascii="Arial" w:hAnsi="Arial" w:hint="default"/>
      </w:rPr>
    </w:lvl>
    <w:lvl w:ilvl="7" w:tplc="1A382C36" w:tentative="1">
      <w:start w:val="1"/>
      <w:numFmt w:val="bullet"/>
      <w:lvlText w:val="•"/>
      <w:lvlJc w:val="left"/>
      <w:pPr>
        <w:tabs>
          <w:tab w:val="num" w:pos="6109"/>
        </w:tabs>
        <w:ind w:left="6109" w:hanging="360"/>
      </w:pPr>
      <w:rPr>
        <w:rFonts w:ascii="Arial" w:hAnsi="Arial" w:hint="default"/>
      </w:rPr>
    </w:lvl>
    <w:lvl w:ilvl="8" w:tplc="79729824" w:tentative="1">
      <w:start w:val="1"/>
      <w:numFmt w:val="bullet"/>
      <w:lvlText w:val="•"/>
      <w:lvlJc w:val="left"/>
      <w:pPr>
        <w:tabs>
          <w:tab w:val="num" w:pos="6829"/>
        </w:tabs>
        <w:ind w:left="6829" w:hanging="360"/>
      </w:pPr>
      <w:rPr>
        <w:rFonts w:ascii="Arial" w:hAnsi="Arial" w:hint="default"/>
      </w:rPr>
    </w:lvl>
  </w:abstractNum>
  <w:abstractNum w:abstractNumId="20" w15:restartNumberingAfterBreak="0">
    <w:nsid w:val="26555036"/>
    <w:multiLevelType w:val="hybridMultilevel"/>
    <w:tmpl w:val="CC1E477C"/>
    <w:lvl w:ilvl="0" w:tplc="50460700">
      <w:start w:val="1"/>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C655197"/>
    <w:multiLevelType w:val="hybridMultilevel"/>
    <w:tmpl w:val="AF5A83B8"/>
    <w:lvl w:ilvl="0" w:tplc="ACE2D4B8">
      <w:start w:val="1"/>
      <w:numFmt w:val="decimal"/>
      <w:lvlText w:val="%1."/>
      <w:lvlJc w:val="left"/>
      <w:pPr>
        <w:tabs>
          <w:tab w:val="num" w:pos="720"/>
        </w:tabs>
        <w:ind w:left="720" w:hanging="360"/>
      </w:pPr>
    </w:lvl>
    <w:lvl w:ilvl="1" w:tplc="341A1796" w:tentative="1">
      <w:start w:val="1"/>
      <w:numFmt w:val="decimal"/>
      <w:lvlText w:val="%2."/>
      <w:lvlJc w:val="left"/>
      <w:pPr>
        <w:tabs>
          <w:tab w:val="num" w:pos="1440"/>
        </w:tabs>
        <w:ind w:left="1440" w:hanging="360"/>
      </w:pPr>
    </w:lvl>
    <w:lvl w:ilvl="2" w:tplc="3DD68B4E" w:tentative="1">
      <w:start w:val="1"/>
      <w:numFmt w:val="decimal"/>
      <w:lvlText w:val="%3."/>
      <w:lvlJc w:val="left"/>
      <w:pPr>
        <w:tabs>
          <w:tab w:val="num" w:pos="2160"/>
        </w:tabs>
        <w:ind w:left="2160" w:hanging="360"/>
      </w:pPr>
    </w:lvl>
    <w:lvl w:ilvl="3" w:tplc="D9C87AA0" w:tentative="1">
      <w:start w:val="1"/>
      <w:numFmt w:val="decimal"/>
      <w:lvlText w:val="%4."/>
      <w:lvlJc w:val="left"/>
      <w:pPr>
        <w:tabs>
          <w:tab w:val="num" w:pos="2880"/>
        </w:tabs>
        <w:ind w:left="2880" w:hanging="360"/>
      </w:pPr>
    </w:lvl>
    <w:lvl w:ilvl="4" w:tplc="ABC646D2" w:tentative="1">
      <w:start w:val="1"/>
      <w:numFmt w:val="decimal"/>
      <w:lvlText w:val="%5."/>
      <w:lvlJc w:val="left"/>
      <w:pPr>
        <w:tabs>
          <w:tab w:val="num" w:pos="3600"/>
        </w:tabs>
        <w:ind w:left="3600" w:hanging="360"/>
      </w:pPr>
    </w:lvl>
    <w:lvl w:ilvl="5" w:tplc="6540CD90" w:tentative="1">
      <w:start w:val="1"/>
      <w:numFmt w:val="decimal"/>
      <w:lvlText w:val="%6."/>
      <w:lvlJc w:val="left"/>
      <w:pPr>
        <w:tabs>
          <w:tab w:val="num" w:pos="4320"/>
        </w:tabs>
        <w:ind w:left="4320" w:hanging="360"/>
      </w:pPr>
    </w:lvl>
    <w:lvl w:ilvl="6" w:tplc="C5B8A20E" w:tentative="1">
      <w:start w:val="1"/>
      <w:numFmt w:val="decimal"/>
      <w:lvlText w:val="%7."/>
      <w:lvlJc w:val="left"/>
      <w:pPr>
        <w:tabs>
          <w:tab w:val="num" w:pos="5040"/>
        </w:tabs>
        <w:ind w:left="5040" w:hanging="360"/>
      </w:pPr>
    </w:lvl>
    <w:lvl w:ilvl="7" w:tplc="91E21CF2" w:tentative="1">
      <w:start w:val="1"/>
      <w:numFmt w:val="decimal"/>
      <w:lvlText w:val="%8."/>
      <w:lvlJc w:val="left"/>
      <w:pPr>
        <w:tabs>
          <w:tab w:val="num" w:pos="5760"/>
        </w:tabs>
        <w:ind w:left="5760" w:hanging="360"/>
      </w:pPr>
    </w:lvl>
    <w:lvl w:ilvl="8" w:tplc="CB480EC6" w:tentative="1">
      <w:start w:val="1"/>
      <w:numFmt w:val="decimal"/>
      <w:lvlText w:val="%9."/>
      <w:lvlJc w:val="left"/>
      <w:pPr>
        <w:tabs>
          <w:tab w:val="num" w:pos="6480"/>
        </w:tabs>
        <w:ind w:left="6480" w:hanging="360"/>
      </w:pPr>
    </w:lvl>
  </w:abstractNum>
  <w:abstractNum w:abstractNumId="22" w15:restartNumberingAfterBreak="0">
    <w:nsid w:val="2C934ED9"/>
    <w:multiLevelType w:val="multilevel"/>
    <w:tmpl w:val="2452B5D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pStyle w:val="Heading7"/>
      <w:lvlText w:val="%3.2.1"/>
      <w:lvlJc w:val="left"/>
      <w:rPr>
        <w:rFonts w:cs="Times New Roman" w:hint="default"/>
        <w:b/>
        <w:bCs w:val="0"/>
        <w:i w:val="0"/>
        <w:iCs w:val="0"/>
        <w:caps w:val="0"/>
        <w:smallCaps w:val="0"/>
        <w:strike w:val="0"/>
        <w:dstrike w:val="0"/>
        <w:noProof w:val="0"/>
        <w:vanish w:val="0"/>
        <w:color w:val="000000"/>
        <w:spacing w:val="0"/>
        <w:kern w:val="0"/>
        <w:position w:val="0"/>
        <w:u w:val="none"/>
        <w:vertAlign w:val="baseline"/>
        <w:em w:val="none"/>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379B7C46"/>
    <w:multiLevelType w:val="multilevel"/>
    <w:tmpl w:val="A008D6DA"/>
    <w:lvl w:ilvl="0">
      <w:start w:val="2"/>
      <w:numFmt w:val="decimal"/>
      <w:lvlText w:val="%1"/>
      <w:lvlJc w:val="left"/>
      <w:pPr>
        <w:ind w:left="444" w:hanging="444"/>
      </w:pPr>
      <w:rPr>
        <w:rFonts w:hint="default"/>
      </w:rPr>
    </w:lvl>
    <w:lvl w:ilvl="1">
      <w:start w:val="2"/>
      <w:numFmt w:val="decimal"/>
      <w:lvlText w:val="%1.%2"/>
      <w:lvlJc w:val="left"/>
      <w:pPr>
        <w:ind w:left="804" w:hanging="444"/>
      </w:pPr>
      <w:rPr>
        <w:rFonts w:hint="default"/>
      </w:rPr>
    </w:lvl>
    <w:lvl w:ilvl="2">
      <w:start w:val="1"/>
      <w:numFmt w:val="decimal"/>
      <w:lvlText w:val="%1.%2.%3"/>
      <w:lvlJc w:val="left"/>
      <w:pPr>
        <w:ind w:left="198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4" w15:restartNumberingAfterBreak="0">
    <w:nsid w:val="3A6455E4"/>
    <w:multiLevelType w:val="hybridMultilevel"/>
    <w:tmpl w:val="894209DE"/>
    <w:lvl w:ilvl="0" w:tplc="A266ADE6">
      <w:numFmt w:val="bullet"/>
      <w:lvlText w:val="•"/>
      <w:lvlJc w:val="left"/>
      <w:pPr>
        <w:ind w:left="1429" w:hanging="360"/>
      </w:pPr>
      <w:rPr>
        <w:rFonts w:ascii="Calibri" w:eastAsia="Times New Roman" w:hAnsi="Calibri" w:hint="default"/>
      </w:rPr>
    </w:lvl>
    <w:lvl w:ilvl="1" w:tplc="0C090003" w:tentative="1">
      <w:start w:val="1"/>
      <w:numFmt w:val="bullet"/>
      <w:lvlText w:val="o"/>
      <w:lvlJc w:val="left"/>
      <w:pPr>
        <w:ind w:left="2149" w:hanging="360"/>
      </w:pPr>
      <w:rPr>
        <w:rFonts w:ascii="Courier New" w:hAnsi="Courier New" w:cs="Courier New" w:hint="default"/>
      </w:rPr>
    </w:lvl>
    <w:lvl w:ilvl="2" w:tplc="0C090005" w:tentative="1">
      <w:start w:val="1"/>
      <w:numFmt w:val="bullet"/>
      <w:lvlText w:val=""/>
      <w:lvlJc w:val="left"/>
      <w:pPr>
        <w:ind w:left="2869" w:hanging="360"/>
      </w:pPr>
      <w:rPr>
        <w:rFonts w:ascii="Wingdings" w:hAnsi="Wingdings" w:hint="default"/>
      </w:rPr>
    </w:lvl>
    <w:lvl w:ilvl="3" w:tplc="0C090001" w:tentative="1">
      <w:start w:val="1"/>
      <w:numFmt w:val="bullet"/>
      <w:lvlText w:val=""/>
      <w:lvlJc w:val="left"/>
      <w:pPr>
        <w:ind w:left="3589" w:hanging="360"/>
      </w:pPr>
      <w:rPr>
        <w:rFonts w:ascii="Symbol" w:hAnsi="Symbol" w:hint="default"/>
      </w:rPr>
    </w:lvl>
    <w:lvl w:ilvl="4" w:tplc="0C090003" w:tentative="1">
      <w:start w:val="1"/>
      <w:numFmt w:val="bullet"/>
      <w:lvlText w:val="o"/>
      <w:lvlJc w:val="left"/>
      <w:pPr>
        <w:ind w:left="4309" w:hanging="360"/>
      </w:pPr>
      <w:rPr>
        <w:rFonts w:ascii="Courier New" w:hAnsi="Courier New" w:cs="Courier New" w:hint="default"/>
      </w:rPr>
    </w:lvl>
    <w:lvl w:ilvl="5" w:tplc="0C090005" w:tentative="1">
      <w:start w:val="1"/>
      <w:numFmt w:val="bullet"/>
      <w:lvlText w:val=""/>
      <w:lvlJc w:val="left"/>
      <w:pPr>
        <w:ind w:left="5029" w:hanging="360"/>
      </w:pPr>
      <w:rPr>
        <w:rFonts w:ascii="Wingdings" w:hAnsi="Wingdings" w:hint="default"/>
      </w:rPr>
    </w:lvl>
    <w:lvl w:ilvl="6" w:tplc="0C090001" w:tentative="1">
      <w:start w:val="1"/>
      <w:numFmt w:val="bullet"/>
      <w:lvlText w:val=""/>
      <w:lvlJc w:val="left"/>
      <w:pPr>
        <w:ind w:left="5749" w:hanging="360"/>
      </w:pPr>
      <w:rPr>
        <w:rFonts w:ascii="Symbol" w:hAnsi="Symbol" w:hint="default"/>
      </w:rPr>
    </w:lvl>
    <w:lvl w:ilvl="7" w:tplc="0C090003" w:tentative="1">
      <w:start w:val="1"/>
      <w:numFmt w:val="bullet"/>
      <w:lvlText w:val="o"/>
      <w:lvlJc w:val="left"/>
      <w:pPr>
        <w:ind w:left="6469" w:hanging="360"/>
      </w:pPr>
      <w:rPr>
        <w:rFonts w:ascii="Courier New" w:hAnsi="Courier New" w:cs="Courier New" w:hint="default"/>
      </w:rPr>
    </w:lvl>
    <w:lvl w:ilvl="8" w:tplc="0C090005" w:tentative="1">
      <w:start w:val="1"/>
      <w:numFmt w:val="bullet"/>
      <w:lvlText w:val=""/>
      <w:lvlJc w:val="left"/>
      <w:pPr>
        <w:ind w:left="7189" w:hanging="360"/>
      </w:pPr>
      <w:rPr>
        <w:rFonts w:ascii="Wingdings" w:hAnsi="Wingdings" w:hint="default"/>
      </w:rPr>
    </w:lvl>
  </w:abstractNum>
  <w:abstractNum w:abstractNumId="25" w15:restartNumberingAfterBreak="0">
    <w:nsid w:val="400D7611"/>
    <w:multiLevelType w:val="hybridMultilevel"/>
    <w:tmpl w:val="CB38C0C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D2726B9"/>
    <w:multiLevelType w:val="multilevel"/>
    <w:tmpl w:val="62001A56"/>
    <w:lvl w:ilvl="0">
      <w:start w:val="2"/>
      <w:numFmt w:val="decimal"/>
      <w:lvlText w:val="%1"/>
      <w:lvlJc w:val="left"/>
      <w:pPr>
        <w:ind w:left="444" w:hanging="444"/>
      </w:pPr>
      <w:rPr>
        <w:rFonts w:hint="default"/>
      </w:rPr>
    </w:lvl>
    <w:lvl w:ilvl="1">
      <w:start w:val="1"/>
      <w:numFmt w:val="decimal"/>
      <w:lvlText w:val="%1.%2"/>
      <w:lvlJc w:val="left"/>
      <w:pPr>
        <w:ind w:left="804" w:hanging="44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7" w15:restartNumberingAfterBreak="0">
    <w:nsid w:val="507D0A56"/>
    <w:multiLevelType w:val="hybridMultilevel"/>
    <w:tmpl w:val="5ED478B0"/>
    <w:lvl w:ilvl="0" w:tplc="04090001">
      <w:start w:val="1"/>
      <w:numFmt w:val="bullet"/>
      <w:lvlText w:val=""/>
      <w:lvlJc w:val="left"/>
      <w:pPr>
        <w:ind w:left="720" w:hanging="360"/>
      </w:pPr>
      <w:rPr>
        <w:rFonts w:ascii="Symbol" w:hAnsi="Symbol" w:hint="default"/>
        <w:sz w:val="16"/>
        <w:szCs w:val="1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5CB2437"/>
    <w:multiLevelType w:val="hybridMultilevel"/>
    <w:tmpl w:val="13E44F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5FC5DAF"/>
    <w:multiLevelType w:val="hybridMultilevel"/>
    <w:tmpl w:val="1842DC58"/>
    <w:lvl w:ilvl="0" w:tplc="BB0C471A">
      <w:start w:val="1"/>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921202E"/>
    <w:multiLevelType w:val="multilevel"/>
    <w:tmpl w:val="60DAF9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BB16779"/>
    <w:multiLevelType w:val="multilevel"/>
    <w:tmpl w:val="2422A34A"/>
    <w:lvl w:ilvl="0">
      <w:start w:val="1"/>
      <w:numFmt w:val="decimal"/>
      <w:lvlText w:val="%1."/>
      <w:lvlJc w:val="left"/>
      <w:pPr>
        <w:ind w:left="144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520" w:hanging="1440"/>
      </w:pPr>
      <w:rPr>
        <w:rFonts w:hint="default"/>
      </w:rPr>
    </w:lvl>
  </w:abstractNum>
  <w:abstractNum w:abstractNumId="32" w15:restartNumberingAfterBreak="0">
    <w:nsid w:val="64194EBB"/>
    <w:multiLevelType w:val="multilevel"/>
    <w:tmpl w:val="2AF8C206"/>
    <w:lvl w:ilvl="0">
      <w:start w:val="1"/>
      <w:numFmt w:val="decimal"/>
      <w:lvlText w:val="%1."/>
      <w:lvlJc w:val="left"/>
      <w:pPr>
        <w:ind w:left="1440" w:hanging="360"/>
      </w:pPr>
    </w:lvl>
    <w:lvl w:ilvl="1">
      <w:start w:val="1"/>
      <w:numFmt w:val="decimal"/>
      <w:isLgl/>
      <w:lvlText w:val="%1.%2"/>
      <w:lvlJc w:val="left"/>
      <w:pPr>
        <w:ind w:left="144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520" w:hanging="1440"/>
      </w:pPr>
      <w:rPr>
        <w:rFonts w:hint="default"/>
      </w:rPr>
    </w:lvl>
  </w:abstractNum>
  <w:abstractNum w:abstractNumId="33" w15:restartNumberingAfterBreak="0">
    <w:nsid w:val="657D38FE"/>
    <w:multiLevelType w:val="hybridMultilevel"/>
    <w:tmpl w:val="26CE11CE"/>
    <w:lvl w:ilvl="0" w:tplc="5C12A930">
      <w:start w:val="45"/>
      <w:numFmt w:val="bullet"/>
      <w:lvlText w:val="-"/>
      <w:lvlJc w:val="left"/>
      <w:pPr>
        <w:ind w:left="720" w:hanging="360"/>
      </w:pPr>
      <w:rPr>
        <w:rFonts w:ascii="Calibri" w:eastAsia="SimSu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77D73F6"/>
    <w:multiLevelType w:val="hybridMultilevel"/>
    <w:tmpl w:val="4364DD3A"/>
    <w:lvl w:ilvl="0" w:tplc="D712601A">
      <w:start w:val="11"/>
      <w:numFmt w:val="bullet"/>
      <w:lvlText w:val="-"/>
      <w:lvlJc w:val="left"/>
      <w:pPr>
        <w:ind w:left="1069" w:hanging="360"/>
      </w:pPr>
      <w:rPr>
        <w:rFonts w:ascii="Calibri" w:eastAsia="SimSun" w:hAnsi="Calibri" w:cs="Calibri"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35" w15:restartNumberingAfterBreak="0">
    <w:nsid w:val="680142A9"/>
    <w:multiLevelType w:val="hybridMultilevel"/>
    <w:tmpl w:val="421A60B4"/>
    <w:lvl w:ilvl="0" w:tplc="4E5819DE">
      <w:start w:val="1"/>
      <w:numFmt w:val="decimal"/>
      <w:lvlText w:val="%1."/>
      <w:lvlJc w:val="left"/>
      <w:pPr>
        <w:ind w:left="99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6D065D78"/>
    <w:multiLevelType w:val="hybridMultilevel"/>
    <w:tmpl w:val="3B9AFCE6"/>
    <w:lvl w:ilvl="0" w:tplc="0C09000F">
      <w:start w:val="1"/>
      <w:numFmt w:val="decimal"/>
      <w:lvlText w:val="%1."/>
      <w:lvlJc w:val="left"/>
      <w:pPr>
        <w:ind w:left="1361" w:hanging="360"/>
      </w:pPr>
    </w:lvl>
    <w:lvl w:ilvl="1" w:tplc="0C090019" w:tentative="1">
      <w:start w:val="1"/>
      <w:numFmt w:val="lowerLetter"/>
      <w:lvlText w:val="%2."/>
      <w:lvlJc w:val="left"/>
      <w:pPr>
        <w:ind w:left="2081" w:hanging="360"/>
      </w:pPr>
    </w:lvl>
    <w:lvl w:ilvl="2" w:tplc="0C09001B" w:tentative="1">
      <w:start w:val="1"/>
      <w:numFmt w:val="lowerRoman"/>
      <w:lvlText w:val="%3."/>
      <w:lvlJc w:val="right"/>
      <w:pPr>
        <w:ind w:left="2801" w:hanging="180"/>
      </w:pPr>
    </w:lvl>
    <w:lvl w:ilvl="3" w:tplc="0C09000F" w:tentative="1">
      <w:start w:val="1"/>
      <w:numFmt w:val="decimal"/>
      <w:lvlText w:val="%4."/>
      <w:lvlJc w:val="left"/>
      <w:pPr>
        <w:ind w:left="3521" w:hanging="360"/>
      </w:pPr>
    </w:lvl>
    <w:lvl w:ilvl="4" w:tplc="0C090019" w:tentative="1">
      <w:start w:val="1"/>
      <w:numFmt w:val="lowerLetter"/>
      <w:lvlText w:val="%5."/>
      <w:lvlJc w:val="left"/>
      <w:pPr>
        <w:ind w:left="4241" w:hanging="360"/>
      </w:pPr>
    </w:lvl>
    <w:lvl w:ilvl="5" w:tplc="0C09001B" w:tentative="1">
      <w:start w:val="1"/>
      <w:numFmt w:val="lowerRoman"/>
      <w:lvlText w:val="%6."/>
      <w:lvlJc w:val="right"/>
      <w:pPr>
        <w:ind w:left="4961" w:hanging="180"/>
      </w:pPr>
    </w:lvl>
    <w:lvl w:ilvl="6" w:tplc="0C09000F" w:tentative="1">
      <w:start w:val="1"/>
      <w:numFmt w:val="decimal"/>
      <w:lvlText w:val="%7."/>
      <w:lvlJc w:val="left"/>
      <w:pPr>
        <w:ind w:left="5681" w:hanging="360"/>
      </w:pPr>
    </w:lvl>
    <w:lvl w:ilvl="7" w:tplc="0C090019" w:tentative="1">
      <w:start w:val="1"/>
      <w:numFmt w:val="lowerLetter"/>
      <w:lvlText w:val="%8."/>
      <w:lvlJc w:val="left"/>
      <w:pPr>
        <w:ind w:left="6401" w:hanging="360"/>
      </w:pPr>
    </w:lvl>
    <w:lvl w:ilvl="8" w:tplc="0C09001B" w:tentative="1">
      <w:start w:val="1"/>
      <w:numFmt w:val="lowerRoman"/>
      <w:lvlText w:val="%9."/>
      <w:lvlJc w:val="right"/>
      <w:pPr>
        <w:ind w:left="7121" w:hanging="180"/>
      </w:pPr>
    </w:lvl>
  </w:abstractNum>
  <w:num w:numId="1" w16cid:durableId="739988540">
    <w:abstractNumId w:val="18"/>
  </w:num>
  <w:num w:numId="2" w16cid:durableId="1469974891">
    <w:abstractNumId w:val="0"/>
    <w:lvlOverride w:ilvl="0">
      <w:startOverride w:val="1"/>
    </w:lvlOverride>
  </w:num>
  <w:num w:numId="3" w16cid:durableId="700861596">
    <w:abstractNumId w:val="14"/>
  </w:num>
  <w:num w:numId="4" w16cid:durableId="11493282">
    <w:abstractNumId w:val="13"/>
  </w:num>
  <w:num w:numId="5" w16cid:durableId="508103475">
    <w:abstractNumId w:val="12"/>
  </w:num>
  <w:num w:numId="6" w16cid:durableId="194469879">
    <w:abstractNumId w:val="11"/>
  </w:num>
  <w:num w:numId="7" w16cid:durableId="377124129">
    <w:abstractNumId w:val="10"/>
  </w:num>
  <w:num w:numId="8" w16cid:durableId="306981882">
    <w:abstractNumId w:val="9"/>
  </w:num>
  <w:num w:numId="9" w16cid:durableId="1508594612">
    <w:abstractNumId w:val="8"/>
  </w:num>
  <w:num w:numId="10" w16cid:durableId="560141455">
    <w:abstractNumId w:val="7"/>
  </w:num>
  <w:num w:numId="11" w16cid:durableId="255553641">
    <w:abstractNumId w:val="6"/>
  </w:num>
  <w:num w:numId="12" w16cid:durableId="613098369">
    <w:abstractNumId w:val="5"/>
  </w:num>
  <w:num w:numId="13" w16cid:durableId="1652371633">
    <w:abstractNumId w:val="4"/>
  </w:num>
  <w:num w:numId="14" w16cid:durableId="1588687202">
    <w:abstractNumId w:val="3"/>
  </w:num>
  <w:num w:numId="15" w16cid:durableId="497356060">
    <w:abstractNumId w:val="2"/>
  </w:num>
  <w:num w:numId="16" w16cid:durableId="1754937406">
    <w:abstractNumId w:val="1"/>
  </w:num>
  <w:num w:numId="17" w16cid:durableId="1484202423">
    <w:abstractNumId w:val="15"/>
  </w:num>
  <w:num w:numId="18" w16cid:durableId="405542624">
    <w:abstractNumId w:val="36"/>
  </w:num>
  <w:num w:numId="19" w16cid:durableId="1031104902">
    <w:abstractNumId w:val="22"/>
  </w:num>
  <w:num w:numId="20" w16cid:durableId="1011252241">
    <w:abstractNumId w:val="32"/>
  </w:num>
  <w:num w:numId="21" w16cid:durableId="399212035">
    <w:abstractNumId w:val="16"/>
  </w:num>
  <w:num w:numId="22" w16cid:durableId="1666319454">
    <w:abstractNumId w:val="23"/>
  </w:num>
  <w:num w:numId="23" w16cid:durableId="1528324895">
    <w:abstractNumId w:val="26"/>
  </w:num>
  <w:num w:numId="24" w16cid:durableId="560215700">
    <w:abstractNumId w:val="24"/>
  </w:num>
  <w:num w:numId="25" w16cid:durableId="176964790">
    <w:abstractNumId w:val="35"/>
  </w:num>
  <w:num w:numId="26" w16cid:durableId="1367827765">
    <w:abstractNumId w:val="31"/>
  </w:num>
  <w:num w:numId="27" w16cid:durableId="264463851">
    <w:abstractNumId w:val="30"/>
  </w:num>
  <w:num w:numId="28" w16cid:durableId="304091098">
    <w:abstractNumId w:val="21"/>
  </w:num>
  <w:num w:numId="29" w16cid:durableId="49547890">
    <w:abstractNumId w:val="19"/>
  </w:num>
  <w:num w:numId="30" w16cid:durableId="219367012">
    <w:abstractNumId w:val="33"/>
  </w:num>
  <w:num w:numId="31" w16cid:durableId="909458128">
    <w:abstractNumId w:val="34"/>
  </w:num>
  <w:num w:numId="32" w16cid:durableId="660546493">
    <w:abstractNumId w:val="27"/>
  </w:num>
  <w:num w:numId="33" w16cid:durableId="900872998">
    <w:abstractNumId w:val="28"/>
  </w:num>
  <w:num w:numId="34" w16cid:durableId="1357582088">
    <w:abstractNumId w:val="25"/>
  </w:num>
  <w:num w:numId="35" w16cid:durableId="753549839">
    <w:abstractNumId w:val="17"/>
  </w:num>
  <w:num w:numId="36" w16cid:durableId="870606722">
    <w:abstractNumId w:val="20"/>
  </w:num>
  <w:num w:numId="37" w16cid:durableId="640616757">
    <w:abstractNumId w:val="29"/>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hdrShapeDefaults>
    <o:shapedefaults v:ext="edit" spidmax="2050" fillcolor="white">
      <v:fill color="white"/>
    </o:shapedefaults>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46A3E"/>
    <w:rsid w:val="000000FB"/>
    <w:rsid w:val="0000094D"/>
    <w:rsid w:val="00002882"/>
    <w:rsid w:val="0000355F"/>
    <w:rsid w:val="00004354"/>
    <w:rsid w:val="0000496A"/>
    <w:rsid w:val="0000510A"/>
    <w:rsid w:val="00005797"/>
    <w:rsid w:val="00005B05"/>
    <w:rsid w:val="00005DCC"/>
    <w:rsid w:val="00006A74"/>
    <w:rsid w:val="000075DA"/>
    <w:rsid w:val="00010CF7"/>
    <w:rsid w:val="000121EE"/>
    <w:rsid w:val="00012F0B"/>
    <w:rsid w:val="000132AC"/>
    <w:rsid w:val="00015C7F"/>
    <w:rsid w:val="000173CB"/>
    <w:rsid w:val="00017404"/>
    <w:rsid w:val="0001780D"/>
    <w:rsid w:val="00017DA6"/>
    <w:rsid w:val="00017E68"/>
    <w:rsid w:val="00020DE7"/>
    <w:rsid w:val="00021034"/>
    <w:rsid w:val="000221FF"/>
    <w:rsid w:val="00024EB7"/>
    <w:rsid w:val="00024ECA"/>
    <w:rsid w:val="000259E3"/>
    <w:rsid w:val="00026200"/>
    <w:rsid w:val="00026367"/>
    <w:rsid w:val="00027C5D"/>
    <w:rsid w:val="000303A8"/>
    <w:rsid w:val="000327EC"/>
    <w:rsid w:val="00032EE2"/>
    <w:rsid w:val="00033267"/>
    <w:rsid w:val="00034840"/>
    <w:rsid w:val="0003583A"/>
    <w:rsid w:val="0003588B"/>
    <w:rsid w:val="0003618D"/>
    <w:rsid w:val="000362E3"/>
    <w:rsid w:val="0003679D"/>
    <w:rsid w:val="00036B5F"/>
    <w:rsid w:val="00037962"/>
    <w:rsid w:val="00040D24"/>
    <w:rsid w:val="000414A7"/>
    <w:rsid w:val="00041F92"/>
    <w:rsid w:val="00042082"/>
    <w:rsid w:val="0004438F"/>
    <w:rsid w:val="00044870"/>
    <w:rsid w:val="00045396"/>
    <w:rsid w:val="0004665B"/>
    <w:rsid w:val="0005038F"/>
    <w:rsid w:val="00050F5E"/>
    <w:rsid w:val="000512A1"/>
    <w:rsid w:val="00051A97"/>
    <w:rsid w:val="00051C64"/>
    <w:rsid w:val="00052701"/>
    <w:rsid w:val="00053236"/>
    <w:rsid w:val="00053351"/>
    <w:rsid w:val="00053F37"/>
    <w:rsid w:val="00055C6B"/>
    <w:rsid w:val="000560AB"/>
    <w:rsid w:val="000566BC"/>
    <w:rsid w:val="00057204"/>
    <w:rsid w:val="00061236"/>
    <w:rsid w:val="000619AF"/>
    <w:rsid w:val="00061CCB"/>
    <w:rsid w:val="000626A6"/>
    <w:rsid w:val="00062725"/>
    <w:rsid w:val="000628D8"/>
    <w:rsid w:val="000630D9"/>
    <w:rsid w:val="00063AE6"/>
    <w:rsid w:val="00063C7F"/>
    <w:rsid w:val="00063D36"/>
    <w:rsid w:val="00064576"/>
    <w:rsid w:val="00064CC4"/>
    <w:rsid w:val="0006551A"/>
    <w:rsid w:val="00065E78"/>
    <w:rsid w:val="00066393"/>
    <w:rsid w:val="00066E35"/>
    <w:rsid w:val="0006709C"/>
    <w:rsid w:val="000678CD"/>
    <w:rsid w:val="00067984"/>
    <w:rsid w:val="00067B49"/>
    <w:rsid w:val="00070DDC"/>
    <w:rsid w:val="00070E92"/>
    <w:rsid w:val="00071AA3"/>
    <w:rsid w:val="00071B06"/>
    <w:rsid w:val="00072BE7"/>
    <w:rsid w:val="00073A0F"/>
    <w:rsid w:val="000742A8"/>
    <w:rsid w:val="00074EEC"/>
    <w:rsid w:val="0007571C"/>
    <w:rsid w:val="00076C66"/>
    <w:rsid w:val="00076CF2"/>
    <w:rsid w:val="0007790B"/>
    <w:rsid w:val="00077A76"/>
    <w:rsid w:val="00077FCC"/>
    <w:rsid w:val="000838E3"/>
    <w:rsid w:val="00083BAE"/>
    <w:rsid w:val="00084CAE"/>
    <w:rsid w:val="000869BE"/>
    <w:rsid w:val="00087874"/>
    <w:rsid w:val="00087C32"/>
    <w:rsid w:val="00090D4A"/>
    <w:rsid w:val="000925CC"/>
    <w:rsid w:val="00092696"/>
    <w:rsid w:val="00093A16"/>
    <w:rsid w:val="00093DBB"/>
    <w:rsid w:val="00093FB6"/>
    <w:rsid w:val="00096F19"/>
    <w:rsid w:val="00097081"/>
    <w:rsid w:val="000974D4"/>
    <w:rsid w:val="000A0E74"/>
    <w:rsid w:val="000A1E27"/>
    <w:rsid w:val="000A29AC"/>
    <w:rsid w:val="000A2B35"/>
    <w:rsid w:val="000A37B8"/>
    <w:rsid w:val="000A4106"/>
    <w:rsid w:val="000A42BD"/>
    <w:rsid w:val="000A4851"/>
    <w:rsid w:val="000A57C8"/>
    <w:rsid w:val="000A732B"/>
    <w:rsid w:val="000B08C3"/>
    <w:rsid w:val="000B1644"/>
    <w:rsid w:val="000B201B"/>
    <w:rsid w:val="000B2256"/>
    <w:rsid w:val="000B2791"/>
    <w:rsid w:val="000B2FAD"/>
    <w:rsid w:val="000B3253"/>
    <w:rsid w:val="000B3268"/>
    <w:rsid w:val="000B3419"/>
    <w:rsid w:val="000B3783"/>
    <w:rsid w:val="000B414E"/>
    <w:rsid w:val="000B436A"/>
    <w:rsid w:val="000B495D"/>
    <w:rsid w:val="000B5854"/>
    <w:rsid w:val="000B5985"/>
    <w:rsid w:val="000B5CBC"/>
    <w:rsid w:val="000B6594"/>
    <w:rsid w:val="000B763D"/>
    <w:rsid w:val="000B7A8F"/>
    <w:rsid w:val="000C0874"/>
    <w:rsid w:val="000C0C0D"/>
    <w:rsid w:val="000C2A6E"/>
    <w:rsid w:val="000C31BC"/>
    <w:rsid w:val="000C343C"/>
    <w:rsid w:val="000C3801"/>
    <w:rsid w:val="000C40CA"/>
    <w:rsid w:val="000C5220"/>
    <w:rsid w:val="000C61C3"/>
    <w:rsid w:val="000C6D44"/>
    <w:rsid w:val="000C734D"/>
    <w:rsid w:val="000C76DA"/>
    <w:rsid w:val="000C7EB8"/>
    <w:rsid w:val="000D0125"/>
    <w:rsid w:val="000D0A67"/>
    <w:rsid w:val="000D13D3"/>
    <w:rsid w:val="000D1956"/>
    <w:rsid w:val="000D1993"/>
    <w:rsid w:val="000D20BD"/>
    <w:rsid w:val="000D3294"/>
    <w:rsid w:val="000D4075"/>
    <w:rsid w:val="000D4082"/>
    <w:rsid w:val="000D5036"/>
    <w:rsid w:val="000D6844"/>
    <w:rsid w:val="000D7772"/>
    <w:rsid w:val="000D7EB0"/>
    <w:rsid w:val="000E0163"/>
    <w:rsid w:val="000E04BF"/>
    <w:rsid w:val="000E0A8D"/>
    <w:rsid w:val="000E1228"/>
    <w:rsid w:val="000E1AAA"/>
    <w:rsid w:val="000E1E46"/>
    <w:rsid w:val="000E21D9"/>
    <w:rsid w:val="000E256B"/>
    <w:rsid w:val="000E2813"/>
    <w:rsid w:val="000E2D94"/>
    <w:rsid w:val="000E2D95"/>
    <w:rsid w:val="000E326D"/>
    <w:rsid w:val="000E4D83"/>
    <w:rsid w:val="000E5E00"/>
    <w:rsid w:val="000E694A"/>
    <w:rsid w:val="000E786D"/>
    <w:rsid w:val="000E7F24"/>
    <w:rsid w:val="000F012E"/>
    <w:rsid w:val="000F0C8D"/>
    <w:rsid w:val="000F1E45"/>
    <w:rsid w:val="000F31CC"/>
    <w:rsid w:val="000F33B4"/>
    <w:rsid w:val="000F3571"/>
    <w:rsid w:val="000F3DF3"/>
    <w:rsid w:val="000F439D"/>
    <w:rsid w:val="000F47A1"/>
    <w:rsid w:val="000F503A"/>
    <w:rsid w:val="000F55BD"/>
    <w:rsid w:val="000F5825"/>
    <w:rsid w:val="000F5A38"/>
    <w:rsid w:val="000F6AA8"/>
    <w:rsid w:val="000F6B24"/>
    <w:rsid w:val="000F6D3A"/>
    <w:rsid w:val="000F75D9"/>
    <w:rsid w:val="000F7A8B"/>
    <w:rsid w:val="00100063"/>
    <w:rsid w:val="00101495"/>
    <w:rsid w:val="00101F55"/>
    <w:rsid w:val="00102757"/>
    <w:rsid w:val="00102AD1"/>
    <w:rsid w:val="00102BCA"/>
    <w:rsid w:val="0010311E"/>
    <w:rsid w:val="001032F6"/>
    <w:rsid w:val="00103379"/>
    <w:rsid w:val="00103AB7"/>
    <w:rsid w:val="00103DD3"/>
    <w:rsid w:val="001051A9"/>
    <w:rsid w:val="00105816"/>
    <w:rsid w:val="00105836"/>
    <w:rsid w:val="00105AFF"/>
    <w:rsid w:val="00105CB2"/>
    <w:rsid w:val="00105EE4"/>
    <w:rsid w:val="001103B0"/>
    <w:rsid w:val="0011089E"/>
    <w:rsid w:val="00110A9B"/>
    <w:rsid w:val="001119AB"/>
    <w:rsid w:val="00111F34"/>
    <w:rsid w:val="001124F0"/>
    <w:rsid w:val="001137FC"/>
    <w:rsid w:val="00113A12"/>
    <w:rsid w:val="0011491B"/>
    <w:rsid w:val="001149B8"/>
    <w:rsid w:val="00114C99"/>
    <w:rsid w:val="0011553C"/>
    <w:rsid w:val="0011592B"/>
    <w:rsid w:val="0011674B"/>
    <w:rsid w:val="0011685F"/>
    <w:rsid w:val="001171C6"/>
    <w:rsid w:val="0012056E"/>
    <w:rsid w:val="00120707"/>
    <w:rsid w:val="00121AE8"/>
    <w:rsid w:val="001222B8"/>
    <w:rsid w:val="00122462"/>
    <w:rsid w:val="0012261E"/>
    <w:rsid w:val="00122B8E"/>
    <w:rsid w:val="00122C67"/>
    <w:rsid w:val="00122D6F"/>
    <w:rsid w:val="00122E90"/>
    <w:rsid w:val="00123B1E"/>
    <w:rsid w:val="00123C32"/>
    <w:rsid w:val="00124031"/>
    <w:rsid w:val="00125A75"/>
    <w:rsid w:val="00125EAE"/>
    <w:rsid w:val="00125F95"/>
    <w:rsid w:val="00126A24"/>
    <w:rsid w:val="00130154"/>
    <w:rsid w:val="0013088C"/>
    <w:rsid w:val="00130C4C"/>
    <w:rsid w:val="00131027"/>
    <w:rsid w:val="001330F5"/>
    <w:rsid w:val="00133A86"/>
    <w:rsid w:val="0013427D"/>
    <w:rsid w:val="00134B0F"/>
    <w:rsid w:val="00134D34"/>
    <w:rsid w:val="00135D8E"/>
    <w:rsid w:val="00136B0D"/>
    <w:rsid w:val="00136DD7"/>
    <w:rsid w:val="0013717C"/>
    <w:rsid w:val="001377BB"/>
    <w:rsid w:val="001401D1"/>
    <w:rsid w:val="00140411"/>
    <w:rsid w:val="00140E3C"/>
    <w:rsid w:val="00141AB1"/>
    <w:rsid w:val="00143B17"/>
    <w:rsid w:val="00144647"/>
    <w:rsid w:val="00144967"/>
    <w:rsid w:val="00145A42"/>
    <w:rsid w:val="0014715F"/>
    <w:rsid w:val="001472DE"/>
    <w:rsid w:val="0014746F"/>
    <w:rsid w:val="001479B3"/>
    <w:rsid w:val="00147E99"/>
    <w:rsid w:val="00147F10"/>
    <w:rsid w:val="001507B6"/>
    <w:rsid w:val="00151E9D"/>
    <w:rsid w:val="00153746"/>
    <w:rsid w:val="00154EF7"/>
    <w:rsid w:val="00154FF4"/>
    <w:rsid w:val="00156327"/>
    <w:rsid w:val="001579E4"/>
    <w:rsid w:val="00157DEF"/>
    <w:rsid w:val="00160344"/>
    <w:rsid w:val="00161527"/>
    <w:rsid w:val="001616D5"/>
    <w:rsid w:val="00161A5A"/>
    <w:rsid w:val="00161F1C"/>
    <w:rsid w:val="001625D4"/>
    <w:rsid w:val="001626A3"/>
    <w:rsid w:val="00162D78"/>
    <w:rsid w:val="00162E2C"/>
    <w:rsid w:val="0016326D"/>
    <w:rsid w:val="00164D84"/>
    <w:rsid w:val="0016710D"/>
    <w:rsid w:val="00167118"/>
    <w:rsid w:val="00167486"/>
    <w:rsid w:val="001679EF"/>
    <w:rsid w:val="0017023C"/>
    <w:rsid w:val="00171811"/>
    <w:rsid w:val="00171E61"/>
    <w:rsid w:val="00172756"/>
    <w:rsid w:val="00172873"/>
    <w:rsid w:val="001732D1"/>
    <w:rsid w:val="00173464"/>
    <w:rsid w:val="00173648"/>
    <w:rsid w:val="00173E46"/>
    <w:rsid w:val="00175032"/>
    <w:rsid w:val="0017636C"/>
    <w:rsid w:val="00176E5F"/>
    <w:rsid w:val="00176F8C"/>
    <w:rsid w:val="0017754E"/>
    <w:rsid w:val="0018011F"/>
    <w:rsid w:val="00180293"/>
    <w:rsid w:val="00180784"/>
    <w:rsid w:val="00181105"/>
    <w:rsid w:val="00181448"/>
    <w:rsid w:val="00181B51"/>
    <w:rsid w:val="00181CE9"/>
    <w:rsid w:val="00182BD4"/>
    <w:rsid w:val="00182DDF"/>
    <w:rsid w:val="00182E5C"/>
    <w:rsid w:val="00183061"/>
    <w:rsid w:val="00183142"/>
    <w:rsid w:val="00183578"/>
    <w:rsid w:val="00183D83"/>
    <w:rsid w:val="00183EE6"/>
    <w:rsid w:val="00184A7D"/>
    <w:rsid w:val="00184B73"/>
    <w:rsid w:val="00184E94"/>
    <w:rsid w:val="00190BB0"/>
    <w:rsid w:val="0019278C"/>
    <w:rsid w:val="00192D8D"/>
    <w:rsid w:val="00192EB9"/>
    <w:rsid w:val="0019345E"/>
    <w:rsid w:val="001934C8"/>
    <w:rsid w:val="00194A44"/>
    <w:rsid w:val="001953E2"/>
    <w:rsid w:val="00195F73"/>
    <w:rsid w:val="001A00B7"/>
    <w:rsid w:val="001A01C0"/>
    <w:rsid w:val="001A0C01"/>
    <w:rsid w:val="001A2D21"/>
    <w:rsid w:val="001A302D"/>
    <w:rsid w:val="001A3342"/>
    <w:rsid w:val="001A370A"/>
    <w:rsid w:val="001A4540"/>
    <w:rsid w:val="001A45AA"/>
    <w:rsid w:val="001A45DD"/>
    <w:rsid w:val="001A4B44"/>
    <w:rsid w:val="001A4C94"/>
    <w:rsid w:val="001A4F27"/>
    <w:rsid w:val="001A58D6"/>
    <w:rsid w:val="001A60D5"/>
    <w:rsid w:val="001A658B"/>
    <w:rsid w:val="001A669A"/>
    <w:rsid w:val="001A6C44"/>
    <w:rsid w:val="001A7A22"/>
    <w:rsid w:val="001A7D3C"/>
    <w:rsid w:val="001A7F50"/>
    <w:rsid w:val="001B070E"/>
    <w:rsid w:val="001B0C16"/>
    <w:rsid w:val="001B10E6"/>
    <w:rsid w:val="001B10FA"/>
    <w:rsid w:val="001B2801"/>
    <w:rsid w:val="001B3148"/>
    <w:rsid w:val="001B3359"/>
    <w:rsid w:val="001B4697"/>
    <w:rsid w:val="001B4C0C"/>
    <w:rsid w:val="001B4FDF"/>
    <w:rsid w:val="001B62CE"/>
    <w:rsid w:val="001B669A"/>
    <w:rsid w:val="001B70B9"/>
    <w:rsid w:val="001C029E"/>
    <w:rsid w:val="001C1572"/>
    <w:rsid w:val="001C179D"/>
    <w:rsid w:val="001C1893"/>
    <w:rsid w:val="001C2208"/>
    <w:rsid w:val="001C2708"/>
    <w:rsid w:val="001C473F"/>
    <w:rsid w:val="001C56C3"/>
    <w:rsid w:val="001C5CB0"/>
    <w:rsid w:val="001C5F83"/>
    <w:rsid w:val="001C6AD2"/>
    <w:rsid w:val="001C7953"/>
    <w:rsid w:val="001D148A"/>
    <w:rsid w:val="001D14C7"/>
    <w:rsid w:val="001D2305"/>
    <w:rsid w:val="001D2D24"/>
    <w:rsid w:val="001D3DC9"/>
    <w:rsid w:val="001D5167"/>
    <w:rsid w:val="001D52AC"/>
    <w:rsid w:val="001D5A61"/>
    <w:rsid w:val="001D5CA4"/>
    <w:rsid w:val="001D66B2"/>
    <w:rsid w:val="001D6A1B"/>
    <w:rsid w:val="001D6EFC"/>
    <w:rsid w:val="001D719A"/>
    <w:rsid w:val="001D75A2"/>
    <w:rsid w:val="001E0A09"/>
    <w:rsid w:val="001E0CDA"/>
    <w:rsid w:val="001E14D4"/>
    <w:rsid w:val="001E203E"/>
    <w:rsid w:val="001E21E7"/>
    <w:rsid w:val="001E2FCD"/>
    <w:rsid w:val="001E35D0"/>
    <w:rsid w:val="001E3CED"/>
    <w:rsid w:val="001E4E09"/>
    <w:rsid w:val="001E5B78"/>
    <w:rsid w:val="001E6D33"/>
    <w:rsid w:val="001E7384"/>
    <w:rsid w:val="001F05DB"/>
    <w:rsid w:val="001F072C"/>
    <w:rsid w:val="001F1279"/>
    <w:rsid w:val="001F12D4"/>
    <w:rsid w:val="001F179A"/>
    <w:rsid w:val="001F1F82"/>
    <w:rsid w:val="001F3EB9"/>
    <w:rsid w:val="001F4409"/>
    <w:rsid w:val="001F508A"/>
    <w:rsid w:val="001F5762"/>
    <w:rsid w:val="001F65C6"/>
    <w:rsid w:val="001F6CEB"/>
    <w:rsid w:val="001F727D"/>
    <w:rsid w:val="001F7356"/>
    <w:rsid w:val="001F766A"/>
    <w:rsid w:val="002005F9"/>
    <w:rsid w:val="00200BBB"/>
    <w:rsid w:val="00200DB4"/>
    <w:rsid w:val="00201FF1"/>
    <w:rsid w:val="00202912"/>
    <w:rsid w:val="00202B45"/>
    <w:rsid w:val="002030C3"/>
    <w:rsid w:val="0020356D"/>
    <w:rsid w:val="00203D63"/>
    <w:rsid w:val="00204BB8"/>
    <w:rsid w:val="00204E94"/>
    <w:rsid w:val="0020613B"/>
    <w:rsid w:val="00206D57"/>
    <w:rsid w:val="0021043D"/>
    <w:rsid w:val="00210D40"/>
    <w:rsid w:val="00210DCD"/>
    <w:rsid w:val="002124F8"/>
    <w:rsid w:val="00213912"/>
    <w:rsid w:val="00213B13"/>
    <w:rsid w:val="00214FA5"/>
    <w:rsid w:val="00216593"/>
    <w:rsid w:val="00216CAF"/>
    <w:rsid w:val="00217183"/>
    <w:rsid w:val="00217E1A"/>
    <w:rsid w:val="002204BF"/>
    <w:rsid w:val="002204E6"/>
    <w:rsid w:val="002209F4"/>
    <w:rsid w:val="002218B5"/>
    <w:rsid w:val="00221D41"/>
    <w:rsid w:val="002224DD"/>
    <w:rsid w:val="00223E09"/>
    <w:rsid w:val="0022527C"/>
    <w:rsid w:val="002254F2"/>
    <w:rsid w:val="002254FC"/>
    <w:rsid w:val="00225A36"/>
    <w:rsid w:val="00225FAF"/>
    <w:rsid w:val="0022601C"/>
    <w:rsid w:val="00226B7E"/>
    <w:rsid w:val="0022715C"/>
    <w:rsid w:val="00227B45"/>
    <w:rsid w:val="00230D0D"/>
    <w:rsid w:val="002316A2"/>
    <w:rsid w:val="002328A5"/>
    <w:rsid w:val="002335E6"/>
    <w:rsid w:val="00233AF2"/>
    <w:rsid w:val="00234060"/>
    <w:rsid w:val="002341AC"/>
    <w:rsid w:val="00234879"/>
    <w:rsid w:val="00234A5F"/>
    <w:rsid w:val="0023519A"/>
    <w:rsid w:val="00235F33"/>
    <w:rsid w:val="002365A2"/>
    <w:rsid w:val="00236BE2"/>
    <w:rsid w:val="00237167"/>
    <w:rsid w:val="002372F5"/>
    <w:rsid w:val="0023764D"/>
    <w:rsid w:val="002379CB"/>
    <w:rsid w:val="00240F2F"/>
    <w:rsid w:val="00242304"/>
    <w:rsid w:val="00242439"/>
    <w:rsid w:val="00244551"/>
    <w:rsid w:val="00245A90"/>
    <w:rsid w:val="00245E0A"/>
    <w:rsid w:val="00246BD9"/>
    <w:rsid w:val="00246BE4"/>
    <w:rsid w:val="00247073"/>
    <w:rsid w:val="002476F8"/>
    <w:rsid w:val="002477A8"/>
    <w:rsid w:val="00247DAF"/>
    <w:rsid w:val="00250602"/>
    <w:rsid w:val="002510EA"/>
    <w:rsid w:val="002514D4"/>
    <w:rsid w:val="00251A03"/>
    <w:rsid w:val="00252120"/>
    <w:rsid w:val="00252F50"/>
    <w:rsid w:val="00253F16"/>
    <w:rsid w:val="00254F73"/>
    <w:rsid w:val="002550AB"/>
    <w:rsid w:val="00256EE0"/>
    <w:rsid w:val="00257E3A"/>
    <w:rsid w:val="00260E3E"/>
    <w:rsid w:val="00262039"/>
    <w:rsid w:val="00262870"/>
    <w:rsid w:val="00262E19"/>
    <w:rsid w:val="002633DA"/>
    <w:rsid w:val="00265061"/>
    <w:rsid w:val="002657E4"/>
    <w:rsid w:val="002658DB"/>
    <w:rsid w:val="00265A17"/>
    <w:rsid w:val="002661EF"/>
    <w:rsid w:val="00266F97"/>
    <w:rsid w:val="00267373"/>
    <w:rsid w:val="00267387"/>
    <w:rsid w:val="00270900"/>
    <w:rsid w:val="0027108E"/>
    <w:rsid w:val="00271905"/>
    <w:rsid w:val="002720D8"/>
    <w:rsid w:val="00273B61"/>
    <w:rsid w:val="00273C1C"/>
    <w:rsid w:val="002753CD"/>
    <w:rsid w:val="00275DEE"/>
    <w:rsid w:val="00276DC8"/>
    <w:rsid w:val="00276E77"/>
    <w:rsid w:val="0027758F"/>
    <w:rsid w:val="00277CE5"/>
    <w:rsid w:val="00277F27"/>
    <w:rsid w:val="00280293"/>
    <w:rsid w:val="0028118B"/>
    <w:rsid w:val="00281F9B"/>
    <w:rsid w:val="00282F72"/>
    <w:rsid w:val="0028391A"/>
    <w:rsid w:val="00283E10"/>
    <w:rsid w:val="0028507B"/>
    <w:rsid w:val="002853E0"/>
    <w:rsid w:val="00285C83"/>
    <w:rsid w:val="00287094"/>
    <w:rsid w:val="0028713A"/>
    <w:rsid w:val="00287FBD"/>
    <w:rsid w:val="00290F67"/>
    <w:rsid w:val="0029171C"/>
    <w:rsid w:val="00292EFD"/>
    <w:rsid w:val="002934B4"/>
    <w:rsid w:val="00293785"/>
    <w:rsid w:val="00296403"/>
    <w:rsid w:val="00297F6B"/>
    <w:rsid w:val="002A083C"/>
    <w:rsid w:val="002A0BC3"/>
    <w:rsid w:val="002A14BD"/>
    <w:rsid w:val="002A163C"/>
    <w:rsid w:val="002A1724"/>
    <w:rsid w:val="002A198C"/>
    <w:rsid w:val="002A3575"/>
    <w:rsid w:val="002A380A"/>
    <w:rsid w:val="002A3D2F"/>
    <w:rsid w:val="002A5246"/>
    <w:rsid w:val="002A5440"/>
    <w:rsid w:val="002A575A"/>
    <w:rsid w:val="002A5BDC"/>
    <w:rsid w:val="002A5F0E"/>
    <w:rsid w:val="002A6C6A"/>
    <w:rsid w:val="002A70C9"/>
    <w:rsid w:val="002A733F"/>
    <w:rsid w:val="002A7E29"/>
    <w:rsid w:val="002B06E0"/>
    <w:rsid w:val="002B24F0"/>
    <w:rsid w:val="002B51C5"/>
    <w:rsid w:val="002B647F"/>
    <w:rsid w:val="002B6CA6"/>
    <w:rsid w:val="002C077D"/>
    <w:rsid w:val="002C0A48"/>
    <w:rsid w:val="002C140E"/>
    <w:rsid w:val="002C1639"/>
    <w:rsid w:val="002C1938"/>
    <w:rsid w:val="002C24D2"/>
    <w:rsid w:val="002C3754"/>
    <w:rsid w:val="002C3F2E"/>
    <w:rsid w:val="002C42CD"/>
    <w:rsid w:val="002C44C5"/>
    <w:rsid w:val="002C5115"/>
    <w:rsid w:val="002C51B8"/>
    <w:rsid w:val="002C556B"/>
    <w:rsid w:val="002C7D10"/>
    <w:rsid w:val="002D0994"/>
    <w:rsid w:val="002D0AC2"/>
    <w:rsid w:val="002D1268"/>
    <w:rsid w:val="002D12DA"/>
    <w:rsid w:val="002D13C2"/>
    <w:rsid w:val="002D165D"/>
    <w:rsid w:val="002D2034"/>
    <w:rsid w:val="002D283B"/>
    <w:rsid w:val="002D318B"/>
    <w:rsid w:val="002D43E9"/>
    <w:rsid w:val="002D51DD"/>
    <w:rsid w:val="002D5379"/>
    <w:rsid w:val="002D63DA"/>
    <w:rsid w:val="002D66C2"/>
    <w:rsid w:val="002D686E"/>
    <w:rsid w:val="002D6F93"/>
    <w:rsid w:val="002D7163"/>
    <w:rsid w:val="002E009F"/>
    <w:rsid w:val="002E1536"/>
    <w:rsid w:val="002E1AA4"/>
    <w:rsid w:val="002E1D33"/>
    <w:rsid w:val="002E2116"/>
    <w:rsid w:val="002E2D9A"/>
    <w:rsid w:val="002E40F2"/>
    <w:rsid w:val="002E4695"/>
    <w:rsid w:val="002E4873"/>
    <w:rsid w:val="002E4AFA"/>
    <w:rsid w:val="002E4B41"/>
    <w:rsid w:val="002E4C53"/>
    <w:rsid w:val="002E6BD2"/>
    <w:rsid w:val="002E6DBF"/>
    <w:rsid w:val="002E720F"/>
    <w:rsid w:val="002E73D3"/>
    <w:rsid w:val="002E743B"/>
    <w:rsid w:val="002E7914"/>
    <w:rsid w:val="002F1015"/>
    <w:rsid w:val="002F2D74"/>
    <w:rsid w:val="002F2EC2"/>
    <w:rsid w:val="002F32C1"/>
    <w:rsid w:val="002F3340"/>
    <w:rsid w:val="002F39A7"/>
    <w:rsid w:val="002F5289"/>
    <w:rsid w:val="002F5767"/>
    <w:rsid w:val="002F652C"/>
    <w:rsid w:val="002F6631"/>
    <w:rsid w:val="002F6A4D"/>
    <w:rsid w:val="002F6E61"/>
    <w:rsid w:val="002F7C03"/>
    <w:rsid w:val="002F7E71"/>
    <w:rsid w:val="0030003E"/>
    <w:rsid w:val="00300185"/>
    <w:rsid w:val="00301042"/>
    <w:rsid w:val="00301122"/>
    <w:rsid w:val="0030180C"/>
    <w:rsid w:val="00301837"/>
    <w:rsid w:val="00302405"/>
    <w:rsid w:val="003024D7"/>
    <w:rsid w:val="00302EAC"/>
    <w:rsid w:val="003040C0"/>
    <w:rsid w:val="00305632"/>
    <w:rsid w:val="00305C54"/>
    <w:rsid w:val="00305DF7"/>
    <w:rsid w:val="003065C8"/>
    <w:rsid w:val="00307028"/>
    <w:rsid w:val="0030757E"/>
    <w:rsid w:val="00307886"/>
    <w:rsid w:val="00307A44"/>
    <w:rsid w:val="00310090"/>
    <w:rsid w:val="0031231D"/>
    <w:rsid w:val="00312DE6"/>
    <w:rsid w:val="003143B7"/>
    <w:rsid w:val="003144CA"/>
    <w:rsid w:val="0031458D"/>
    <w:rsid w:val="003146CB"/>
    <w:rsid w:val="00314B91"/>
    <w:rsid w:val="00317364"/>
    <w:rsid w:val="0032113B"/>
    <w:rsid w:val="00321C01"/>
    <w:rsid w:val="00322C84"/>
    <w:rsid w:val="00322DC1"/>
    <w:rsid w:val="00323EA2"/>
    <w:rsid w:val="003256D5"/>
    <w:rsid w:val="00325757"/>
    <w:rsid w:val="00325975"/>
    <w:rsid w:val="00326104"/>
    <w:rsid w:val="003261E3"/>
    <w:rsid w:val="003278BE"/>
    <w:rsid w:val="00327D20"/>
    <w:rsid w:val="00331ED6"/>
    <w:rsid w:val="00331FB2"/>
    <w:rsid w:val="00332C01"/>
    <w:rsid w:val="00332D0F"/>
    <w:rsid w:val="0033356B"/>
    <w:rsid w:val="00333E44"/>
    <w:rsid w:val="003343F5"/>
    <w:rsid w:val="00334800"/>
    <w:rsid w:val="00335169"/>
    <w:rsid w:val="003363E2"/>
    <w:rsid w:val="00336B6B"/>
    <w:rsid w:val="00337111"/>
    <w:rsid w:val="00337194"/>
    <w:rsid w:val="00337235"/>
    <w:rsid w:val="003376C2"/>
    <w:rsid w:val="0034103A"/>
    <w:rsid w:val="003429E9"/>
    <w:rsid w:val="0034498F"/>
    <w:rsid w:val="00344F85"/>
    <w:rsid w:val="00345512"/>
    <w:rsid w:val="00345ADB"/>
    <w:rsid w:val="00345F61"/>
    <w:rsid w:val="00347428"/>
    <w:rsid w:val="003509D0"/>
    <w:rsid w:val="00350AAB"/>
    <w:rsid w:val="00350BCB"/>
    <w:rsid w:val="00351951"/>
    <w:rsid w:val="00351AEC"/>
    <w:rsid w:val="00351E35"/>
    <w:rsid w:val="00352151"/>
    <w:rsid w:val="00352932"/>
    <w:rsid w:val="003531FC"/>
    <w:rsid w:val="003540F3"/>
    <w:rsid w:val="00355D68"/>
    <w:rsid w:val="003564BB"/>
    <w:rsid w:val="00356EB0"/>
    <w:rsid w:val="003601E9"/>
    <w:rsid w:val="00360A79"/>
    <w:rsid w:val="00360EE0"/>
    <w:rsid w:val="00361DEC"/>
    <w:rsid w:val="003623E4"/>
    <w:rsid w:val="00362691"/>
    <w:rsid w:val="003628B7"/>
    <w:rsid w:val="00362B08"/>
    <w:rsid w:val="003641C4"/>
    <w:rsid w:val="00364555"/>
    <w:rsid w:val="003649C3"/>
    <w:rsid w:val="00364CB0"/>
    <w:rsid w:val="00365416"/>
    <w:rsid w:val="003656C7"/>
    <w:rsid w:val="00365E7F"/>
    <w:rsid w:val="00366333"/>
    <w:rsid w:val="00366A7A"/>
    <w:rsid w:val="00367259"/>
    <w:rsid w:val="00367629"/>
    <w:rsid w:val="00367950"/>
    <w:rsid w:val="003700D6"/>
    <w:rsid w:val="00371AE1"/>
    <w:rsid w:val="00371D12"/>
    <w:rsid w:val="0037208C"/>
    <w:rsid w:val="00374324"/>
    <w:rsid w:val="00375277"/>
    <w:rsid w:val="00375B8A"/>
    <w:rsid w:val="00375B93"/>
    <w:rsid w:val="00375DC4"/>
    <w:rsid w:val="00376189"/>
    <w:rsid w:val="0037635E"/>
    <w:rsid w:val="0037697B"/>
    <w:rsid w:val="0037765A"/>
    <w:rsid w:val="0038000D"/>
    <w:rsid w:val="00380273"/>
    <w:rsid w:val="0038100D"/>
    <w:rsid w:val="0038276E"/>
    <w:rsid w:val="00382938"/>
    <w:rsid w:val="003829C6"/>
    <w:rsid w:val="003829CB"/>
    <w:rsid w:val="0038387C"/>
    <w:rsid w:val="00384233"/>
    <w:rsid w:val="00385798"/>
    <w:rsid w:val="003862FD"/>
    <w:rsid w:val="00386529"/>
    <w:rsid w:val="00387D0C"/>
    <w:rsid w:val="0039006D"/>
    <w:rsid w:val="003909D6"/>
    <w:rsid w:val="003910E2"/>
    <w:rsid w:val="00391917"/>
    <w:rsid w:val="00391DF8"/>
    <w:rsid w:val="00391E61"/>
    <w:rsid w:val="00393A93"/>
    <w:rsid w:val="003946C1"/>
    <w:rsid w:val="00395178"/>
    <w:rsid w:val="003957B5"/>
    <w:rsid w:val="0039608B"/>
    <w:rsid w:val="00396CA8"/>
    <w:rsid w:val="003A006B"/>
    <w:rsid w:val="003A0895"/>
    <w:rsid w:val="003A11F6"/>
    <w:rsid w:val="003A1345"/>
    <w:rsid w:val="003A1CE5"/>
    <w:rsid w:val="003A2567"/>
    <w:rsid w:val="003A3ACB"/>
    <w:rsid w:val="003A4758"/>
    <w:rsid w:val="003A4C1D"/>
    <w:rsid w:val="003A506B"/>
    <w:rsid w:val="003A692D"/>
    <w:rsid w:val="003A700C"/>
    <w:rsid w:val="003A7145"/>
    <w:rsid w:val="003A7C08"/>
    <w:rsid w:val="003B03BA"/>
    <w:rsid w:val="003B043B"/>
    <w:rsid w:val="003B0CAB"/>
    <w:rsid w:val="003B1255"/>
    <w:rsid w:val="003B2C29"/>
    <w:rsid w:val="003B2FA2"/>
    <w:rsid w:val="003B4459"/>
    <w:rsid w:val="003B44AB"/>
    <w:rsid w:val="003B6100"/>
    <w:rsid w:val="003B6A0B"/>
    <w:rsid w:val="003C043B"/>
    <w:rsid w:val="003C051D"/>
    <w:rsid w:val="003C18AC"/>
    <w:rsid w:val="003C1DC8"/>
    <w:rsid w:val="003C3315"/>
    <w:rsid w:val="003C3698"/>
    <w:rsid w:val="003C5329"/>
    <w:rsid w:val="003C5649"/>
    <w:rsid w:val="003C57AC"/>
    <w:rsid w:val="003C5FFC"/>
    <w:rsid w:val="003C6115"/>
    <w:rsid w:val="003C64DB"/>
    <w:rsid w:val="003C6AC9"/>
    <w:rsid w:val="003C6F2C"/>
    <w:rsid w:val="003C705C"/>
    <w:rsid w:val="003D0777"/>
    <w:rsid w:val="003D0ED8"/>
    <w:rsid w:val="003D185C"/>
    <w:rsid w:val="003D19EA"/>
    <w:rsid w:val="003D305B"/>
    <w:rsid w:val="003D3C0A"/>
    <w:rsid w:val="003D3E3B"/>
    <w:rsid w:val="003D627D"/>
    <w:rsid w:val="003D65F0"/>
    <w:rsid w:val="003D7630"/>
    <w:rsid w:val="003D7BB7"/>
    <w:rsid w:val="003E05AC"/>
    <w:rsid w:val="003E0A5D"/>
    <w:rsid w:val="003E1576"/>
    <w:rsid w:val="003E1EC6"/>
    <w:rsid w:val="003E24BF"/>
    <w:rsid w:val="003E423E"/>
    <w:rsid w:val="003E4E85"/>
    <w:rsid w:val="003E53D7"/>
    <w:rsid w:val="003F0487"/>
    <w:rsid w:val="003F18D7"/>
    <w:rsid w:val="003F28E3"/>
    <w:rsid w:val="003F2D26"/>
    <w:rsid w:val="003F3301"/>
    <w:rsid w:val="003F3720"/>
    <w:rsid w:val="003F3751"/>
    <w:rsid w:val="003F5928"/>
    <w:rsid w:val="003F60BE"/>
    <w:rsid w:val="003F612B"/>
    <w:rsid w:val="003F61CB"/>
    <w:rsid w:val="003F6400"/>
    <w:rsid w:val="003F6B82"/>
    <w:rsid w:val="00400B44"/>
    <w:rsid w:val="00400B82"/>
    <w:rsid w:val="00400C18"/>
    <w:rsid w:val="004014CA"/>
    <w:rsid w:val="004016D9"/>
    <w:rsid w:val="004018E7"/>
    <w:rsid w:val="00401C98"/>
    <w:rsid w:val="00401F02"/>
    <w:rsid w:val="00402A86"/>
    <w:rsid w:val="00403151"/>
    <w:rsid w:val="0040356F"/>
    <w:rsid w:val="00405549"/>
    <w:rsid w:val="00405F8B"/>
    <w:rsid w:val="00406910"/>
    <w:rsid w:val="00406B80"/>
    <w:rsid w:val="004070B0"/>
    <w:rsid w:val="00410366"/>
    <w:rsid w:val="004116A3"/>
    <w:rsid w:val="00412E0A"/>
    <w:rsid w:val="00412FA1"/>
    <w:rsid w:val="004137BA"/>
    <w:rsid w:val="00413ADA"/>
    <w:rsid w:val="0041407B"/>
    <w:rsid w:val="00414832"/>
    <w:rsid w:val="00415EF2"/>
    <w:rsid w:val="00416644"/>
    <w:rsid w:val="004166C3"/>
    <w:rsid w:val="00416D56"/>
    <w:rsid w:val="00417DA2"/>
    <w:rsid w:val="004201C2"/>
    <w:rsid w:val="00420B6D"/>
    <w:rsid w:val="00420E7C"/>
    <w:rsid w:val="004216CD"/>
    <w:rsid w:val="00421BFF"/>
    <w:rsid w:val="00422932"/>
    <w:rsid w:val="00422A28"/>
    <w:rsid w:val="004230B8"/>
    <w:rsid w:val="004233EC"/>
    <w:rsid w:val="004237FD"/>
    <w:rsid w:val="00424F8E"/>
    <w:rsid w:val="00425880"/>
    <w:rsid w:val="00427D28"/>
    <w:rsid w:val="0043052E"/>
    <w:rsid w:val="00430DC0"/>
    <w:rsid w:val="00431622"/>
    <w:rsid w:val="0043196A"/>
    <w:rsid w:val="00432680"/>
    <w:rsid w:val="00432774"/>
    <w:rsid w:val="004336EF"/>
    <w:rsid w:val="00434636"/>
    <w:rsid w:val="0043549A"/>
    <w:rsid w:val="00435628"/>
    <w:rsid w:val="004369A9"/>
    <w:rsid w:val="00437385"/>
    <w:rsid w:val="00437514"/>
    <w:rsid w:val="0044066C"/>
    <w:rsid w:val="00442236"/>
    <w:rsid w:val="00442CC5"/>
    <w:rsid w:val="00444702"/>
    <w:rsid w:val="00444BA3"/>
    <w:rsid w:val="0044597F"/>
    <w:rsid w:val="00445A3F"/>
    <w:rsid w:val="00445B64"/>
    <w:rsid w:val="004461EB"/>
    <w:rsid w:val="00446486"/>
    <w:rsid w:val="00446B36"/>
    <w:rsid w:val="00447131"/>
    <w:rsid w:val="004473F0"/>
    <w:rsid w:val="00447772"/>
    <w:rsid w:val="00450026"/>
    <w:rsid w:val="0045085E"/>
    <w:rsid w:val="00450DF8"/>
    <w:rsid w:val="00450ED4"/>
    <w:rsid w:val="0045176B"/>
    <w:rsid w:val="00451B90"/>
    <w:rsid w:val="00452034"/>
    <w:rsid w:val="004523C8"/>
    <w:rsid w:val="0045284A"/>
    <w:rsid w:val="00452EB1"/>
    <w:rsid w:val="0045388E"/>
    <w:rsid w:val="00453A04"/>
    <w:rsid w:val="00454018"/>
    <w:rsid w:val="004547A0"/>
    <w:rsid w:val="00455679"/>
    <w:rsid w:val="00455E57"/>
    <w:rsid w:val="00456226"/>
    <w:rsid w:val="004573AB"/>
    <w:rsid w:val="00460BA2"/>
    <w:rsid w:val="00460BF2"/>
    <w:rsid w:val="0046105F"/>
    <w:rsid w:val="00461AD8"/>
    <w:rsid w:val="00461D66"/>
    <w:rsid w:val="00463F61"/>
    <w:rsid w:val="004645FB"/>
    <w:rsid w:val="00464B80"/>
    <w:rsid w:val="00466203"/>
    <w:rsid w:val="004665BA"/>
    <w:rsid w:val="0046666A"/>
    <w:rsid w:val="004678D0"/>
    <w:rsid w:val="00467AEE"/>
    <w:rsid w:val="00467E30"/>
    <w:rsid w:val="00470218"/>
    <w:rsid w:val="00470DC0"/>
    <w:rsid w:val="00471200"/>
    <w:rsid w:val="00472C83"/>
    <w:rsid w:val="00473054"/>
    <w:rsid w:val="00473C14"/>
    <w:rsid w:val="00473E66"/>
    <w:rsid w:val="004742DB"/>
    <w:rsid w:val="00474457"/>
    <w:rsid w:val="004747B8"/>
    <w:rsid w:val="0047524C"/>
    <w:rsid w:val="0047627E"/>
    <w:rsid w:val="004804BC"/>
    <w:rsid w:val="00481D1E"/>
    <w:rsid w:val="00481F76"/>
    <w:rsid w:val="00483167"/>
    <w:rsid w:val="00484221"/>
    <w:rsid w:val="00484C04"/>
    <w:rsid w:val="00484CED"/>
    <w:rsid w:val="0048515F"/>
    <w:rsid w:val="004856F4"/>
    <w:rsid w:val="004860DA"/>
    <w:rsid w:val="004861FF"/>
    <w:rsid w:val="004879DD"/>
    <w:rsid w:val="00487D5B"/>
    <w:rsid w:val="00490981"/>
    <w:rsid w:val="0049160E"/>
    <w:rsid w:val="004926E0"/>
    <w:rsid w:val="0049295A"/>
    <w:rsid w:val="00495379"/>
    <w:rsid w:val="004965FB"/>
    <w:rsid w:val="00496AEF"/>
    <w:rsid w:val="0049753C"/>
    <w:rsid w:val="00497B90"/>
    <w:rsid w:val="004A0640"/>
    <w:rsid w:val="004A1193"/>
    <w:rsid w:val="004A1560"/>
    <w:rsid w:val="004A284A"/>
    <w:rsid w:val="004A288F"/>
    <w:rsid w:val="004A2DC9"/>
    <w:rsid w:val="004A2DE0"/>
    <w:rsid w:val="004A2E3A"/>
    <w:rsid w:val="004A35A0"/>
    <w:rsid w:val="004A38C1"/>
    <w:rsid w:val="004A3BEB"/>
    <w:rsid w:val="004A3FA4"/>
    <w:rsid w:val="004A4153"/>
    <w:rsid w:val="004A4D84"/>
    <w:rsid w:val="004A4F7A"/>
    <w:rsid w:val="004A585E"/>
    <w:rsid w:val="004A5A5F"/>
    <w:rsid w:val="004A672C"/>
    <w:rsid w:val="004A6899"/>
    <w:rsid w:val="004A6D84"/>
    <w:rsid w:val="004A7111"/>
    <w:rsid w:val="004A7628"/>
    <w:rsid w:val="004A7787"/>
    <w:rsid w:val="004B12A7"/>
    <w:rsid w:val="004B2FC6"/>
    <w:rsid w:val="004B3CA0"/>
    <w:rsid w:val="004B488A"/>
    <w:rsid w:val="004B4905"/>
    <w:rsid w:val="004B4AA3"/>
    <w:rsid w:val="004B4BFB"/>
    <w:rsid w:val="004B5063"/>
    <w:rsid w:val="004C0F4F"/>
    <w:rsid w:val="004C1EA6"/>
    <w:rsid w:val="004C3B37"/>
    <w:rsid w:val="004C5002"/>
    <w:rsid w:val="004C5CF0"/>
    <w:rsid w:val="004C5DC1"/>
    <w:rsid w:val="004C6D50"/>
    <w:rsid w:val="004C7EB0"/>
    <w:rsid w:val="004D05EC"/>
    <w:rsid w:val="004D12BB"/>
    <w:rsid w:val="004D14F2"/>
    <w:rsid w:val="004D16F8"/>
    <w:rsid w:val="004D1DF9"/>
    <w:rsid w:val="004D1F92"/>
    <w:rsid w:val="004D20D5"/>
    <w:rsid w:val="004D25F4"/>
    <w:rsid w:val="004D2FCF"/>
    <w:rsid w:val="004D30F5"/>
    <w:rsid w:val="004D3209"/>
    <w:rsid w:val="004D3E61"/>
    <w:rsid w:val="004D4C53"/>
    <w:rsid w:val="004D649A"/>
    <w:rsid w:val="004E0C9A"/>
    <w:rsid w:val="004E0E8B"/>
    <w:rsid w:val="004E11E7"/>
    <w:rsid w:val="004E2A49"/>
    <w:rsid w:val="004E40B4"/>
    <w:rsid w:val="004E4502"/>
    <w:rsid w:val="004E4920"/>
    <w:rsid w:val="004F025C"/>
    <w:rsid w:val="004F16DD"/>
    <w:rsid w:val="004F417E"/>
    <w:rsid w:val="004F4334"/>
    <w:rsid w:val="004F437D"/>
    <w:rsid w:val="004F5B00"/>
    <w:rsid w:val="004F5B93"/>
    <w:rsid w:val="004F611C"/>
    <w:rsid w:val="004F6B70"/>
    <w:rsid w:val="004F703D"/>
    <w:rsid w:val="004F72AE"/>
    <w:rsid w:val="00500221"/>
    <w:rsid w:val="00500D55"/>
    <w:rsid w:val="00501502"/>
    <w:rsid w:val="00503ABC"/>
    <w:rsid w:val="00503AEF"/>
    <w:rsid w:val="00504033"/>
    <w:rsid w:val="0050465C"/>
    <w:rsid w:val="005046D6"/>
    <w:rsid w:val="00505F1E"/>
    <w:rsid w:val="005064B5"/>
    <w:rsid w:val="005065C8"/>
    <w:rsid w:val="00506714"/>
    <w:rsid w:val="00506A24"/>
    <w:rsid w:val="00506CD3"/>
    <w:rsid w:val="005077D3"/>
    <w:rsid w:val="0051111C"/>
    <w:rsid w:val="005116DF"/>
    <w:rsid w:val="00511AD4"/>
    <w:rsid w:val="005125CD"/>
    <w:rsid w:val="00512938"/>
    <w:rsid w:val="00512AA7"/>
    <w:rsid w:val="00513BB7"/>
    <w:rsid w:val="0051415F"/>
    <w:rsid w:val="00514545"/>
    <w:rsid w:val="00514CE1"/>
    <w:rsid w:val="00515CAD"/>
    <w:rsid w:val="00516492"/>
    <w:rsid w:val="005165B9"/>
    <w:rsid w:val="00517820"/>
    <w:rsid w:val="00517B51"/>
    <w:rsid w:val="0052053B"/>
    <w:rsid w:val="00520571"/>
    <w:rsid w:val="00520B58"/>
    <w:rsid w:val="00521389"/>
    <w:rsid w:val="00521EF4"/>
    <w:rsid w:val="0052226C"/>
    <w:rsid w:val="00522CA9"/>
    <w:rsid w:val="00522EDC"/>
    <w:rsid w:val="00523298"/>
    <w:rsid w:val="005258EE"/>
    <w:rsid w:val="00526C64"/>
    <w:rsid w:val="00527472"/>
    <w:rsid w:val="0052749D"/>
    <w:rsid w:val="00527E80"/>
    <w:rsid w:val="00530AF9"/>
    <w:rsid w:val="005319EA"/>
    <w:rsid w:val="00532303"/>
    <w:rsid w:val="00532366"/>
    <w:rsid w:val="00532D8A"/>
    <w:rsid w:val="00532D91"/>
    <w:rsid w:val="005332EC"/>
    <w:rsid w:val="0053398A"/>
    <w:rsid w:val="005364D4"/>
    <w:rsid w:val="00537527"/>
    <w:rsid w:val="005377EC"/>
    <w:rsid w:val="005407A9"/>
    <w:rsid w:val="0054257E"/>
    <w:rsid w:val="005430B9"/>
    <w:rsid w:val="00543265"/>
    <w:rsid w:val="0054374C"/>
    <w:rsid w:val="00543776"/>
    <w:rsid w:val="00543999"/>
    <w:rsid w:val="00543BE6"/>
    <w:rsid w:val="00543C60"/>
    <w:rsid w:val="00543FB9"/>
    <w:rsid w:val="00544772"/>
    <w:rsid w:val="00545666"/>
    <w:rsid w:val="0054582B"/>
    <w:rsid w:val="00546262"/>
    <w:rsid w:val="005467B2"/>
    <w:rsid w:val="00546CC2"/>
    <w:rsid w:val="0054789C"/>
    <w:rsid w:val="00550BE0"/>
    <w:rsid w:val="00551CB7"/>
    <w:rsid w:val="0055324A"/>
    <w:rsid w:val="0055344B"/>
    <w:rsid w:val="00553A1F"/>
    <w:rsid w:val="00553DD4"/>
    <w:rsid w:val="00554083"/>
    <w:rsid w:val="00554661"/>
    <w:rsid w:val="005547BA"/>
    <w:rsid w:val="00556C02"/>
    <w:rsid w:val="00557127"/>
    <w:rsid w:val="005578C6"/>
    <w:rsid w:val="00557C87"/>
    <w:rsid w:val="00557F80"/>
    <w:rsid w:val="005600AB"/>
    <w:rsid w:val="0056048C"/>
    <w:rsid w:val="00560C89"/>
    <w:rsid w:val="00561029"/>
    <w:rsid w:val="00561465"/>
    <w:rsid w:val="0056216F"/>
    <w:rsid w:val="005641B5"/>
    <w:rsid w:val="00564344"/>
    <w:rsid w:val="00564989"/>
    <w:rsid w:val="00564D2F"/>
    <w:rsid w:val="00564F35"/>
    <w:rsid w:val="00565295"/>
    <w:rsid w:val="00565770"/>
    <w:rsid w:val="0056637D"/>
    <w:rsid w:val="00566437"/>
    <w:rsid w:val="00567095"/>
    <w:rsid w:val="00567097"/>
    <w:rsid w:val="00567AAE"/>
    <w:rsid w:val="00570687"/>
    <w:rsid w:val="0057084D"/>
    <w:rsid w:val="005708EA"/>
    <w:rsid w:val="005710E9"/>
    <w:rsid w:val="0057133C"/>
    <w:rsid w:val="00571733"/>
    <w:rsid w:val="00571787"/>
    <w:rsid w:val="00571B2E"/>
    <w:rsid w:val="00572381"/>
    <w:rsid w:val="00572DD2"/>
    <w:rsid w:val="00573A29"/>
    <w:rsid w:val="00573C54"/>
    <w:rsid w:val="00573CEA"/>
    <w:rsid w:val="00574510"/>
    <w:rsid w:val="00576094"/>
    <w:rsid w:val="0057614D"/>
    <w:rsid w:val="00576933"/>
    <w:rsid w:val="00576C74"/>
    <w:rsid w:val="00576F4C"/>
    <w:rsid w:val="00577069"/>
    <w:rsid w:val="00577A3E"/>
    <w:rsid w:val="00577B61"/>
    <w:rsid w:val="00581454"/>
    <w:rsid w:val="005820F2"/>
    <w:rsid w:val="00583111"/>
    <w:rsid w:val="005835AA"/>
    <w:rsid w:val="00583810"/>
    <w:rsid w:val="00585895"/>
    <w:rsid w:val="00586299"/>
    <w:rsid w:val="005865DE"/>
    <w:rsid w:val="005867FD"/>
    <w:rsid w:val="005875A3"/>
    <w:rsid w:val="00587D4F"/>
    <w:rsid w:val="0059035B"/>
    <w:rsid w:val="005906C5"/>
    <w:rsid w:val="00590884"/>
    <w:rsid w:val="005943E9"/>
    <w:rsid w:val="005949AF"/>
    <w:rsid w:val="00595C60"/>
    <w:rsid w:val="005976D3"/>
    <w:rsid w:val="005A0289"/>
    <w:rsid w:val="005A07F2"/>
    <w:rsid w:val="005A1113"/>
    <w:rsid w:val="005A1366"/>
    <w:rsid w:val="005A2089"/>
    <w:rsid w:val="005A25D8"/>
    <w:rsid w:val="005A2789"/>
    <w:rsid w:val="005A2D59"/>
    <w:rsid w:val="005A3490"/>
    <w:rsid w:val="005A3664"/>
    <w:rsid w:val="005A419E"/>
    <w:rsid w:val="005A528C"/>
    <w:rsid w:val="005A5AD8"/>
    <w:rsid w:val="005A5F6E"/>
    <w:rsid w:val="005A72EB"/>
    <w:rsid w:val="005A7F26"/>
    <w:rsid w:val="005B1506"/>
    <w:rsid w:val="005B1685"/>
    <w:rsid w:val="005B17DB"/>
    <w:rsid w:val="005B1A8E"/>
    <w:rsid w:val="005B28C2"/>
    <w:rsid w:val="005B2EB0"/>
    <w:rsid w:val="005B4736"/>
    <w:rsid w:val="005B624A"/>
    <w:rsid w:val="005B68BD"/>
    <w:rsid w:val="005B6F42"/>
    <w:rsid w:val="005B7003"/>
    <w:rsid w:val="005B726A"/>
    <w:rsid w:val="005C01C7"/>
    <w:rsid w:val="005C0204"/>
    <w:rsid w:val="005C05AB"/>
    <w:rsid w:val="005C14BC"/>
    <w:rsid w:val="005C1547"/>
    <w:rsid w:val="005C18AC"/>
    <w:rsid w:val="005C1BFA"/>
    <w:rsid w:val="005C23AF"/>
    <w:rsid w:val="005C3ECA"/>
    <w:rsid w:val="005C4905"/>
    <w:rsid w:val="005C51C0"/>
    <w:rsid w:val="005C6CF4"/>
    <w:rsid w:val="005C723E"/>
    <w:rsid w:val="005C731E"/>
    <w:rsid w:val="005C7EFA"/>
    <w:rsid w:val="005C7F21"/>
    <w:rsid w:val="005D0037"/>
    <w:rsid w:val="005D0B7F"/>
    <w:rsid w:val="005D1F8C"/>
    <w:rsid w:val="005D2588"/>
    <w:rsid w:val="005D25B3"/>
    <w:rsid w:val="005D26E7"/>
    <w:rsid w:val="005D2B02"/>
    <w:rsid w:val="005D3470"/>
    <w:rsid w:val="005D4297"/>
    <w:rsid w:val="005D45BE"/>
    <w:rsid w:val="005D571B"/>
    <w:rsid w:val="005D661B"/>
    <w:rsid w:val="005D73C9"/>
    <w:rsid w:val="005D7E66"/>
    <w:rsid w:val="005E0110"/>
    <w:rsid w:val="005E0170"/>
    <w:rsid w:val="005E0322"/>
    <w:rsid w:val="005E0E46"/>
    <w:rsid w:val="005E16D1"/>
    <w:rsid w:val="005E1CD7"/>
    <w:rsid w:val="005E1D4D"/>
    <w:rsid w:val="005E3DA9"/>
    <w:rsid w:val="005E468B"/>
    <w:rsid w:val="005E4B36"/>
    <w:rsid w:val="005E74A0"/>
    <w:rsid w:val="005F0B6B"/>
    <w:rsid w:val="005F16F3"/>
    <w:rsid w:val="005F1F98"/>
    <w:rsid w:val="005F22B8"/>
    <w:rsid w:val="005F2D4F"/>
    <w:rsid w:val="005F2DB9"/>
    <w:rsid w:val="005F3481"/>
    <w:rsid w:val="005F51AC"/>
    <w:rsid w:val="005F551E"/>
    <w:rsid w:val="005F59B3"/>
    <w:rsid w:val="005F5DEA"/>
    <w:rsid w:val="005F67FB"/>
    <w:rsid w:val="005F6BFA"/>
    <w:rsid w:val="005F760B"/>
    <w:rsid w:val="00601430"/>
    <w:rsid w:val="0060150C"/>
    <w:rsid w:val="006017E8"/>
    <w:rsid w:val="00601DBA"/>
    <w:rsid w:val="00604234"/>
    <w:rsid w:val="00604EB6"/>
    <w:rsid w:val="00604ED2"/>
    <w:rsid w:val="006051BE"/>
    <w:rsid w:val="00605904"/>
    <w:rsid w:val="0060590B"/>
    <w:rsid w:val="00605AE3"/>
    <w:rsid w:val="00605C53"/>
    <w:rsid w:val="006062B8"/>
    <w:rsid w:val="006064CC"/>
    <w:rsid w:val="006075A2"/>
    <w:rsid w:val="006079A7"/>
    <w:rsid w:val="00611B9B"/>
    <w:rsid w:val="00611CFB"/>
    <w:rsid w:val="00612ECA"/>
    <w:rsid w:val="00613C6C"/>
    <w:rsid w:val="00614D48"/>
    <w:rsid w:val="0061524C"/>
    <w:rsid w:val="006154C9"/>
    <w:rsid w:val="006157BD"/>
    <w:rsid w:val="00615D9F"/>
    <w:rsid w:val="00615DC1"/>
    <w:rsid w:val="00616F69"/>
    <w:rsid w:val="00617984"/>
    <w:rsid w:val="00617BB5"/>
    <w:rsid w:val="00617F3D"/>
    <w:rsid w:val="006202AF"/>
    <w:rsid w:val="00620A7C"/>
    <w:rsid w:val="006213B6"/>
    <w:rsid w:val="00621B97"/>
    <w:rsid w:val="00621D48"/>
    <w:rsid w:val="0062297E"/>
    <w:rsid w:val="00623962"/>
    <w:rsid w:val="006243EA"/>
    <w:rsid w:val="00624DC6"/>
    <w:rsid w:val="0062641A"/>
    <w:rsid w:val="00626E35"/>
    <w:rsid w:val="00627EB4"/>
    <w:rsid w:val="00630932"/>
    <w:rsid w:val="00632F03"/>
    <w:rsid w:val="00633C72"/>
    <w:rsid w:val="00635881"/>
    <w:rsid w:val="0063752B"/>
    <w:rsid w:val="00637847"/>
    <w:rsid w:val="00640303"/>
    <w:rsid w:val="006408BA"/>
    <w:rsid w:val="006417CB"/>
    <w:rsid w:val="00641FF2"/>
    <w:rsid w:val="0064200D"/>
    <w:rsid w:val="00642ED2"/>
    <w:rsid w:val="00643543"/>
    <w:rsid w:val="00643743"/>
    <w:rsid w:val="00645E3D"/>
    <w:rsid w:val="00646770"/>
    <w:rsid w:val="00646839"/>
    <w:rsid w:val="006468EE"/>
    <w:rsid w:val="00646BAB"/>
    <w:rsid w:val="006470D2"/>
    <w:rsid w:val="006476A0"/>
    <w:rsid w:val="00647F52"/>
    <w:rsid w:val="00647FB9"/>
    <w:rsid w:val="006529A6"/>
    <w:rsid w:val="006539CE"/>
    <w:rsid w:val="00653BF0"/>
    <w:rsid w:val="00654381"/>
    <w:rsid w:val="0065486B"/>
    <w:rsid w:val="00654CFE"/>
    <w:rsid w:val="00655488"/>
    <w:rsid w:val="00655939"/>
    <w:rsid w:val="00655AE0"/>
    <w:rsid w:val="006562C9"/>
    <w:rsid w:val="00656551"/>
    <w:rsid w:val="00656DD8"/>
    <w:rsid w:val="00657F69"/>
    <w:rsid w:val="00660111"/>
    <w:rsid w:val="00660166"/>
    <w:rsid w:val="006606BC"/>
    <w:rsid w:val="00660DD5"/>
    <w:rsid w:val="00661904"/>
    <w:rsid w:val="00661A72"/>
    <w:rsid w:val="006621C9"/>
    <w:rsid w:val="00664462"/>
    <w:rsid w:val="00665ACB"/>
    <w:rsid w:val="006673E0"/>
    <w:rsid w:val="00667AC8"/>
    <w:rsid w:val="00671C6E"/>
    <w:rsid w:val="00671CD8"/>
    <w:rsid w:val="0067274F"/>
    <w:rsid w:val="00672E2B"/>
    <w:rsid w:val="006741AB"/>
    <w:rsid w:val="00674C9A"/>
    <w:rsid w:val="006755F9"/>
    <w:rsid w:val="00675EBB"/>
    <w:rsid w:val="006766DB"/>
    <w:rsid w:val="006779BA"/>
    <w:rsid w:val="00677BBB"/>
    <w:rsid w:val="00677E2B"/>
    <w:rsid w:val="0068001F"/>
    <w:rsid w:val="00680090"/>
    <w:rsid w:val="006806C5"/>
    <w:rsid w:val="0068073C"/>
    <w:rsid w:val="00681203"/>
    <w:rsid w:val="006812E9"/>
    <w:rsid w:val="006813BF"/>
    <w:rsid w:val="00681BF8"/>
    <w:rsid w:val="00682B81"/>
    <w:rsid w:val="00683040"/>
    <w:rsid w:val="00683F42"/>
    <w:rsid w:val="0068421F"/>
    <w:rsid w:val="00684512"/>
    <w:rsid w:val="006849DF"/>
    <w:rsid w:val="0068625B"/>
    <w:rsid w:val="0068730B"/>
    <w:rsid w:val="00687784"/>
    <w:rsid w:val="006878C5"/>
    <w:rsid w:val="00687907"/>
    <w:rsid w:val="00690169"/>
    <w:rsid w:val="006905DB"/>
    <w:rsid w:val="006915CB"/>
    <w:rsid w:val="006919A5"/>
    <w:rsid w:val="00691EAA"/>
    <w:rsid w:val="00692C3C"/>
    <w:rsid w:val="00693A4E"/>
    <w:rsid w:val="006946D6"/>
    <w:rsid w:val="006953AC"/>
    <w:rsid w:val="00697C45"/>
    <w:rsid w:val="006A00AC"/>
    <w:rsid w:val="006A00D4"/>
    <w:rsid w:val="006A11A9"/>
    <w:rsid w:val="006A12F2"/>
    <w:rsid w:val="006A1CDD"/>
    <w:rsid w:val="006A214E"/>
    <w:rsid w:val="006A23F1"/>
    <w:rsid w:val="006A2BA6"/>
    <w:rsid w:val="006A3221"/>
    <w:rsid w:val="006A3319"/>
    <w:rsid w:val="006A37C9"/>
    <w:rsid w:val="006A425B"/>
    <w:rsid w:val="006A4333"/>
    <w:rsid w:val="006A45B3"/>
    <w:rsid w:val="006A490E"/>
    <w:rsid w:val="006A5354"/>
    <w:rsid w:val="006A5CF1"/>
    <w:rsid w:val="006A61E9"/>
    <w:rsid w:val="006A63CB"/>
    <w:rsid w:val="006A6AA2"/>
    <w:rsid w:val="006B0310"/>
    <w:rsid w:val="006B0CB5"/>
    <w:rsid w:val="006B109E"/>
    <w:rsid w:val="006B320C"/>
    <w:rsid w:val="006B423B"/>
    <w:rsid w:val="006B5BD3"/>
    <w:rsid w:val="006B639E"/>
    <w:rsid w:val="006B66EE"/>
    <w:rsid w:val="006B6C02"/>
    <w:rsid w:val="006B6E08"/>
    <w:rsid w:val="006B7597"/>
    <w:rsid w:val="006B7D04"/>
    <w:rsid w:val="006C0003"/>
    <w:rsid w:val="006C09FD"/>
    <w:rsid w:val="006C129E"/>
    <w:rsid w:val="006C239A"/>
    <w:rsid w:val="006C2CE0"/>
    <w:rsid w:val="006C3A43"/>
    <w:rsid w:val="006C3DD0"/>
    <w:rsid w:val="006C40D6"/>
    <w:rsid w:val="006C42EE"/>
    <w:rsid w:val="006C4AE2"/>
    <w:rsid w:val="006C6ECD"/>
    <w:rsid w:val="006C74E0"/>
    <w:rsid w:val="006C7EF2"/>
    <w:rsid w:val="006D27A0"/>
    <w:rsid w:val="006D2FB9"/>
    <w:rsid w:val="006D4F6E"/>
    <w:rsid w:val="006D60E3"/>
    <w:rsid w:val="006D64EB"/>
    <w:rsid w:val="006D6AEF"/>
    <w:rsid w:val="006D6D9A"/>
    <w:rsid w:val="006D7262"/>
    <w:rsid w:val="006D7ED2"/>
    <w:rsid w:val="006E1080"/>
    <w:rsid w:val="006E1C28"/>
    <w:rsid w:val="006E2260"/>
    <w:rsid w:val="006E2552"/>
    <w:rsid w:val="006E2E6B"/>
    <w:rsid w:val="006E360F"/>
    <w:rsid w:val="006E384D"/>
    <w:rsid w:val="006E3BBA"/>
    <w:rsid w:val="006E5445"/>
    <w:rsid w:val="006E5812"/>
    <w:rsid w:val="006E5FA2"/>
    <w:rsid w:val="006E6D97"/>
    <w:rsid w:val="006E7220"/>
    <w:rsid w:val="006E7524"/>
    <w:rsid w:val="006E7572"/>
    <w:rsid w:val="006F0748"/>
    <w:rsid w:val="006F0754"/>
    <w:rsid w:val="006F1E7F"/>
    <w:rsid w:val="006F1E97"/>
    <w:rsid w:val="006F2718"/>
    <w:rsid w:val="006F27D7"/>
    <w:rsid w:val="006F32B8"/>
    <w:rsid w:val="006F52CD"/>
    <w:rsid w:val="006F53F9"/>
    <w:rsid w:val="006F5A81"/>
    <w:rsid w:val="006F5E25"/>
    <w:rsid w:val="006F6241"/>
    <w:rsid w:val="006F63C9"/>
    <w:rsid w:val="006F6423"/>
    <w:rsid w:val="006F6454"/>
    <w:rsid w:val="006F6865"/>
    <w:rsid w:val="006F7037"/>
    <w:rsid w:val="006F70BC"/>
    <w:rsid w:val="006F73C2"/>
    <w:rsid w:val="006F7600"/>
    <w:rsid w:val="006F7793"/>
    <w:rsid w:val="006F7974"/>
    <w:rsid w:val="006F7C3A"/>
    <w:rsid w:val="00700349"/>
    <w:rsid w:val="007009AB"/>
    <w:rsid w:val="007010FE"/>
    <w:rsid w:val="0070125F"/>
    <w:rsid w:val="0070146D"/>
    <w:rsid w:val="00701BE8"/>
    <w:rsid w:val="00702FC1"/>
    <w:rsid w:val="007033D1"/>
    <w:rsid w:val="007034FA"/>
    <w:rsid w:val="00703A75"/>
    <w:rsid w:val="00703C26"/>
    <w:rsid w:val="00703CF3"/>
    <w:rsid w:val="007049C3"/>
    <w:rsid w:val="007050ED"/>
    <w:rsid w:val="0070649A"/>
    <w:rsid w:val="00707BED"/>
    <w:rsid w:val="00707D7F"/>
    <w:rsid w:val="007119A7"/>
    <w:rsid w:val="00711DF9"/>
    <w:rsid w:val="00712169"/>
    <w:rsid w:val="00713387"/>
    <w:rsid w:val="00713B61"/>
    <w:rsid w:val="00713E44"/>
    <w:rsid w:val="007152F6"/>
    <w:rsid w:val="00715CD4"/>
    <w:rsid w:val="007161E0"/>
    <w:rsid w:val="00716886"/>
    <w:rsid w:val="00716FC7"/>
    <w:rsid w:val="00717DF7"/>
    <w:rsid w:val="00717FA2"/>
    <w:rsid w:val="00720F4E"/>
    <w:rsid w:val="00721EA5"/>
    <w:rsid w:val="0072274A"/>
    <w:rsid w:val="00722DA8"/>
    <w:rsid w:val="007242DC"/>
    <w:rsid w:val="00724996"/>
    <w:rsid w:val="007252AA"/>
    <w:rsid w:val="00725F6B"/>
    <w:rsid w:val="00726948"/>
    <w:rsid w:val="007272C5"/>
    <w:rsid w:val="0072750C"/>
    <w:rsid w:val="00727EED"/>
    <w:rsid w:val="0073026C"/>
    <w:rsid w:val="00730554"/>
    <w:rsid w:val="00730838"/>
    <w:rsid w:val="00730B20"/>
    <w:rsid w:val="00730B34"/>
    <w:rsid w:val="00730E2A"/>
    <w:rsid w:val="007318BF"/>
    <w:rsid w:val="00732033"/>
    <w:rsid w:val="007337BA"/>
    <w:rsid w:val="00733896"/>
    <w:rsid w:val="00734497"/>
    <w:rsid w:val="00734AF3"/>
    <w:rsid w:val="00735BAB"/>
    <w:rsid w:val="00735DB4"/>
    <w:rsid w:val="00736A0D"/>
    <w:rsid w:val="00736C58"/>
    <w:rsid w:val="00736DF6"/>
    <w:rsid w:val="0073717D"/>
    <w:rsid w:val="007379EB"/>
    <w:rsid w:val="0074036D"/>
    <w:rsid w:val="00740F1E"/>
    <w:rsid w:val="0074113F"/>
    <w:rsid w:val="007411B4"/>
    <w:rsid w:val="007418A3"/>
    <w:rsid w:val="00742189"/>
    <w:rsid w:val="007428A4"/>
    <w:rsid w:val="00742C18"/>
    <w:rsid w:val="00744047"/>
    <w:rsid w:val="0074566C"/>
    <w:rsid w:val="00745D55"/>
    <w:rsid w:val="00746781"/>
    <w:rsid w:val="00746A3E"/>
    <w:rsid w:val="00747D8C"/>
    <w:rsid w:val="00747F36"/>
    <w:rsid w:val="007503C2"/>
    <w:rsid w:val="00750D06"/>
    <w:rsid w:val="00751331"/>
    <w:rsid w:val="00753443"/>
    <w:rsid w:val="0075383E"/>
    <w:rsid w:val="00754284"/>
    <w:rsid w:val="00755B72"/>
    <w:rsid w:val="00756B80"/>
    <w:rsid w:val="00756C88"/>
    <w:rsid w:val="0075727A"/>
    <w:rsid w:val="00757C77"/>
    <w:rsid w:val="00757C9F"/>
    <w:rsid w:val="0076035D"/>
    <w:rsid w:val="007610B4"/>
    <w:rsid w:val="0076237F"/>
    <w:rsid w:val="00762624"/>
    <w:rsid w:val="007629A0"/>
    <w:rsid w:val="00763676"/>
    <w:rsid w:val="00763962"/>
    <w:rsid w:val="00764160"/>
    <w:rsid w:val="00764185"/>
    <w:rsid w:val="00764E8A"/>
    <w:rsid w:val="00764E8E"/>
    <w:rsid w:val="00765AE6"/>
    <w:rsid w:val="007663C6"/>
    <w:rsid w:val="007664A4"/>
    <w:rsid w:val="00766AEC"/>
    <w:rsid w:val="00766C7C"/>
    <w:rsid w:val="007672C9"/>
    <w:rsid w:val="0076762B"/>
    <w:rsid w:val="0077051E"/>
    <w:rsid w:val="007707C6"/>
    <w:rsid w:val="007711BB"/>
    <w:rsid w:val="00772223"/>
    <w:rsid w:val="00772D16"/>
    <w:rsid w:val="00773C87"/>
    <w:rsid w:val="00773FB5"/>
    <w:rsid w:val="007746C3"/>
    <w:rsid w:val="00774B41"/>
    <w:rsid w:val="00775A38"/>
    <w:rsid w:val="00776E16"/>
    <w:rsid w:val="0077723A"/>
    <w:rsid w:val="0077770B"/>
    <w:rsid w:val="007779CB"/>
    <w:rsid w:val="00777A07"/>
    <w:rsid w:val="0078018E"/>
    <w:rsid w:val="00780494"/>
    <w:rsid w:val="00780FE7"/>
    <w:rsid w:val="0078112A"/>
    <w:rsid w:val="00782433"/>
    <w:rsid w:val="00782827"/>
    <w:rsid w:val="00784347"/>
    <w:rsid w:val="00784A24"/>
    <w:rsid w:val="00784C85"/>
    <w:rsid w:val="007855FA"/>
    <w:rsid w:val="00785D63"/>
    <w:rsid w:val="00785D6D"/>
    <w:rsid w:val="007873FE"/>
    <w:rsid w:val="007902F9"/>
    <w:rsid w:val="0079092B"/>
    <w:rsid w:val="007911D3"/>
    <w:rsid w:val="00791660"/>
    <w:rsid w:val="00791D43"/>
    <w:rsid w:val="00791E84"/>
    <w:rsid w:val="0079211C"/>
    <w:rsid w:val="0079223A"/>
    <w:rsid w:val="0079244F"/>
    <w:rsid w:val="00792A94"/>
    <w:rsid w:val="0079368F"/>
    <w:rsid w:val="00794076"/>
    <w:rsid w:val="007947CF"/>
    <w:rsid w:val="00794A17"/>
    <w:rsid w:val="007959F8"/>
    <w:rsid w:val="00796B0B"/>
    <w:rsid w:val="00797B76"/>
    <w:rsid w:val="00797B9C"/>
    <w:rsid w:val="007A0561"/>
    <w:rsid w:val="007A19DE"/>
    <w:rsid w:val="007A29EF"/>
    <w:rsid w:val="007A37FD"/>
    <w:rsid w:val="007A3D14"/>
    <w:rsid w:val="007A44B6"/>
    <w:rsid w:val="007A4846"/>
    <w:rsid w:val="007A4A30"/>
    <w:rsid w:val="007A4ABC"/>
    <w:rsid w:val="007A4C08"/>
    <w:rsid w:val="007A4DA0"/>
    <w:rsid w:val="007A5977"/>
    <w:rsid w:val="007A5C23"/>
    <w:rsid w:val="007A5DD0"/>
    <w:rsid w:val="007A60C2"/>
    <w:rsid w:val="007A67C4"/>
    <w:rsid w:val="007A6C8E"/>
    <w:rsid w:val="007A6E3A"/>
    <w:rsid w:val="007B132E"/>
    <w:rsid w:val="007B165C"/>
    <w:rsid w:val="007B21A2"/>
    <w:rsid w:val="007B24E3"/>
    <w:rsid w:val="007B2D76"/>
    <w:rsid w:val="007B2F17"/>
    <w:rsid w:val="007B4DF4"/>
    <w:rsid w:val="007B5AD4"/>
    <w:rsid w:val="007B5D27"/>
    <w:rsid w:val="007B619B"/>
    <w:rsid w:val="007B6491"/>
    <w:rsid w:val="007B69FD"/>
    <w:rsid w:val="007C0620"/>
    <w:rsid w:val="007C0A91"/>
    <w:rsid w:val="007C0C78"/>
    <w:rsid w:val="007C1869"/>
    <w:rsid w:val="007C1A71"/>
    <w:rsid w:val="007C29DE"/>
    <w:rsid w:val="007C2CE1"/>
    <w:rsid w:val="007C34BA"/>
    <w:rsid w:val="007C3CA1"/>
    <w:rsid w:val="007C3D34"/>
    <w:rsid w:val="007C5BBB"/>
    <w:rsid w:val="007C6266"/>
    <w:rsid w:val="007C7EA3"/>
    <w:rsid w:val="007D1882"/>
    <w:rsid w:val="007D1BC3"/>
    <w:rsid w:val="007D1CF8"/>
    <w:rsid w:val="007D2164"/>
    <w:rsid w:val="007D23A3"/>
    <w:rsid w:val="007D28D8"/>
    <w:rsid w:val="007D2C26"/>
    <w:rsid w:val="007D30DA"/>
    <w:rsid w:val="007D3639"/>
    <w:rsid w:val="007D4F2D"/>
    <w:rsid w:val="007D4FD8"/>
    <w:rsid w:val="007D52DB"/>
    <w:rsid w:val="007D5BA4"/>
    <w:rsid w:val="007D5F77"/>
    <w:rsid w:val="007D639A"/>
    <w:rsid w:val="007D6696"/>
    <w:rsid w:val="007D6DA1"/>
    <w:rsid w:val="007D7AEA"/>
    <w:rsid w:val="007D7BA8"/>
    <w:rsid w:val="007E10BF"/>
    <w:rsid w:val="007E129F"/>
    <w:rsid w:val="007E2550"/>
    <w:rsid w:val="007E28B0"/>
    <w:rsid w:val="007E2969"/>
    <w:rsid w:val="007E41E3"/>
    <w:rsid w:val="007E4BCC"/>
    <w:rsid w:val="007E4C9B"/>
    <w:rsid w:val="007E5222"/>
    <w:rsid w:val="007E67F9"/>
    <w:rsid w:val="007E7472"/>
    <w:rsid w:val="007E77E7"/>
    <w:rsid w:val="007F0290"/>
    <w:rsid w:val="007F19DE"/>
    <w:rsid w:val="007F1B95"/>
    <w:rsid w:val="007F2193"/>
    <w:rsid w:val="007F21D4"/>
    <w:rsid w:val="007F21FE"/>
    <w:rsid w:val="007F246A"/>
    <w:rsid w:val="007F24CD"/>
    <w:rsid w:val="007F2543"/>
    <w:rsid w:val="007F38B7"/>
    <w:rsid w:val="007F3F2A"/>
    <w:rsid w:val="007F4158"/>
    <w:rsid w:val="007F4604"/>
    <w:rsid w:val="007F5084"/>
    <w:rsid w:val="007F535E"/>
    <w:rsid w:val="007F5F3A"/>
    <w:rsid w:val="007F6200"/>
    <w:rsid w:val="007F655E"/>
    <w:rsid w:val="007F6A90"/>
    <w:rsid w:val="00801581"/>
    <w:rsid w:val="00801928"/>
    <w:rsid w:val="00802449"/>
    <w:rsid w:val="00803C2F"/>
    <w:rsid w:val="00804501"/>
    <w:rsid w:val="0080464F"/>
    <w:rsid w:val="00806F9F"/>
    <w:rsid w:val="00810300"/>
    <w:rsid w:val="00810B27"/>
    <w:rsid w:val="008112ED"/>
    <w:rsid w:val="008118FB"/>
    <w:rsid w:val="008120D8"/>
    <w:rsid w:val="0081226A"/>
    <w:rsid w:val="008122CB"/>
    <w:rsid w:val="00813EFB"/>
    <w:rsid w:val="008146EE"/>
    <w:rsid w:val="0081486B"/>
    <w:rsid w:val="00814C00"/>
    <w:rsid w:val="00817096"/>
    <w:rsid w:val="0081738C"/>
    <w:rsid w:val="008174FC"/>
    <w:rsid w:val="00817FBE"/>
    <w:rsid w:val="0082038D"/>
    <w:rsid w:val="00820C2A"/>
    <w:rsid w:val="00821E4F"/>
    <w:rsid w:val="008229DF"/>
    <w:rsid w:val="0082368C"/>
    <w:rsid w:val="00823DE5"/>
    <w:rsid w:val="00824572"/>
    <w:rsid w:val="00825BAC"/>
    <w:rsid w:val="00827C39"/>
    <w:rsid w:val="00830B54"/>
    <w:rsid w:val="00831538"/>
    <w:rsid w:val="00831D0F"/>
    <w:rsid w:val="008325F2"/>
    <w:rsid w:val="008333F2"/>
    <w:rsid w:val="008344CF"/>
    <w:rsid w:val="00835CE1"/>
    <w:rsid w:val="00835E7B"/>
    <w:rsid w:val="00836B25"/>
    <w:rsid w:val="00836BFE"/>
    <w:rsid w:val="00840A5A"/>
    <w:rsid w:val="00841815"/>
    <w:rsid w:val="00842815"/>
    <w:rsid w:val="00842D5C"/>
    <w:rsid w:val="00842FC5"/>
    <w:rsid w:val="008430E1"/>
    <w:rsid w:val="00843208"/>
    <w:rsid w:val="008433BC"/>
    <w:rsid w:val="00843FCA"/>
    <w:rsid w:val="0084591A"/>
    <w:rsid w:val="00845CF9"/>
    <w:rsid w:val="00846160"/>
    <w:rsid w:val="008461D8"/>
    <w:rsid w:val="00846440"/>
    <w:rsid w:val="00847A9C"/>
    <w:rsid w:val="00851831"/>
    <w:rsid w:val="00851AF4"/>
    <w:rsid w:val="00851E34"/>
    <w:rsid w:val="00852249"/>
    <w:rsid w:val="00852E71"/>
    <w:rsid w:val="00852E77"/>
    <w:rsid w:val="00853072"/>
    <w:rsid w:val="00853141"/>
    <w:rsid w:val="00854668"/>
    <w:rsid w:val="00854E8A"/>
    <w:rsid w:val="00856905"/>
    <w:rsid w:val="00856B97"/>
    <w:rsid w:val="00857477"/>
    <w:rsid w:val="00857503"/>
    <w:rsid w:val="0085761F"/>
    <w:rsid w:val="00857E02"/>
    <w:rsid w:val="00860C60"/>
    <w:rsid w:val="00861261"/>
    <w:rsid w:val="00861A28"/>
    <w:rsid w:val="00861B9A"/>
    <w:rsid w:val="00862455"/>
    <w:rsid w:val="0086250B"/>
    <w:rsid w:val="00863D1E"/>
    <w:rsid w:val="00864924"/>
    <w:rsid w:val="008650A7"/>
    <w:rsid w:val="008651DC"/>
    <w:rsid w:val="008664CF"/>
    <w:rsid w:val="00866B02"/>
    <w:rsid w:val="00866B5A"/>
    <w:rsid w:val="0086750D"/>
    <w:rsid w:val="00871546"/>
    <w:rsid w:val="0087338E"/>
    <w:rsid w:val="00873A9B"/>
    <w:rsid w:val="00874897"/>
    <w:rsid w:val="008766AA"/>
    <w:rsid w:val="0087672D"/>
    <w:rsid w:val="008767BC"/>
    <w:rsid w:val="00876859"/>
    <w:rsid w:val="00877A56"/>
    <w:rsid w:val="0088000E"/>
    <w:rsid w:val="00880252"/>
    <w:rsid w:val="00880458"/>
    <w:rsid w:val="00881144"/>
    <w:rsid w:val="0088143A"/>
    <w:rsid w:val="00881CB1"/>
    <w:rsid w:val="00881E43"/>
    <w:rsid w:val="008831DB"/>
    <w:rsid w:val="00884852"/>
    <w:rsid w:val="008852F2"/>
    <w:rsid w:val="008855B5"/>
    <w:rsid w:val="00885B7F"/>
    <w:rsid w:val="00885EFD"/>
    <w:rsid w:val="00886870"/>
    <w:rsid w:val="0088691A"/>
    <w:rsid w:val="00886E3C"/>
    <w:rsid w:val="00890361"/>
    <w:rsid w:val="00890817"/>
    <w:rsid w:val="00890D03"/>
    <w:rsid w:val="0089210A"/>
    <w:rsid w:val="00893FD5"/>
    <w:rsid w:val="008944E3"/>
    <w:rsid w:val="00895048"/>
    <w:rsid w:val="00895401"/>
    <w:rsid w:val="00895E8C"/>
    <w:rsid w:val="00897041"/>
    <w:rsid w:val="008A0377"/>
    <w:rsid w:val="008A0C72"/>
    <w:rsid w:val="008A0E1A"/>
    <w:rsid w:val="008A0FC5"/>
    <w:rsid w:val="008A189A"/>
    <w:rsid w:val="008A2542"/>
    <w:rsid w:val="008A3094"/>
    <w:rsid w:val="008A357E"/>
    <w:rsid w:val="008A393D"/>
    <w:rsid w:val="008A4BF9"/>
    <w:rsid w:val="008A51BF"/>
    <w:rsid w:val="008A52A0"/>
    <w:rsid w:val="008A6E49"/>
    <w:rsid w:val="008A7350"/>
    <w:rsid w:val="008B1C27"/>
    <w:rsid w:val="008B269F"/>
    <w:rsid w:val="008B35EC"/>
    <w:rsid w:val="008B4185"/>
    <w:rsid w:val="008B57F5"/>
    <w:rsid w:val="008B61B2"/>
    <w:rsid w:val="008B62A1"/>
    <w:rsid w:val="008B6A38"/>
    <w:rsid w:val="008B6D44"/>
    <w:rsid w:val="008B6D89"/>
    <w:rsid w:val="008B718D"/>
    <w:rsid w:val="008B7E28"/>
    <w:rsid w:val="008C01C6"/>
    <w:rsid w:val="008C0547"/>
    <w:rsid w:val="008C0871"/>
    <w:rsid w:val="008C0997"/>
    <w:rsid w:val="008C1AEA"/>
    <w:rsid w:val="008C1D2D"/>
    <w:rsid w:val="008C4779"/>
    <w:rsid w:val="008C48D1"/>
    <w:rsid w:val="008C4C1B"/>
    <w:rsid w:val="008C5B7D"/>
    <w:rsid w:val="008D0271"/>
    <w:rsid w:val="008D0458"/>
    <w:rsid w:val="008D2068"/>
    <w:rsid w:val="008D3408"/>
    <w:rsid w:val="008D3F04"/>
    <w:rsid w:val="008D5C9E"/>
    <w:rsid w:val="008D6344"/>
    <w:rsid w:val="008D6FE4"/>
    <w:rsid w:val="008D7011"/>
    <w:rsid w:val="008D76DB"/>
    <w:rsid w:val="008D7ECF"/>
    <w:rsid w:val="008E0197"/>
    <w:rsid w:val="008E063A"/>
    <w:rsid w:val="008E0FFF"/>
    <w:rsid w:val="008E1094"/>
    <w:rsid w:val="008E2154"/>
    <w:rsid w:val="008E2BDB"/>
    <w:rsid w:val="008E3254"/>
    <w:rsid w:val="008E3458"/>
    <w:rsid w:val="008E35AF"/>
    <w:rsid w:val="008E3F1E"/>
    <w:rsid w:val="008E43CD"/>
    <w:rsid w:val="008E4411"/>
    <w:rsid w:val="008E54FB"/>
    <w:rsid w:val="008E6191"/>
    <w:rsid w:val="008E6F1A"/>
    <w:rsid w:val="008E71ED"/>
    <w:rsid w:val="008E7CF2"/>
    <w:rsid w:val="008F05AD"/>
    <w:rsid w:val="008F062B"/>
    <w:rsid w:val="008F0B39"/>
    <w:rsid w:val="008F3243"/>
    <w:rsid w:val="008F3333"/>
    <w:rsid w:val="008F47B0"/>
    <w:rsid w:val="008F7673"/>
    <w:rsid w:val="008F797A"/>
    <w:rsid w:val="008F7D64"/>
    <w:rsid w:val="009028B5"/>
    <w:rsid w:val="00902F57"/>
    <w:rsid w:val="0090352D"/>
    <w:rsid w:val="00905ADE"/>
    <w:rsid w:val="00906044"/>
    <w:rsid w:val="0090675D"/>
    <w:rsid w:val="0090681C"/>
    <w:rsid w:val="00907202"/>
    <w:rsid w:val="00907725"/>
    <w:rsid w:val="0091023B"/>
    <w:rsid w:val="009102A9"/>
    <w:rsid w:val="009104E8"/>
    <w:rsid w:val="0091052B"/>
    <w:rsid w:val="00910876"/>
    <w:rsid w:val="009108A5"/>
    <w:rsid w:val="00911083"/>
    <w:rsid w:val="009119FE"/>
    <w:rsid w:val="00911E0D"/>
    <w:rsid w:val="00913071"/>
    <w:rsid w:val="009138C0"/>
    <w:rsid w:val="00914512"/>
    <w:rsid w:val="0091492A"/>
    <w:rsid w:val="0091512B"/>
    <w:rsid w:val="0091626F"/>
    <w:rsid w:val="0091691B"/>
    <w:rsid w:val="00916BBD"/>
    <w:rsid w:val="00916C0E"/>
    <w:rsid w:val="00916C90"/>
    <w:rsid w:val="009178B0"/>
    <w:rsid w:val="009212D4"/>
    <w:rsid w:val="00921510"/>
    <w:rsid w:val="009231FF"/>
    <w:rsid w:val="00923833"/>
    <w:rsid w:val="00923C89"/>
    <w:rsid w:val="00924123"/>
    <w:rsid w:val="0092440A"/>
    <w:rsid w:val="009244E7"/>
    <w:rsid w:val="00925E22"/>
    <w:rsid w:val="00926545"/>
    <w:rsid w:val="00927253"/>
    <w:rsid w:val="00930AB1"/>
    <w:rsid w:val="00930C5A"/>
    <w:rsid w:val="009313B8"/>
    <w:rsid w:val="0093188B"/>
    <w:rsid w:val="009320EC"/>
    <w:rsid w:val="0093501E"/>
    <w:rsid w:val="00935D2A"/>
    <w:rsid w:val="009405CB"/>
    <w:rsid w:val="009421B9"/>
    <w:rsid w:val="009435C3"/>
    <w:rsid w:val="009435F3"/>
    <w:rsid w:val="00943948"/>
    <w:rsid w:val="00944A2B"/>
    <w:rsid w:val="00944BBC"/>
    <w:rsid w:val="009465E0"/>
    <w:rsid w:val="009470BE"/>
    <w:rsid w:val="00947502"/>
    <w:rsid w:val="0094766D"/>
    <w:rsid w:val="009479B3"/>
    <w:rsid w:val="00947C7E"/>
    <w:rsid w:val="00950261"/>
    <w:rsid w:val="00950683"/>
    <w:rsid w:val="00950D45"/>
    <w:rsid w:val="00951643"/>
    <w:rsid w:val="00951730"/>
    <w:rsid w:val="0095177F"/>
    <w:rsid w:val="00952399"/>
    <w:rsid w:val="00952862"/>
    <w:rsid w:val="00952900"/>
    <w:rsid w:val="00952C54"/>
    <w:rsid w:val="00952D69"/>
    <w:rsid w:val="0095351D"/>
    <w:rsid w:val="009539F5"/>
    <w:rsid w:val="00954A59"/>
    <w:rsid w:val="00955720"/>
    <w:rsid w:val="00955798"/>
    <w:rsid w:val="00955D2D"/>
    <w:rsid w:val="00956111"/>
    <w:rsid w:val="00960490"/>
    <w:rsid w:val="009607B9"/>
    <w:rsid w:val="00960912"/>
    <w:rsid w:val="00960DFB"/>
    <w:rsid w:val="00961A6C"/>
    <w:rsid w:val="0096265D"/>
    <w:rsid w:val="0096284F"/>
    <w:rsid w:val="00962D25"/>
    <w:rsid w:val="00962FCF"/>
    <w:rsid w:val="00963260"/>
    <w:rsid w:val="00963657"/>
    <w:rsid w:val="009640B0"/>
    <w:rsid w:val="00964A1D"/>
    <w:rsid w:val="009664A4"/>
    <w:rsid w:val="00966C2E"/>
    <w:rsid w:val="00967BBF"/>
    <w:rsid w:val="00970D5E"/>
    <w:rsid w:val="009713F2"/>
    <w:rsid w:val="0097175A"/>
    <w:rsid w:val="00971920"/>
    <w:rsid w:val="00977E67"/>
    <w:rsid w:val="009800F9"/>
    <w:rsid w:val="00980124"/>
    <w:rsid w:val="0098058C"/>
    <w:rsid w:val="009805CA"/>
    <w:rsid w:val="009806BB"/>
    <w:rsid w:val="00981488"/>
    <w:rsid w:val="009815B1"/>
    <w:rsid w:val="0098169C"/>
    <w:rsid w:val="009830EF"/>
    <w:rsid w:val="00983803"/>
    <w:rsid w:val="0098511D"/>
    <w:rsid w:val="00986171"/>
    <w:rsid w:val="00987172"/>
    <w:rsid w:val="0099012D"/>
    <w:rsid w:val="00990AFD"/>
    <w:rsid w:val="00990CD7"/>
    <w:rsid w:val="00990F19"/>
    <w:rsid w:val="00991F98"/>
    <w:rsid w:val="0099249C"/>
    <w:rsid w:val="00994540"/>
    <w:rsid w:val="00994C56"/>
    <w:rsid w:val="00995D6A"/>
    <w:rsid w:val="00996244"/>
    <w:rsid w:val="00996378"/>
    <w:rsid w:val="009964C0"/>
    <w:rsid w:val="00996BCF"/>
    <w:rsid w:val="00997F0F"/>
    <w:rsid w:val="009A01D3"/>
    <w:rsid w:val="009A0AB9"/>
    <w:rsid w:val="009A0F39"/>
    <w:rsid w:val="009A118D"/>
    <w:rsid w:val="009A130A"/>
    <w:rsid w:val="009A149D"/>
    <w:rsid w:val="009A2EBB"/>
    <w:rsid w:val="009A34CE"/>
    <w:rsid w:val="009A36B6"/>
    <w:rsid w:val="009A375E"/>
    <w:rsid w:val="009A38A0"/>
    <w:rsid w:val="009A3904"/>
    <w:rsid w:val="009A4566"/>
    <w:rsid w:val="009A46CF"/>
    <w:rsid w:val="009A470A"/>
    <w:rsid w:val="009A5125"/>
    <w:rsid w:val="009A6289"/>
    <w:rsid w:val="009A636E"/>
    <w:rsid w:val="009A6DBB"/>
    <w:rsid w:val="009A71A3"/>
    <w:rsid w:val="009A78D7"/>
    <w:rsid w:val="009A7A0C"/>
    <w:rsid w:val="009A7C29"/>
    <w:rsid w:val="009B33DA"/>
    <w:rsid w:val="009B3566"/>
    <w:rsid w:val="009B41CF"/>
    <w:rsid w:val="009B4E38"/>
    <w:rsid w:val="009B4F41"/>
    <w:rsid w:val="009B73A8"/>
    <w:rsid w:val="009B74B3"/>
    <w:rsid w:val="009C0025"/>
    <w:rsid w:val="009C09E3"/>
    <w:rsid w:val="009C2757"/>
    <w:rsid w:val="009C3AC8"/>
    <w:rsid w:val="009C43AB"/>
    <w:rsid w:val="009C4591"/>
    <w:rsid w:val="009C4FCC"/>
    <w:rsid w:val="009C5AF7"/>
    <w:rsid w:val="009C64F2"/>
    <w:rsid w:val="009C6FFD"/>
    <w:rsid w:val="009C729B"/>
    <w:rsid w:val="009C7616"/>
    <w:rsid w:val="009D107E"/>
    <w:rsid w:val="009D29C9"/>
    <w:rsid w:val="009D4108"/>
    <w:rsid w:val="009D454A"/>
    <w:rsid w:val="009D5560"/>
    <w:rsid w:val="009D5570"/>
    <w:rsid w:val="009D598C"/>
    <w:rsid w:val="009D615D"/>
    <w:rsid w:val="009D6411"/>
    <w:rsid w:val="009D69A3"/>
    <w:rsid w:val="009D7471"/>
    <w:rsid w:val="009D76D2"/>
    <w:rsid w:val="009D7742"/>
    <w:rsid w:val="009D78A5"/>
    <w:rsid w:val="009E0FE5"/>
    <w:rsid w:val="009E1070"/>
    <w:rsid w:val="009E1D8A"/>
    <w:rsid w:val="009E4231"/>
    <w:rsid w:val="009E42CE"/>
    <w:rsid w:val="009E4E02"/>
    <w:rsid w:val="009E5AB5"/>
    <w:rsid w:val="009E634D"/>
    <w:rsid w:val="009E6613"/>
    <w:rsid w:val="009E6BFD"/>
    <w:rsid w:val="009E6CC5"/>
    <w:rsid w:val="009E7652"/>
    <w:rsid w:val="009E77B4"/>
    <w:rsid w:val="009E7D93"/>
    <w:rsid w:val="009F0312"/>
    <w:rsid w:val="009F142D"/>
    <w:rsid w:val="009F17B1"/>
    <w:rsid w:val="009F2384"/>
    <w:rsid w:val="009F2B82"/>
    <w:rsid w:val="009F3673"/>
    <w:rsid w:val="009F37F6"/>
    <w:rsid w:val="009F3DB7"/>
    <w:rsid w:val="009F44E7"/>
    <w:rsid w:val="009F4C3A"/>
    <w:rsid w:val="009F555B"/>
    <w:rsid w:val="009F558F"/>
    <w:rsid w:val="009F67C5"/>
    <w:rsid w:val="009F6890"/>
    <w:rsid w:val="009F6D0A"/>
    <w:rsid w:val="009F6E97"/>
    <w:rsid w:val="009F7D97"/>
    <w:rsid w:val="00A0028B"/>
    <w:rsid w:val="00A00433"/>
    <w:rsid w:val="00A00524"/>
    <w:rsid w:val="00A014B4"/>
    <w:rsid w:val="00A01AB8"/>
    <w:rsid w:val="00A01C12"/>
    <w:rsid w:val="00A02032"/>
    <w:rsid w:val="00A035F5"/>
    <w:rsid w:val="00A03824"/>
    <w:rsid w:val="00A05049"/>
    <w:rsid w:val="00A05205"/>
    <w:rsid w:val="00A0573C"/>
    <w:rsid w:val="00A0575D"/>
    <w:rsid w:val="00A06F7E"/>
    <w:rsid w:val="00A07E86"/>
    <w:rsid w:val="00A101FF"/>
    <w:rsid w:val="00A10C08"/>
    <w:rsid w:val="00A11272"/>
    <w:rsid w:val="00A11EB6"/>
    <w:rsid w:val="00A131BF"/>
    <w:rsid w:val="00A13C3B"/>
    <w:rsid w:val="00A13C8A"/>
    <w:rsid w:val="00A14977"/>
    <w:rsid w:val="00A14D23"/>
    <w:rsid w:val="00A156BE"/>
    <w:rsid w:val="00A15F25"/>
    <w:rsid w:val="00A16399"/>
    <w:rsid w:val="00A1717E"/>
    <w:rsid w:val="00A178F1"/>
    <w:rsid w:val="00A20C65"/>
    <w:rsid w:val="00A20CA0"/>
    <w:rsid w:val="00A210DA"/>
    <w:rsid w:val="00A215B9"/>
    <w:rsid w:val="00A2180E"/>
    <w:rsid w:val="00A21A9C"/>
    <w:rsid w:val="00A2264C"/>
    <w:rsid w:val="00A24E64"/>
    <w:rsid w:val="00A2618C"/>
    <w:rsid w:val="00A26DA5"/>
    <w:rsid w:val="00A277E8"/>
    <w:rsid w:val="00A27C22"/>
    <w:rsid w:val="00A300E0"/>
    <w:rsid w:val="00A30E04"/>
    <w:rsid w:val="00A32075"/>
    <w:rsid w:val="00A32B0C"/>
    <w:rsid w:val="00A3340D"/>
    <w:rsid w:val="00A34372"/>
    <w:rsid w:val="00A34E64"/>
    <w:rsid w:val="00A35056"/>
    <w:rsid w:val="00A35BC0"/>
    <w:rsid w:val="00A401BF"/>
    <w:rsid w:val="00A413EA"/>
    <w:rsid w:val="00A415CC"/>
    <w:rsid w:val="00A41605"/>
    <w:rsid w:val="00A41A4C"/>
    <w:rsid w:val="00A41BF0"/>
    <w:rsid w:val="00A42CB6"/>
    <w:rsid w:val="00A42E0F"/>
    <w:rsid w:val="00A435FF"/>
    <w:rsid w:val="00A43A59"/>
    <w:rsid w:val="00A43CCD"/>
    <w:rsid w:val="00A451D2"/>
    <w:rsid w:val="00A4585F"/>
    <w:rsid w:val="00A4668F"/>
    <w:rsid w:val="00A466B7"/>
    <w:rsid w:val="00A46D35"/>
    <w:rsid w:val="00A50304"/>
    <w:rsid w:val="00A50877"/>
    <w:rsid w:val="00A52833"/>
    <w:rsid w:val="00A52B1E"/>
    <w:rsid w:val="00A54A82"/>
    <w:rsid w:val="00A54D01"/>
    <w:rsid w:val="00A5519C"/>
    <w:rsid w:val="00A56EA5"/>
    <w:rsid w:val="00A5758C"/>
    <w:rsid w:val="00A57D77"/>
    <w:rsid w:val="00A6191D"/>
    <w:rsid w:val="00A61E70"/>
    <w:rsid w:val="00A62009"/>
    <w:rsid w:val="00A62231"/>
    <w:rsid w:val="00A6246E"/>
    <w:rsid w:val="00A62FFE"/>
    <w:rsid w:val="00A63F7A"/>
    <w:rsid w:val="00A64888"/>
    <w:rsid w:val="00A651DD"/>
    <w:rsid w:val="00A662C5"/>
    <w:rsid w:val="00A66A38"/>
    <w:rsid w:val="00A66CD4"/>
    <w:rsid w:val="00A67C9A"/>
    <w:rsid w:val="00A67E93"/>
    <w:rsid w:val="00A70087"/>
    <w:rsid w:val="00A70C47"/>
    <w:rsid w:val="00A70F71"/>
    <w:rsid w:val="00A7195A"/>
    <w:rsid w:val="00A72ACC"/>
    <w:rsid w:val="00A73DA0"/>
    <w:rsid w:val="00A73FDC"/>
    <w:rsid w:val="00A746F7"/>
    <w:rsid w:val="00A74C84"/>
    <w:rsid w:val="00A74E56"/>
    <w:rsid w:val="00A76238"/>
    <w:rsid w:val="00A77877"/>
    <w:rsid w:val="00A77AD1"/>
    <w:rsid w:val="00A81397"/>
    <w:rsid w:val="00A81566"/>
    <w:rsid w:val="00A8242F"/>
    <w:rsid w:val="00A83049"/>
    <w:rsid w:val="00A830F2"/>
    <w:rsid w:val="00A8322A"/>
    <w:rsid w:val="00A83265"/>
    <w:rsid w:val="00A83781"/>
    <w:rsid w:val="00A842D0"/>
    <w:rsid w:val="00A861E6"/>
    <w:rsid w:val="00A87789"/>
    <w:rsid w:val="00A905A3"/>
    <w:rsid w:val="00A907A6"/>
    <w:rsid w:val="00A908F9"/>
    <w:rsid w:val="00A91984"/>
    <w:rsid w:val="00A91E54"/>
    <w:rsid w:val="00A9256D"/>
    <w:rsid w:val="00A926FF"/>
    <w:rsid w:val="00A928FD"/>
    <w:rsid w:val="00A94328"/>
    <w:rsid w:val="00A94481"/>
    <w:rsid w:val="00A94E43"/>
    <w:rsid w:val="00A969B1"/>
    <w:rsid w:val="00A96B95"/>
    <w:rsid w:val="00A97656"/>
    <w:rsid w:val="00A9770A"/>
    <w:rsid w:val="00A97E37"/>
    <w:rsid w:val="00AA09EA"/>
    <w:rsid w:val="00AA0FE8"/>
    <w:rsid w:val="00AA18A7"/>
    <w:rsid w:val="00AA2908"/>
    <w:rsid w:val="00AA36EB"/>
    <w:rsid w:val="00AA3808"/>
    <w:rsid w:val="00AA46D5"/>
    <w:rsid w:val="00AA4FF0"/>
    <w:rsid w:val="00AA57D7"/>
    <w:rsid w:val="00AA5B0B"/>
    <w:rsid w:val="00AA5FD5"/>
    <w:rsid w:val="00AA6321"/>
    <w:rsid w:val="00AA7D14"/>
    <w:rsid w:val="00AB02DB"/>
    <w:rsid w:val="00AB05DB"/>
    <w:rsid w:val="00AB0CE9"/>
    <w:rsid w:val="00AB2729"/>
    <w:rsid w:val="00AB2A7B"/>
    <w:rsid w:val="00AB4F58"/>
    <w:rsid w:val="00AB57A5"/>
    <w:rsid w:val="00AB60E2"/>
    <w:rsid w:val="00AB7156"/>
    <w:rsid w:val="00AB716A"/>
    <w:rsid w:val="00AB7C0D"/>
    <w:rsid w:val="00AB7E73"/>
    <w:rsid w:val="00AC23F3"/>
    <w:rsid w:val="00AC2E63"/>
    <w:rsid w:val="00AC304F"/>
    <w:rsid w:val="00AC47E8"/>
    <w:rsid w:val="00AC585E"/>
    <w:rsid w:val="00AC61C6"/>
    <w:rsid w:val="00AD004B"/>
    <w:rsid w:val="00AD0647"/>
    <w:rsid w:val="00AD0FF8"/>
    <w:rsid w:val="00AD135C"/>
    <w:rsid w:val="00AD1414"/>
    <w:rsid w:val="00AD17D3"/>
    <w:rsid w:val="00AD19A8"/>
    <w:rsid w:val="00AD1A10"/>
    <w:rsid w:val="00AD3046"/>
    <w:rsid w:val="00AD3051"/>
    <w:rsid w:val="00AD43AE"/>
    <w:rsid w:val="00AD48E5"/>
    <w:rsid w:val="00AD5C1C"/>
    <w:rsid w:val="00AD5D94"/>
    <w:rsid w:val="00AD70D9"/>
    <w:rsid w:val="00AD70EF"/>
    <w:rsid w:val="00AD778A"/>
    <w:rsid w:val="00AE03AC"/>
    <w:rsid w:val="00AE0F45"/>
    <w:rsid w:val="00AE1010"/>
    <w:rsid w:val="00AE1848"/>
    <w:rsid w:val="00AE1A89"/>
    <w:rsid w:val="00AE253A"/>
    <w:rsid w:val="00AE4F46"/>
    <w:rsid w:val="00AE5351"/>
    <w:rsid w:val="00AE608B"/>
    <w:rsid w:val="00AE6388"/>
    <w:rsid w:val="00AE6FDD"/>
    <w:rsid w:val="00AE705D"/>
    <w:rsid w:val="00AE75C1"/>
    <w:rsid w:val="00AF0E58"/>
    <w:rsid w:val="00AF1D84"/>
    <w:rsid w:val="00AF398B"/>
    <w:rsid w:val="00AF5791"/>
    <w:rsid w:val="00AF6794"/>
    <w:rsid w:val="00AF6E56"/>
    <w:rsid w:val="00AF6F98"/>
    <w:rsid w:val="00B00D73"/>
    <w:rsid w:val="00B039DD"/>
    <w:rsid w:val="00B03E92"/>
    <w:rsid w:val="00B05452"/>
    <w:rsid w:val="00B06164"/>
    <w:rsid w:val="00B07529"/>
    <w:rsid w:val="00B07916"/>
    <w:rsid w:val="00B106C6"/>
    <w:rsid w:val="00B107BE"/>
    <w:rsid w:val="00B1186F"/>
    <w:rsid w:val="00B11FDB"/>
    <w:rsid w:val="00B12461"/>
    <w:rsid w:val="00B131D3"/>
    <w:rsid w:val="00B134EC"/>
    <w:rsid w:val="00B13682"/>
    <w:rsid w:val="00B138E3"/>
    <w:rsid w:val="00B14D4F"/>
    <w:rsid w:val="00B152E7"/>
    <w:rsid w:val="00B165B7"/>
    <w:rsid w:val="00B168F8"/>
    <w:rsid w:val="00B1750E"/>
    <w:rsid w:val="00B20D02"/>
    <w:rsid w:val="00B212E0"/>
    <w:rsid w:val="00B21B6A"/>
    <w:rsid w:val="00B22359"/>
    <w:rsid w:val="00B226EF"/>
    <w:rsid w:val="00B22A47"/>
    <w:rsid w:val="00B23F02"/>
    <w:rsid w:val="00B24014"/>
    <w:rsid w:val="00B243A7"/>
    <w:rsid w:val="00B24745"/>
    <w:rsid w:val="00B252A4"/>
    <w:rsid w:val="00B25867"/>
    <w:rsid w:val="00B263A2"/>
    <w:rsid w:val="00B27491"/>
    <w:rsid w:val="00B30366"/>
    <w:rsid w:val="00B30409"/>
    <w:rsid w:val="00B30A51"/>
    <w:rsid w:val="00B3257C"/>
    <w:rsid w:val="00B327A7"/>
    <w:rsid w:val="00B32811"/>
    <w:rsid w:val="00B34C89"/>
    <w:rsid w:val="00B355A9"/>
    <w:rsid w:val="00B35D86"/>
    <w:rsid w:val="00B36A6F"/>
    <w:rsid w:val="00B36B2B"/>
    <w:rsid w:val="00B36EB5"/>
    <w:rsid w:val="00B404E4"/>
    <w:rsid w:val="00B40BF4"/>
    <w:rsid w:val="00B41032"/>
    <w:rsid w:val="00B413BF"/>
    <w:rsid w:val="00B42A6A"/>
    <w:rsid w:val="00B43379"/>
    <w:rsid w:val="00B435BE"/>
    <w:rsid w:val="00B44164"/>
    <w:rsid w:val="00B441F9"/>
    <w:rsid w:val="00B44C32"/>
    <w:rsid w:val="00B45065"/>
    <w:rsid w:val="00B4550A"/>
    <w:rsid w:val="00B45613"/>
    <w:rsid w:val="00B45616"/>
    <w:rsid w:val="00B45EB7"/>
    <w:rsid w:val="00B4633F"/>
    <w:rsid w:val="00B46667"/>
    <w:rsid w:val="00B4698E"/>
    <w:rsid w:val="00B469DA"/>
    <w:rsid w:val="00B46B07"/>
    <w:rsid w:val="00B47F00"/>
    <w:rsid w:val="00B5038C"/>
    <w:rsid w:val="00B5152E"/>
    <w:rsid w:val="00B51ED0"/>
    <w:rsid w:val="00B52BF9"/>
    <w:rsid w:val="00B53161"/>
    <w:rsid w:val="00B554AA"/>
    <w:rsid w:val="00B55BEA"/>
    <w:rsid w:val="00B56DBE"/>
    <w:rsid w:val="00B56F96"/>
    <w:rsid w:val="00B57996"/>
    <w:rsid w:val="00B57BB0"/>
    <w:rsid w:val="00B57EE1"/>
    <w:rsid w:val="00B60177"/>
    <w:rsid w:val="00B60A99"/>
    <w:rsid w:val="00B615CC"/>
    <w:rsid w:val="00B62537"/>
    <w:rsid w:val="00B62EF7"/>
    <w:rsid w:val="00B62FDB"/>
    <w:rsid w:val="00B630D9"/>
    <w:rsid w:val="00B63E50"/>
    <w:rsid w:val="00B65301"/>
    <w:rsid w:val="00B65574"/>
    <w:rsid w:val="00B66C46"/>
    <w:rsid w:val="00B66EA4"/>
    <w:rsid w:val="00B71C54"/>
    <w:rsid w:val="00B7209A"/>
    <w:rsid w:val="00B72C0C"/>
    <w:rsid w:val="00B738D1"/>
    <w:rsid w:val="00B73AFD"/>
    <w:rsid w:val="00B75274"/>
    <w:rsid w:val="00B757BE"/>
    <w:rsid w:val="00B75CD1"/>
    <w:rsid w:val="00B76A1F"/>
    <w:rsid w:val="00B771F1"/>
    <w:rsid w:val="00B77C44"/>
    <w:rsid w:val="00B8042A"/>
    <w:rsid w:val="00B80567"/>
    <w:rsid w:val="00B80879"/>
    <w:rsid w:val="00B80BFA"/>
    <w:rsid w:val="00B81436"/>
    <w:rsid w:val="00B81998"/>
    <w:rsid w:val="00B81A8F"/>
    <w:rsid w:val="00B82B3B"/>
    <w:rsid w:val="00B833DD"/>
    <w:rsid w:val="00B83ED6"/>
    <w:rsid w:val="00B83FDC"/>
    <w:rsid w:val="00B84448"/>
    <w:rsid w:val="00B85452"/>
    <w:rsid w:val="00B86125"/>
    <w:rsid w:val="00B862A0"/>
    <w:rsid w:val="00B86501"/>
    <w:rsid w:val="00B9027C"/>
    <w:rsid w:val="00B91045"/>
    <w:rsid w:val="00B91483"/>
    <w:rsid w:val="00B9173B"/>
    <w:rsid w:val="00B91FD8"/>
    <w:rsid w:val="00B92686"/>
    <w:rsid w:val="00B93776"/>
    <w:rsid w:val="00B942C6"/>
    <w:rsid w:val="00B956E5"/>
    <w:rsid w:val="00B95ADC"/>
    <w:rsid w:val="00B9668F"/>
    <w:rsid w:val="00B966F1"/>
    <w:rsid w:val="00B968AE"/>
    <w:rsid w:val="00B96A07"/>
    <w:rsid w:val="00B96D89"/>
    <w:rsid w:val="00BA0735"/>
    <w:rsid w:val="00BA0C21"/>
    <w:rsid w:val="00BA1109"/>
    <w:rsid w:val="00BA12BD"/>
    <w:rsid w:val="00BA2754"/>
    <w:rsid w:val="00BA294B"/>
    <w:rsid w:val="00BA30DF"/>
    <w:rsid w:val="00BA3207"/>
    <w:rsid w:val="00BA3941"/>
    <w:rsid w:val="00BA425F"/>
    <w:rsid w:val="00BA4270"/>
    <w:rsid w:val="00BA485B"/>
    <w:rsid w:val="00BA53B9"/>
    <w:rsid w:val="00BA5658"/>
    <w:rsid w:val="00BA5988"/>
    <w:rsid w:val="00BA5BB4"/>
    <w:rsid w:val="00BA6606"/>
    <w:rsid w:val="00BA7C9E"/>
    <w:rsid w:val="00BB0011"/>
    <w:rsid w:val="00BB0322"/>
    <w:rsid w:val="00BB1934"/>
    <w:rsid w:val="00BB1D0F"/>
    <w:rsid w:val="00BB24D4"/>
    <w:rsid w:val="00BB333F"/>
    <w:rsid w:val="00BB35FF"/>
    <w:rsid w:val="00BB4329"/>
    <w:rsid w:val="00BB4BA8"/>
    <w:rsid w:val="00BB51B2"/>
    <w:rsid w:val="00BB5425"/>
    <w:rsid w:val="00BB655D"/>
    <w:rsid w:val="00BB6D37"/>
    <w:rsid w:val="00BC01DE"/>
    <w:rsid w:val="00BC03AB"/>
    <w:rsid w:val="00BC21DF"/>
    <w:rsid w:val="00BC2F15"/>
    <w:rsid w:val="00BC3486"/>
    <w:rsid w:val="00BC35A9"/>
    <w:rsid w:val="00BC526D"/>
    <w:rsid w:val="00BC5BD0"/>
    <w:rsid w:val="00BC6099"/>
    <w:rsid w:val="00BC6341"/>
    <w:rsid w:val="00BC7624"/>
    <w:rsid w:val="00BC7C08"/>
    <w:rsid w:val="00BD10F9"/>
    <w:rsid w:val="00BD294C"/>
    <w:rsid w:val="00BD2BAD"/>
    <w:rsid w:val="00BD2D8A"/>
    <w:rsid w:val="00BD3063"/>
    <w:rsid w:val="00BD3944"/>
    <w:rsid w:val="00BD3AB3"/>
    <w:rsid w:val="00BD3D92"/>
    <w:rsid w:val="00BD4640"/>
    <w:rsid w:val="00BD466A"/>
    <w:rsid w:val="00BD51E2"/>
    <w:rsid w:val="00BD5329"/>
    <w:rsid w:val="00BD53F7"/>
    <w:rsid w:val="00BD64DF"/>
    <w:rsid w:val="00BD6FA6"/>
    <w:rsid w:val="00BD7804"/>
    <w:rsid w:val="00BE14AB"/>
    <w:rsid w:val="00BE16C1"/>
    <w:rsid w:val="00BE24D9"/>
    <w:rsid w:val="00BE25F0"/>
    <w:rsid w:val="00BE2BC3"/>
    <w:rsid w:val="00BE2C67"/>
    <w:rsid w:val="00BE36A6"/>
    <w:rsid w:val="00BE37E0"/>
    <w:rsid w:val="00BE45B3"/>
    <w:rsid w:val="00BE7087"/>
    <w:rsid w:val="00BF0470"/>
    <w:rsid w:val="00BF18A2"/>
    <w:rsid w:val="00BF2C91"/>
    <w:rsid w:val="00BF2DE4"/>
    <w:rsid w:val="00BF449C"/>
    <w:rsid w:val="00BF50A3"/>
    <w:rsid w:val="00BF57F0"/>
    <w:rsid w:val="00BF5D2F"/>
    <w:rsid w:val="00BF651B"/>
    <w:rsid w:val="00BF6923"/>
    <w:rsid w:val="00BF69E1"/>
    <w:rsid w:val="00BF72D6"/>
    <w:rsid w:val="00BF7636"/>
    <w:rsid w:val="00C0033B"/>
    <w:rsid w:val="00C00A45"/>
    <w:rsid w:val="00C015C1"/>
    <w:rsid w:val="00C02006"/>
    <w:rsid w:val="00C0219D"/>
    <w:rsid w:val="00C02696"/>
    <w:rsid w:val="00C02876"/>
    <w:rsid w:val="00C03D14"/>
    <w:rsid w:val="00C048C8"/>
    <w:rsid w:val="00C05266"/>
    <w:rsid w:val="00C05720"/>
    <w:rsid w:val="00C063BD"/>
    <w:rsid w:val="00C06720"/>
    <w:rsid w:val="00C0678B"/>
    <w:rsid w:val="00C06D9F"/>
    <w:rsid w:val="00C10043"/>
    <w:rsid w:val="00C119E7"/>
    <w:rsid w:val="00C12457"/>
    <w:rsid w:val="00C12A9B"/>
    <w:rsid w:val="00C12F22"/>
    <w:rsid w:val="00C135DD"/>
    <w:rsid w:val="00C13621"/>
    <w:rsid w:val="00C138C0"/>
    <w:rsid w:val="00C139E0"/>
    <w:rsid w:val="00C1507F"/>
    <w:rsid w:val="00C160F1"/>
    <w:rsid w:val="00C173CB"/>
    <w:rsid w:val="00C17CD5"/>
    <w:rsid w:val="00C17D05"/>
    <w:rsid w:val="00C20FFD"/>
    <w:rsid w:val="00C21BBF"/>
    <w:rsid w:val="00C21DD7"/>
    <w:rsid w:val="00C2301A"/>
    <w:rsid w:val="00C23454"/>
    <w:rsid w:val="00C23509"/>
    <w:rsid w:val="00C24367"/>
    <w:rsid w:val="00C25381"/>
    <w:rsid w:val="00C257CB"/>
    <w:rsid w:val="00C275C9"/>
    <w:rsid w:val="00C27AAB"/>
    <w:rsid w:val="00C27D76"/>
    <w:rsid w:val="00C27FB2"/>
    <w:rsid w:val="00C3121F"/>
    <w:rsid w:val="00C31F5B"/>
    <w:rsid w:val="00C33D6B"/>
    <w:rsid w:val="00C33D6C"/>
    <w:rsid w:val="00C33DBD"/>
    <w:rsid w:val="00C33EE8"/>
    <w:rsid w:val="00C340DD"/>
    <w:rsid w:val="00C34734"/>
    <w:rsid w:val="00C34753"/>
    <w:rsid w:val="00C3485C"/>
    <w:rsid w:val="00C35A8B"/>
    <w:rsid w:val="00C35D74"/>
    <w:rsid w:val="00C36064"/>
    <w:rsid w:val="00C36069"/>
    <w:rsid w:val="00C374C9"/>
    <w:rsid w:val="00C3792D"/>
    <w:rsid w:val="00C40508"/>
    <w:rsid w:val="00C408BE"/>
    <w:rsid w:val="00C40999"/>
    <w:rsid w:val="00C40EB3"/>
    <w:rsid w:val="00C41E35"/>
    <w:rsid w:val="00C41EAF"/>
    <w:rsid w:val="00C4234C"/>
    <w:rsid w:val="00C43374"/>
    <w:rsid w:val="00C43F63"/>
    <w:rsid w:val="00C44757"/>
    <w:rsid w:val="00C45F5D"/>
    <w:rsid w:val="00C46470"/>
    <w:rsid w:val="00C467E1"/>
    <w:rsid w:val="00C46947"/>
    <w:rsid w:val="00C46CC3"/>
    <w:rsid w:val="00C47714"/>
    <w:rsid w:val="00C47E9B"/>
    <w:rsid w:val="00C513BA"/>
    <w:rsid w:val="00C5191F"/>
    <w:rsid w:val="00C5263A"/>
    <w:rsid w:val="00C52EAB"/>
    <w:rsid w:val="00C5582D"/>
    <w:rsid w:val="00C55AE1"/>
    <w:rsid w:val="00C55B6F"/>
    <w:rsid w:val="00C55DAA"/>
    <w:rsid w:val="00C57BA6"/>
    <w:rsid w:val="00C57F18"/>
    <w:rsid w:val="00C60E24"/>
    <w:rsid w:val="00C613AE"/>
    <w:rsid w:val="00C62C85"/>
    <w:rsid w:val="00C64402"/>
    <w:rsid w:val="00C647E7"/>
    <w:rsid w:val="00C64E77"/>
    <w:rsid w:val="00C64F58"/>
    <w:rsid w:val="00C65FB8"/>
    <w:rsid w:val="00C66623"/>
    <w:rsid w:val="00C6722F"/>
    <w:rsid w:val="00C70062"/>
    <w:rsid w:val="00C702DA"/>
    <w:rsid w:val="00C704B5"/>
    <w:rsid w:val="00C70D5E"/>
    <w:rsid w:val="00C712D6"/>
    <w:rsid w:val="00C71569"/>
    <w:rsid w:val="00C72613"/>
    <w:rsid w:val="00C726CF"/>
    <w:rsid w:val="00C72B47"/>
    <w:rsid w:val="00C72B5B"/>
    <w:rsid w:val="00C72C54"/>
    <w:rsid w:val="00C7316A"/>
    <w:rsid w:val="00C73A4C"/>
    <w:rsid w:val="00C74755"/>
    <w:rsid w:val="00C74A26"/>
    <w:rsid w:val="00C751BB"/>
    <w:rsid w:val="00C752E3"/>
    <w:rsid w:val="00C7652C"/>
    <w:rsid w:val="00C76CF0"/>
    <w:rsid w:val="00C77743"/>
    <w:rsid w:val="00C809CD"/>
    <w:rsid w:val="00C80E4D"/>
    <w:rsid w:val="00C81497"/>
    <w:rsid w:val="00C81DFD"/>
    <w:rsid w:val="00C81E7D"/>
    <w:rsid w:val="00C8266A"/>
    <w:rsid w:val="00C82782"/>
    <w:rsid w:val="00C82F44"/>
    <w:rsid w:val="00C83263"/>
    <w:rsid w:val="00C841D2"/>
    <w:rsid w:val="00C84ED5"/>
    <w:rsid w:val="00C85288"/>
    <w:rsid w:val="00C85ECC"/>
    <w:rsid w:val="00C861EE"/>
    <w:rsid w:val="00C862CB"/>
    <w:rsid w:val="00C87FCE"/>
    <w:rsid w:val="00C87FE6"/>
    <w:rsid w:val="00C9024B"/>
    <w:rsid w:val="00C90C71"/>
    <w:rsid w:val="00C90DAC"/>
    <w:rsid w:val="00C918CB"/>
    <w:rsid w:val="00C921C2"/>
    <w:rsid w:val="00C93992"/>
    <w:rsid w:val="00C956D9"/>
    <w:rsid w:val="00C96292"/>
    <w:rsid w:val="00C96479"/>
    <w:rsid w:val="00C9666E"/>
    <w:rsid w:val="00C97188"/>
    <w:rsid w:val="00C97881"/>
    <w:rsid w:val="00C97958"/>
    <w:rsid w:val="00CA2CDE"/>
    <w:rsid w:val="00CA53E1"/>
    <w:rsid w:val="00CA6319"/>
    <w:rsid w:val="00CA7490"/>
    <w:rsid w:val="00CB0AC2"/>
    <w:rsid w:val="00CB113E"/>
    <w:rsid w:val="00CB1B6F"/>
    <w:rsid w:val="00CB30F6"/>
    <w:rsid w:val="00CB36F9"/>
    <w:rsid w:val="00CB3747"/>
    <w:rsid w:val="00CB3BEE"/>
    <w:rsid w:val="00CB3C80"/>
    <w:rsid w:val="00CB60A0"/>
    <w:rsid w:val="00CB7310"/>
    <w:rsid w:val="00CC040D"/>
    <w:rsid w:val="00CC054E"/>
    <w:rsid w:val="00CC14F3"/>
    <w:rsid w:val="00CC154D"/>
    <w:rsid w:val="00CC18A1"/>
    <w:rsid w:val="00CC1FDE"/>
    <w:rsid w:val="00CC214D"/>
    <w:rsid w:val="00CC2D86"/>
    <w:rsid w:val="00CC4707"/>
    <w:rsid w:val="00CC5897"/>
    <w:rsid w:val="00CC6C2D"/>
    <w:rsid w:val="00CC7713"/>
    <w:rsid w:val="00CD0562"/>
    <w:rsid w:val="00CD091A"/>
    <w:rsid w:val="00CD0D01"/>
    <w:rsid w:val="00CD1326"/>
    <w:rsid w:val="00CD186F"/>
    <w:rsid w:val="00CD4223"/>
    <w:rsid w:val="00CD4251"/>
    <w:rsid w:val="00CD601A"/>
    <w:rsid w:val="00CD65E8"/>
    <w:rsid w:val="00CD762C"/>
    <w:rsid w:val="00CD79DF"/>
    <w:rsid w:val="00CD7DE6"/>
    <w:rsid w:val="00CE171B"/>
    <w:rsid w:val="00CE18B6"/>
    <w:rsid w:val="00CE1A15"/>
    <w:rsid w:val="00CE1C8C"/>
    <w:rsid w:val="00CE2618"/>
    <w:rsid w:val="00CE2CB1"/>
    <w:rsid w:val="00CE386D"/>
    <w:rsid w:val="00CE5B33"/>
    <w:rsid w:val="00CE6263"/>
    <w:rsid w:val="00CE636F"/>
    <w:rsid w:val="00CE74D6"/>
    <w:rsid w:val="00CF045A"/>
    <w:rsid w:val="00CF0E81"/>
    <w:rsid w:val="00CF1092"/>
    <w:rsid w:val="00CF1820"/>
    <w:rsid w:val="00CF2DAF"/>
    <w:rsid w:val="00CF3595"/>
    <w:rsid w:val="00CF3E49"/>
    <w:rsid w:val="00CF4619"/>
    <w:rsid w:val="00CF4EDD"/>
    <w:rsid w:val="00CF53C8"/>
    <w:rsid w:val="00CF62B9"/>
    <w:rsid w:val="00CF6912"/>
    <w:rsid w:val="00CF6AF1"/>
    <w:rsid w:val="00D008FB"/>
    <w:rsid w:val="00D01094"/>
    <w:rsid w:val="00D014CA"/>
    <w:rsid w:val="00D018F4"/>
    <w:rsid w:val="00D01B77"/>
    <w:rsid w:val="00D02A03"/>
    <w:rsid w:val="00D0349F"/>
    <w:rsid w:val="00D03967"/>
    <w:rsid w:val="00D06E90"/>
    <w:rsid w:val="00D07020"/>
    <w:rsid w:val="00D07147"/>
    <w:rsid w:val="00D07B88"/>
    <w:rsid w:val="00D07C86"/>
    <w:rsid w:val="00D10418"/>
    <w:rsid w:val="00D1061D"/>
    <w:rsid w:val="00D11EB6"/>
    <w:rsid w:val="00D11F64"/>
    <w:rsid w:val="00D1203A"/>
    <w:rsid w:val="00D13672"/>
    <w:rsid w:val="00D14E7A"/>
    <w:rsid w:val="00D17AC8"/>
    <w:rsid w:val="00D21159"/>
    <w:rsid w:val="00D21DBB"/>
    <w:rsid w:val="00D2255A"/>
    <w:rsid w:val="00D23C37"/>
    <w:rsid w:val="00D241BB"/>
    <w:rsid w:val="00D24E85"/>
    <w:rsid w:val="00D2599C"/>
    <w:rsid w:val="00D25A72"/>
    <w:rsid w:val="00D26149"/>
    <w:rsid w:val="00D2664E"/>
    <w:rsid w:val="00D27238"/>
    <w:rsid w:val="00D27FF2"/>
    <w:rsid w:val="00D312D5"/>
    <w:rsid w:val="00D316D7"/>
    <w:rsid w:val="00D31762"/>
    <w:rsid w:val="00D325FC"/>
    <w:rsid w:val="00D3267B"/>
    <w:rsid w:val="00D32907"/>
    <w:rsid w:val="00D34339"/>
    <w:rsid w:val="00D343D3"/>
    <w:rsid w:val="00D36A7F"/>
    <w:rsid w:val="00D3739E"/>
    <w:rsid w:val="00D37977"/>
    <w:rsid w:val="00D37F0E"/>
    <w:rsid w:val="00D41757"/>
    <w:rsid w:val="00D42401"/>
    <w:rsid w:val="00D42963"/>
    <w:rsid w:val="00D43759"/>
    <w:rsid w:val="00D43FA3"/>
    <w:rsid w:val="00D4407F"/>
    <w:rsid w:val="00D449DF"/>
    <w:rsid w:val="00D4511E"/>
    <w:rsid w:val="00D45B3F"/>
    <w:rsid w:val="00D463B6"/>
    <w:rsid w:val="00D467BE"/>
    <w:rsid w:val="00D473C7"/>
    <w:rsid w:val="00D47B54"/>
    <w:rsid w:val="00D50122"/>
    <w:rsid w:val="00D50C2E"/>
    <w:rsid w:val="00D51204"/>
    <w:rsid w:val="00D51276"/>
    <w:rsid w:val="00D54842"/>
    <w:rsid w:val="00D5566D"/>
    <w:rsid w:val="00D55763"/>
    <w:rsid w:val="00D55FBE"/>
    <w:rsid w:val="00D56CD0"/>
    <w:rsid w:val="00D572F9"/>
    <w:rsid w:val="00D57382"/>
    <w:rsid w:val="00D57BF2"/>
    <w:rsid w:val="00D61696"/>
    <w:rsid w:val="00D61C36"/>
    <w:rsid w:val="00D621D7"/>
    <w:rsid w:val="00D62CC5"/>
    <w:rsid w:val="00D639D6"/>
    <w:rsid w:val="00D646C4"/>
    <w:rsid w:val="00D65374"/>
    <w:rsid w:val="00D65793"/>
    <w:rsid w:val="00D65D34"/>
    <w:rsid w:val="00D663D2"/>
    <w:rsid w:val="00D669AE"/>
    <w:rsid w:val="00D675F7"/>
    <w:rsid w:val="00D67AC0"/>
    <w:rsid w:val="00D70385"/>
    <w:rsid w:val="00D708F7"/>
    <w:rsid w:val="00D711C1"/>
    <w:rsid w:val="00D7125D"/>
    <w:rsid w:val="00D71C0B"/>
    <w:rsid w:val="00D721DB"/>
    <w:rsid w:val="00D7252E"/>
    <w:rsid w:val="00D72567"/>
    <w:rsid w:val="00D72B64"/>
    <w:rsid w:val="00D73417"/>
    <w:rsid w:val="00D74196"/>
    <w:rsid w:val="00D742EA"/>
    <w:rsid w:val="00D750D6"/>
    <w:rsid w:val="00D75B48"/>
    <w:rsid w:val="00D7618E"/>
    <w:rsid w:val="00D76D0D"/>
    <w:rsid w:val="00D81322"/>
    <w:rsid w:val="00D8244E"/>
    <w:rsid w:val="00D8254E"/>
    <w:rsid w:val="00D8279A"/>
    <w:rsid w:val="00D8374C"/>
    <w:rsid w:val="00D84125"/>
    <w:rsid w:val="00D84502"/>
    <w:rsid w:val="00D84B2B"/>
    <w:rsid w:val="00D84E5A"/>
    <w:rsid w:val="00D86DA4"/>
    <w:rsid w:val="00D908A2"/>
    <w:rsid w:val="00D9260E"/>
    <w:rsid w:val="00D9428B"/>
    <w:rsid w:val="00D946BA"/>
    <w:rsid w:val="00D94AAF"/>
    <w:rsid w:val="00D955C7"/>
    <w:rsid w:val="00D9617C"/>
    <w:rsid w:val="00D96B16"/>
    <w:rsid w:val="00D97AA5"/>
    <w:rsid w:val="00D97AAA"/>
    <w:rsid w:val="00DA371D"/>
    <w:rsid w:val="00DA3770"/>
    <w:rsid w:val="00DA4562"/>
    <w:rsid w:val="00DA4B59"/>
    <w:rsid w:val="00DA624A"/>
    <w:rsid w:val="00DA66D4"/>
    <w:rsid w:val="00DA6CF4"/>
    <w:rsid w:val="00DA71E0"/>
    <w:rsid w:val="00DA72C5"/>
    <w:rsid w:val="00DA7836"/>
    <w:rsid w:val="00DB083C"/>
    <w:rsid w:val="00DB16DF"/>
    <w:rsid w:val="00DB1E20"/>
    <w:rsid w:val="00DB2701"/>
    <w:rsid w:val="00DB2F4D"/>
    <w:rsid w:val="00DB2FCB"/>
    <w:rsid w:val="00DB3C34"/>
    <w:rsid w:val="00DB46F7"/>
    <w:rsid w:val="00DB47EA"/>
    <w:rsid w:val="00DB4A59"/>
    <w:rsid w:val="00DB4C57"/>
    <w:rsid w:val="00DB55CE"/>
    <w:rsid w:val="00DB5BF5"/>
    <w:rsid w:val="00DB6431"/>
    <w:rsid w:val="00DB7083"/>
    <w:rsid w:val="00DB7A22"/>
    <w:rsid w:val="00DB7D50"/>
    <w:rsid w:val="00DC10B8"/>
    <w:rsid w:val="00DC22E8"/>
    <w:rsid w:val="00DC2BDB"/>
    <w:rsid w:val="00DC35FF"/>
    <w:rsid w:val="00DC3877"/>
    <w:rsid w:val="00DC4BE7"/>
    <w:rsid w:val="00DC4FBF"/>
    <w:rsid w:val="00DC56A0"/>
    <w:rsid w:val="00DD073B"/>
    <w:rsid w:val="00DD13E5"/>
    <w:rsid w:val="00DD1806"/>
    <w:rsid w:val="00DD2D0A"/>
    <w:rsid w:val="00DD3AA4"/>
    <w:rsid w:val="00DD3DFA"/>
    <w:rsid w:val="00DD4D61"/>
    <w:rsid w:val="00DD5D14"/>
    <w:rsid w:val="00DE102E"/>
    <w:rsid w:val="00DE231C"/>
    <w:rsid w:val="00DE3550"/>
    <w:rsid w:val="00DE47A8"/>
    <w:rsid w:val="00DE52FA"/>
    <w:rsid w:val="00DE7787"/>
    <w:rsid w:val="00DE77C4"/>
    <w:rsid w:val="00DF0113"/>
    <w:rsid w:val="00DF0A31"/>
    <w:rsid w:val="00DF0DBB"/>
    <w:rsid w:val="00DF2088"/>
    <w:rsid w:val="00DF348D"/>
    <w:rsid w:val="00DF350D"/>
    <w:rsid w:val="00DF4135"/>
    <w:rsid w:val="00DF4178"/>
    <w:rsid w:val="00DF4EEC"/>
    <w:rsid w:val="00DF5EA8"/>
    <w:rsid w:val="00DF6022"/>
    <w:rsid w:val="00DF6AB3"/>
    <w:rsid w:val="00DF7B78"/>
    <w:rsid w:val="00E00096"/>
    <w:rsid w:val="00E002ED"/>
    <w:rsid w:val="00E003C9"/>
    <w:rsid w:val="00E005BD"/>
    <w:rsid w:val="00E0062F"/>
    <w:rsid w:val="00E00C46"/>
    <w:rsid w:val="00E01099"/>
    <w:rsid w:val="00E03D62"/>
    <w:rsid w:val="00E055DF"/>
    <w:rsid w:val="00E06218"/>
    <w:rsid w:val="00E067A6"/>
    <w:rsid w:val="00E10A29"/>
    <w:rsid w:val="00E130E1"/>
    <w:rsid w:val="00E140C3"/>
    <w:rsid w:val="00E14868"/>
    <w:rsid w:val="00E15554"/>
    <w:rsid w:val="00E16A62"/>
    <w:rsid w:val="00E16D63"/>
    <w:rsid w:val="00E17571"/>
    <w:rsid w:val="00E2003D"/>
    <w:rsid w:val="00E20110"/>
    <w:rsid w:val="00E2133D"/>
    <w:rsid w:val="00E215C6"/>
    <w:rsid w:val="00E220C9"/>
    <w:rsid w:val="00E22A1E"/>
    <w:rsid w:val="00E22A49"/>
    <w:rsid w:val="00E22F5C"/>
    <w:rsid w:val="00E23126"/>
    <w:rsid w:val="00E23FBA"/>
    <w:rsid w:val="00E24409"/>
    <w:rsid w:val="00E24EA0"/>
    <w:rsid w:val="00E264E5"/>
    <w:rsid w:val="00E26C6B"/>
    <w:rsid w:val="00E27E2F"/>
    <w:rsid w:val="00E30699"/>
    <w:rsid w:val="00E314E3"/>
    <w:rsid w:val="00E323D4"/>
    <w:rsid w:val="00E33145"/>
    <w:rsid w:val="00E33815"/>
    <w:rsid w:val="00E3393B"/>
    <w:rsid w:val="00E33EEB"/>
    <w:rsid w:val="00E34A39"/>
    <w:rsid w:val="00E34CBE"/>
    <w:rsid w:val="00E34D04"/>
    <w:rsid w:val="00E34F08"/>
    <w:rsid w:val="00E36197"/>
    <w:rsid w:val="00E37166"/>
    <w:rsid w:val="00E37262"/>
    <w:rsid w:val="00E40427"/>
    <w:rsid w:val="00E41116"/>
    <w:rsid w:val="00E41CCC"/>
    <w:rsid w:val="00E41E84"/>
    <w:rsid w:val="00E424BA"/>
    <w:rsid w:val="00E427E8"/>
    <w:rsid w:val="00E42F1B"/>
    <w:rsid w:val="00E43907"/>
    <w:rsid w:val="00E43BBA"/>
    <w:rsid w:val="00E43E11"/>
    <w:rsid w:val="00E43FF4"/>
    <w:rsid w:val="00E44910"/>
    <w:rsid w:val="00E449E4"/>
    <w:rsid w:val="00E45056"/>
    <w:rsid w:val="00E45536"/>
    <w:rsid w:val="00E45954"/>
    <w:rsid w:val="00E5073E"/>
    <w:rsid w:val="00E50E4A"/>
    <w:rsid w:val="00E516B6"/>
    <w:rsid w:val="00E51FEC"/>
    <w:rsid w:val="00E52293"/>
    <w:rsid w:val="00E53699"/>
    <w:rsid w:val="00E53B1A"/>
    <w:rsid w:val="00E541C4"/>
    <w:rsid w:val="00E57A8B"/>
    <w:rsid w:val="00E61616"/>
    <w:rsid w:val="00E622DF"/>
    <w:rsid w:val="00E62C61"/>
    <w:rsid w:val="00E643EB"/>
    <w:rsid w:val="00E64AD7"/>
    <w:rsid w:val="00E65921"/>
    <w:rsid w:val="00E65ACA"/>
    <w:rsid w:val="00E66087"/>
    <w:rsid w:val="00E66464"/>
    <w:rsid w:val="00E66B5D"/>
    <w:rsid w:val="00E66F16"/>
    <w:rsid w:val="00E67075"/>
    <w:rsid w:val="00E67CDC"/>
    <w:rsid w:val="00E67EB4"/>
    <w:rsid w:val="00E704B9"/>
    <w:rsid w:val="00E718D0"/>
    <w:rsid w:val="00E71B43"/>
    <w:rsid w:val="00E72A62"/>
    <w:rsid w:val="00E72BA7"/>
    <w:rsid w:val="00E735BB"/>
    <w:rsid w:val="00E7442E"/>
    <w:rsid w:val="00E755FA"/>
    <w:rsid w:val="00E75B8B"/>
    <w:rsid w:val="00E75CCE"/>
    <w:rsid w:val="00E769BA"/>
    <w:rsid w:val="00E7728A"/>
    <w:rsid w:val="00E77D7A"/>
    <w:rsid w:val="00E8041D"/>
    <w:rsid w:val="00E80F62"/>
    <w:rsid w:val="00E81C13"/>
    <w:rsid w:val="00E81C3E"/>
    <w:rsid w:val="00E825ED"/>
    <w:rsid w:val="00E82CD9"/>
    <w:rsid w:val="00E844B7"/>
    <w:rsid w:val="00E846DE"/>
    <w:rsid w:val="00E848A9"/>
    <w:rsid w:val="00E85BFD"/>
    <w:rsid w:val="00E85F72"/>
    <w:rsid w:val="00E901C9"/>
    <w:rsid w:val="00E90A4A"/>
    <w:rsid w:val="00E91147"/>
    <w:rsid w:val="00E9173B"/>
    <w:rsid w:val="00E91F86"/>
    <w:rsid w:val="00E92407"/>
    <w:rsid w:val="00E9242A"/>
    <w:rsid w:val="00E92A16"/>
    <w:rsid w:val="00E930B7"/>
    <w:rsid w:val="00E93815"/>
    <w:rsid w:val="00E93B26"/>
    <w:rsid w:val="00E9412E"/>
    <w:rsid w:val="00E9420C"/>
    <w:rsid w:val="00E9453C"/>
    <w:rsid w:val="00E94DF9"/>
    <w:rsid w:val="00E95181"/>
    <w:rsid w:val="00E965C7"/>
    <w:rsid w:val="00EA0B00"/>
    <w:rsid w:val="00EA12D0"/>
    <w:rsid w:val="00EA1371"/>
    <w:rsid w:val="00EA149C"/>
    <w:rsid w:val="00EA15D7"/>
    <w:rsid w:val="00EA24B8"/>
    <w:rsid w:val="00EA33AA"/>
    <w:rsid w:val="00EA4CCF"/>
    <w:rsid w:val="00EA55B6"/>
    <w:rsid w:val="00EA5D24"/>
    <w:rsid w:val="00EA5D82"/>
    <w:rsid w:val="00EA6076"/>
    <w:rsid w:val="00EA6193"/>
    <w:rsid w:val="00EA61FE"/>
    <w:rsid w:val="00EA7677"/>
    <w:rsid w:val="00EB0299"/>
    <w:rsid w:val="00EB1A93"/>
    <w:rsid w:val="00EB1B31"/>
    <w:rsid w:val="00EB1EEB"/>
    <w:rsid w:val="00EB25C2"/>
    <w:rsid w:val="00EB27FB"/>
    <w:rsid w:val="00EB3887"/>
    <w:rsid w:val="00EB3927"/>
    <w:rsid w:val="00EB52FE"/>
    <w:rsid w:val="00EB5409"/>
    <w:rsid w:val="00EB5946"/>
    <w:rsid w:val="00EB6D26"/>
    <w:rsid w:val="00EB71DD"/>
    <w:rsid w:val="00EC065C"/>
    <w:rsid w:val="00EC12A4"/>
    <w:rsid w:val="00EC2376"/>
    <w:rsid w:val="00EC2BEF"/>
    <w:rsid w:val="00EC2E55"/>
    <w:rsid w:val="00EC3FC2"/>
    <w:rsid w:val="00EC4BF4"/>
    <w:rsid w:val="00EC7402"/>
    <w:rsid w:val="00EC7A9D"/>
    <w:rsid w:val="00ED1178"/>
    <w:rsid w:val="00ED1825"/>
    <w:rsid w:val="00ED208D"/>
    <w:rsid w:val="00ED2D22"/>
    <w:rsid w:val="00ED30FE"/>
    <w:rsid w:val="00ED3A97"/>
    <w:rsid w:val="00ED3EA6"/>
    <w:rsid w:val="00ED4984"/>
    <w:rsid w:val="00ED4BF8"/>
    <w:rsid w:val="00ED51E2"/>
    <w:rsid w:val="00ED5CB6"/>
    <w:rsid w:val="00ED6146"/>
    <w:rsid w:val="00ED6819"/>
    <w:rsid w:val="00ED719A"/>
    <w:rsid w:val="00ED72D4"/>
    <w:rsid w:val="00ED73A8"/>
    <w:rsid w:val="00ED73E3"/>
    <w:rsid w:val="00ED7542"/>
    <w:rsid w:val="00ED7F30"/>
    <w:rsid w:val="00EE0096"/>
    <w:rsid w:val="00EE031B"/>
    <w:rsid w:val="00EE0FA7"/>
    <w:rsid w:val="00EE2135"/>
    <w:rsid w:val="00EE24AE"/>
    <w:rsid w:val="00EE34EE"/>
    <w:rsid w:val="00EE40DD"/>
    <w:rsid w:val="00EE467D"/>
    <w:rsid w:val="00EE53B0"/>
    <w:rsid w:val="00EE5D6A"/>
    <w:rsid w:val="00EE6042"/>
    <w:rsid w:val="00EE6FCF"/>
    <w:rsid w:val="00EE72D9"/>
    <w:rsid w:val="00EE7F38"/>
    <w:rsid w:val="00EF1E1B"/>
    <w:rsid w:val="00EF218D"/>
    <w:rsid w:val="00EF2315"/>
    <w:rsid w:val="00EF26A9"/>
    <w:rsid w:val="00EF2814"/>
    <w:rsid w:val="00EF2917"/>
    <w:rsid w:val="00EF461C"/>
    <w:rsid w:val="00EF4A93"/>
    <w:rsid w:val="00EF5987"/>
    <w:rsid w:val="00EF5B18"/>
    <w:rsid w:val="00EF5C87"/>
    <w:rsid w:val="00EF75B5"/>
    <w:rsid w:val="00EF7AAC"/>
    <w:rsid w:val="00EF7CBC"/>
    <w:rsid w:val="00F01B7D"/>
    <w:rsid w:val="00F0226C"/>
    <w:rsid w:val="00F02E59"/>
    <w:rsid w:val="00F03283"/>
    <w:rsid w:val="00F04298"/>
    <w:rsid w:val="00F04CB9"/>
    <w:rsid w:val="00F0558F"/>
    <w:rsid w:val="00F0563A"/>
    <w:rsid w:val="00F06153"/>
    <w:rsid w:val="00F06301"/>
    <w:rsid w:val="00F07319"/>
    <w:rsid w:val="00F1050D"/>
    <w:rsid w:val="00F11DB7"/>
    <w:rsid w:val="00F11F7F"/>
    <w:rsid w:val="00F138A8"/>
    <w:rsid w:val="00F14B20"/>
    <w:rsid w:val="00F159D9"/>
    <w:rsid w:val="00F16492"/>
    <w:rsid w:val="00F16EBB"/>
    <w:rsid w:val="00F17211"/>
    <w:rsid w:val="00F2035C"/>
    <w:rsid w:val="00F206FB"/>
    <w:rsid w:val="00F20A6D"/>
    <w:rsid w:val="00F20E2B"/>
    <w:rsid w:val="00F21238"/>
    <w:rsid w:val="00F227B1"/>
    <w:rsid w:val="00F24896"/>
    <w:rsid w:val="00F24F2F"/>
    <w:rsid w:val="00F259D0"/>
    <w:rsid w:val="00F25B30"/>
    <w:rsid w:val="00F30003"/>
    <w:rsid w:val="00F3006F"/>
    <w:rsid w:val="00F30991"/>
    <w:rsid w:val="00F31561"/>
    <w:rsid w:val="00F31FE5"/>
    <w:rsid w:val="00F32014"/>
    <w:rsid w:val="00F32509"/>
    <w:rsid w:val="00F328DA"/>
    <w:rsid w:val="00F32A86"/>
    <w:rsid w:val="00F331CD"/>
    <w:rsid w:val="00F33584"/>
    <w:rsid w:val="00F34BFA"/>
    <w:rsid w:val="00F35AB2"/>
    <w:rsid w:val="00F36B70"/>
    <w:rsid w:val="00F37460"/>
    <w:rsid w:val="00F37D96"/>
    <w:rsid w:val="00F37E8B"/>
    <w:rsid w:val="00F40213"/>
    <w:rsid w:val="00F402F8"/>
    <w:rsid w:val="00F40958"/>
    <w:rsid w:val="00F410EA"/>
    <w:rsid w:val="00F4194F"/>
    <w:rsid w:val="00F42788"/>
    <w:rsid w:val="00F42F34"/>
    <w:rsid w:val="00F433C0"/>
    <w:rsid w:val="00F4390B"/>
    <w:rsid w:val="00F43B0A"/>
    <w:rsid w:val="00F43BD1"/>
    <w:rsid w:val="00F44289"/>
    <w:rsid w:val="00F453AD"/>
    <w:rsid w:val="00F45429"/>
    <w:rsid w:val="00F4599E"/>
    <w:rsid w:val="00F45ABE"/>
    <w:rsid w:val="00F46CB0"/>
    <w:rsid w:val="00F472A8"/>
    <w:rsid w:val="00F47881"/>
    <w:rsid w:val="00F478D5"/>
    <w:rsid w:val="00F47A45"/>
    <w:rsid w:val="00F47AC4"/>
    <w:rsid w:val="00F5119E"/>
    <w:rsid w:val="00F51F4B"/>
    <w:rsid w:val="00F522DA"/>
    <w:rsid w:val="00F53384"/>
    <w:rsid w:val="00F5345B"/>
    <w:rsid w:val="00F53E76"/>
    <w:rsid w:val="00F5578A"/>
    <w:rsid w:val="00F55D98"/>
    <w:rsid w:val="00F56940"/>
    <w:rsid w:val="00F56E0F"/>
    <w:rsid w:val="00F602AC"/>
    <w:rsid w:val="00F609EB"/>
    <w:rsid w:val="00F60A7A"/>
    <w:rsid w:val="00F60FBF"/>
    <w:rsid w:val="00F61343"/>
    <w:rsid w:val="00F61586"/>
    <w:rsid w:val="00F62BE3"/>
    <w:rsid w:val="00F62DD0"/>
    <w:rsid w:val="00F63AF5"/>
    <w:rsid w:val="00F67192"/>
    <w:rsid w:val="00F67775"/>
    <w:rsid w:val="00F7010F"/>
    <w:rsid w:val="00F70F28"/>
    <w:rsid w:val="00F71BE5"/>
    <w:rsid w:val="00F720AA"/>
    <w:rsid w:val="00F732D6"/>
    <w:rsid w:val="00F73594"/>
    <w:rsid w:val="00F736ED"/>
    <w:rsid w:val="00F74721"/>
    <w:rsid w:val="00F74803"/>
    <w:rsid w:val="00F74823"/>
    <w:rsid w:val="00F75871"/>
    <w:rsid w:val="00F76262"/>
    <w:rsid w:val="00F769CB"/>
    <w:rsid w:val="00F80900"/>
    <w:rsid w:val="00F81B9A"/>
    <w:rsid w:val="00F82626"/>
    <w:rsid w:val="00F84469"/>
    <w:rsid w:val="00F8457E"/>
    <w:rsid w:val="00F84ABB"/>
    <w:rsid w:val="00F85047"/>
    <w:rsid w:val="00F86FC7"/>
    <w:rsid w:val="00F90155"/>
    <w:rsid w:val="00F90A4D"/>
    <w:rsid w:val="00F936EF"/>
    <w:rsid w:val="00F9459E"/>
    <w:rsid w:val="00F95025"/>
    <w:rsid w:val="00F95075"/>
    <w:rsid w:val="00F9521B"/>
    <w:rsid w:val="00F95AB0"/>
    <w:rsid w:val="00F95D75"/>
    <w:rsid w:val="00F9600C"/>
    <w:rsid w:val="00F96705"/>
    <w:rsid w:val="00F972B9"/>
    <w:rsid w:val="00F97EC3"/>
    <w:rsid w:val="00FA198A"/>
    <w:rsid w:val="00FA1DF2"/>
    <w:rsid w:val="00FA2AD9"/>
    <w:rsid w:val="00FA35CB"/>
    <w:rsid w:val="00FA4451"/>
    <w:rsid w:val="00FA62F0"/>
    <w:rsid w:val="00FA684C"/>
    <w:rsid w:val="00FA6A51"/>
    <w:rsid w:val="00FA766D"/>
    <w:rsid w:val="00FB02CF"/>
    <w:rsid w:val="00FB275A"/>
    <w:rsid w:val="00FB3582"/>
    <w:rsid w:val="00FB3746"/>
    <w:rsid w:val="00FB3889"/>
    <w:rsid w:val="00FB3C05"/>
    <w:rsid w:val="00FB3D6B"/>
    <w:rsid w:val="00FB489C"/>
    <w:rsid w:val="00FB5301"/>
    <w:rsid w:val="00FB5D72"/>
    <w:rsid w:val="00FB6AE9"/>
    <w:rsid w:val="00FB7FAD"/>
    <w:rsid w:val="00FC00CA"/>
    <w:rsid w:val="00FC1D65"/>
    <w:rsid w:val="00FC23CA"/>
    <w:rsid w:val="00FC394F"/>
    <w:rsid w:val="00FC3B4A"/>
    <w:rsid w:val="00FC439C"/>
    <w:rsid w:val="00FC49E8"/>
    <w:rsid w:val="00FC6435"/>
    <w:rsid w:val="00FC734F"/>
    <w:rsid w:val="00FC76D8"/>
    <w:rsid w:val="00FC7D95"/>
    <w:rsid w:val="00FD0AAD"/>
    <w:rsid w:val="00FD0EB4"/>
    <w:rsid w:val="00FD12C4"/>
    <w:rsid w:val="00FD16EF"/>
    <w:rsid w:val="00FD2F07"/>
    <w:rsid w:val="00FD3450"/>
    <w:rsid w:val="00FD357C"/>
    <w:rsid w:val="00FD3C08"/>
    <w:rsid w:val="00FD3C35"/>
    <w:rsid w:val="00FD3FE7"/>
    <w:rsid w:val="00FD4540"/>
    <w:rsid w:val="00FD4C5F"/>
    <w:rsid w:val="00FD4E29"/>
    <w:rsid w:val="00FD581B"/>
    <w:rsid w:val="00FD5F0A"/>
    <w:rsid w:val="00FD611C"/>
    <w:rsid w:val="00FD63F9"/>
    <w:rsid w:val="00FD6452"/>
    <w:rsid w:val="00FD6CEE"/>
    <w:rsid w:val="00FD7326"/>
    <w:rsid w:val="00FD776E"/>
    <w:rsid w:val="00FE06BD"/>
    <w:rsid w:val="00FE2693"/>
    <w:rsid w:val="00FE26C2"/>
    <w:rsid w:val="00FE2CF8"/>
    <w:rsid w:val="00FE3C17"/>
    <w:rsid w:val="00FE41C1"/>
    <w:rsid w:val="00FE5277"/>
    <w:rsid w:val="00FE5ABA"/>
    <w:rsid w:val="00FE5FB2"/>
    <w:rsid w:val="00FE6090"/>
    <w:rsid w:val="00FE68B4"/>
    <w:rsid w:val="00FE7E7D"/>
    <w:rsid w:val="00FF20DE"/>
    <w:rsid w:val="00FF2DAC"/>
    <w:rsid w:val="00FF4C2C"/>
    <w:rsid w:val="00FF7CE3"/>
    <w:rsid w:val="00FF7ED8"/>
    <w:rsid w:val="00FF7EF8"/>
    <w:rsid w:val="09817D5E"/>
    <w:rsid w:val="27A8619D"/>
    <w:rsid w:val="4FDE1EE7"/>
    <w:rsid w:val="58375892"/>
    <w:rsid w:val="607834E9"/>
    <w:rsid w:val="6400C1BB"/>
    <w:rsid w:val="79B81E20"/>
  </w:rsids>
  <m:mathPr>
    <m:mathFont m:val="Cambria Math"/>
    <m:brkBin m:val="before"/>
    <m:brkBinSub m:val="--"/>
    <m:smallFrac m:val="0"/>
    <m:dispDef/>
    <m:lMargin m:val="0"/>
    <m:rMargin m:val="0"/>
    <m:defJc m:val="centerGroup"/>
    <m:wrapIndent m:val="1440"/>
    <m:intLim m:val="subSup"/>
    <m:naryLim m:val="undOvr"/>
  </m:mathPr>
  <w:themeFontLang w:val="en-AU"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2"/>
    </o:shapelayout>
  </w:shapeDefaults>
  <w:decimalSymbol w:val="."/>
  <w:listSeparator w:val=","/>
  <w14:docId w14:val="488CB965"/>
  <w15:docId w15:val="{9D715810-DF55-F447-B72D-60624601E8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mbria" w:eastAsia="SimSun" w:hAnsi="Cambria" w:cs="Times New Roman"/>
        <w:lang w:val="en-US" w:eastAsia="en-US" w:bidi="ar-SA"/>
      </w:rPr>
    </w:rPrDefault>
    <w:pPrDefault>
      <w:pPr>
        <w:spacing w:beforeLines="50" w:before="50"/>
        <w:jc w:val="both"/>
      </w:pPr>
    </w:pPrDefault>
  </w:docDefaults>
  <w:latentStyles w:defLockedState="0" w:defUIPriority="0" w:defSemiHidden="0" w:defUnhideWhenUsed="0" w:defQFormat="0" w:count="376">
    <w:lsdException w:name="Normal" w:locked="1" w:qFormat="1"/>
    <w:lsdException w:name="heading 1" w:locked="1" w:uiPriority="1" w:qFormat="1"/>
    <w:lsdException w:name="heading 2" w:locked="1" w:uiPriority="1" w:qFormat="1"/>
    <w:lsdException w:name="heading 3" w:locked="1" w:semiHidden="1" w:uiPriority="1" w:unhideWhenUsed="1" w:qFormat="1"/>
    <w:lsdException w:name="heading 4" w:locked="1" w:semiHidden="1" w:uiPriority="1" w:unhideWhenUsed="1" w:qFormat="1"/>
    <w:lsdException w:name="heading 5" w:locked="1" w:semiHidden="1" w:unhideWhenUsed="1"/>
    <w:lsdException w:name="heading 6" w:locked="1" w:semiHidden="1" w:unhideWhenUsed="1"/>
    <w:lsdException w:name="heading 7" w:locked="1" w:semiHidden="1" w:unhideWhenUsed="1"/>
    <w:lsdException w:name="heading 8" w:locked="1" w:semiHidden="1" w:unhideWhenUsed="1"/>
    <w:lsdException w:name="heading 9" w:locked="1"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nhideWhenUsed="1"/>
    <w:lsdException w:name="toc 5" w:locked="1"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semiHidden="1" w:uiPriority="1" w:unhideWhenUsed="1"/>
    <w:lsdException w:name="footnote text" w:semiHidden="1" w:unhideWhenUsed="1"/>
    <w:lsdException w:name="annotation text" w:locked="1" w:semiHidden="1" w:unhideWhenUsed="1"/>
    <w:lsdException w:name="header" w:locked="1" w:semiHidden="1" w:unhideWhenUsed="1"/>
    <w:lsdException w:name="footer" w:locked="1" w:semiHidden="1" w:uiPriority="99" w:unhideWhenUsed="1"/>
    <w:lsdException w:name="index heading" w:semiHidden="1" w:unhideWhenUsed="1"/>
    <w:lsdException w:name="caption" w:locked="1"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locked="1"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uiPriority="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lsdException w:name="Closing" w:semiHidden="1" w:unhideWhenUsed="1"/>
    <w:lsdException w:name="Signature" w:semiHidden="1" w:unhideWhenUsed="1"/>
    <w:lsdException w:name="Default Paragraph Font" w:locked="1"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lsdException w:name="Date" w:uiPriority="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locked="1"/>
    <w:lsdException w:name="Emphasis" w:lock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305DF7"/>
    <w:rPr>
      <w:rFonts w:ascii="Calibri" w:hAnsi="Calibri"/>
      <w:sz w:val="22"/>
      <w:szCs w:val="24"/>
    </w:rPr>
  </w:style>
  <w:style w:type="paragraph" w:styleId="Heading1">
    <w:name w:val="heading 1"/>
    <w:basedOn w:val="Normal"/>
    <w:next w:val="Normal"/>
    <w:link w:val="Heading1Char"/>
    <w:uiPriority w:val="1"/>
    <w:qFormat/>
    <w:rsid w:val="00616F69"/>
    <w:pPr>
      <w:spacing w:before="120"/>
      <w:outlineLvl w:val="0"/>
    </w:pPr>
    <w:rPr>
      <w:rFonts w:asciiTheme="minorHAnsi" w:hAnsiTheme="minorHAnsi" w:cstheme="minorHAnsi"/>
      <w:b/>
      <w:sz w:val="28"/>
      <w:szCs w:val="28"/>
      <w:u w:val="single"/>
    </w:rPr>
  </w:style>
  <w:style w:type="paragraph" w:styleId="Heading2">
    <w:name w:val="heading 2"/>
    <w:basedOn w:val="Heading6"/>
    <w:link w:val="Heading2Char"/>
    <w:uiPriority w:val="1"/>
    <w:qFormat/>
    <w:rsid w:val="00616F69"/>
    <w:pPr>
      <w:outlineLvl w:val="1"/>
    </w:pPr>
  </w:style>
  <w:style w:type="paragraph" w:styleId="Heading3">
    <w:name w:val="heading 3"/>
    <w:basedOn w:val="Heading7"/>
    <w:next w:val="Normal"/>
    <w:link w:val="Heading3Char"/>
    <w:uiPriority w:val="1"/>
    <w:qFormat/>
    <w:locked/>
    <w:rsid w:val="00895048"/>
    <w:pPr>
      <w:outlineLvl w:val="2"/>
    </w:pPr>
    <w:rPr>
      <w:color w:val="auto"/>
    </w:rPr>
  </w:style>
  <w:style w:type="paragraph" w:styleId="Heading4">
    <w:name w:val="heading 4"/>
    <w:basedOn w:val="Normal"/>
    <w:next w:val="Normal"/>
    <w:link w:val="Heading4Char"/>
    <w:uiPriority w:val="1"/>
    <w:qFormat/>
    <w:locked/>
    <w:rsid w:val="006C239A"/>
    <w:pPr>
      <w:autoSpaceDE w:val="0"/>
      <w:autoSpaceDN w:val="0"/>
      <w:adjustRightInd w:val="0"/>
      <w:spacing w:beforeLines="0"/>
      <w:ind w:left="150" w:firstLine="559"/>
      <w:jc w:val="left"/>
      <w:outlineLvl w:val="3"/>
    </w:pPr>
    <w:rPr>
      <w:rFonts w:eastAsiaTheme="minorHAnsi" w:cs="Calibri"/>
      <w:b/>
      <w:bCs/>
      <w:i/>
      <w:szCs w:val="22"/>
      <w:lang w:val="en-AU"/>
    </w:rPr>
  </w:style>
  <w:style w:type="paragraph" w:styleId="Heading5">
    <w:name w:val="heading 5"/>
    <w:aliases w:val="First Level"/>
    <w:basedOn w:val="Heading6"/>
    <w:next w:val="Normal"/>
    <w:link w:val="Heading5Char"/>
    <w:unhideWhenUsed/>
    <w:locked/>
    <w:rsid w:val="00F769CB"/>
    <w:pPr>
      <w:outlineLvl w:val="4"/>
    </w:pPr>
    <w:rPr>
      <w:szCs w:val="22"/>
    </w:rPr>
  </w:style>
  <w:style w:type="paragraph" w:styleId="Heading6">
    <w:name w:val="heading 6"/>
    <w:aliases w:val="Second Level"/>
    <w:basedOn w:val="ListParagraph"/>
    <w:next w:val="Normal"/>
    <w:link w:val="Heading6Char"/>
    <w:unhideWhenUsed/>
    <w:locked/>
    <w:rsid w:val="007B132E"/>
    <w:pPr>
      <w:numPr>
        <w:ilvl w:val="1"/>
        <w:numId w:val="17"/>
      </w:numPr>
      <w:tabs>
        <w:tab w:val="left" w:pos="709"/>
      </w:tabs>
      <w:kinsoku w:val="0"/>
      <w:overflowPunct w:val="0"/>
      <w:autoSpaceDE w:val="0"/>
      <w:autoSpaceDN w:val="0"/>
      <w:adjustRightInd w:val="0"/>
      <w:spacing w:before="120"/>
      <w:jc w:val="left"/>
      <w:outlineLvl w:val="5"/>
    </w:pPr>
    <w:rPr>
      <w:rFonts w:cs="Calibri"/>
      <w:b/>
      <w:bCs/>
      <w:spacing w:val="-1"/>
      <w:szCs w:val="28"/>
    </w:rPr>
  </w:style>
  <w:style w:type="paragraph" w:styleId="Heading7">
    <w:name w:val="heading 7"/>
    <w:aliases w:val="Third Level"/>
    <w:basedOn w:val="Normal"/>
    <w:next w:val="Normal"/>
    <w:link w:val="Heading7Char"/>
    <w:unhideWhenUsed/>
    <w:locked/>
    <w:rsid w:val="00C43F63"/>
    <w:pPr>
      <w:keepNext/>
      <w:keepLines/>
      <w:numPr>
        <w:ilvl w:val="2"/>
        <w:numId w:val="19"/>
      </w:numPr>
      <w:spacing w:before="120"/>
      <w:outlineLvl w:val="6"/>
    </w:pPr>
    <w:rPr>
      <w:rFonts w:eastAsiaTheme="majorEastAsia" w:cs="Calibri"/>
      <w:b/>
      <w:iCs/>
      <w:color w:val="404040" w:themeColor="text1" w:themeTint="BF"/>
    </w:rPr>
  </w:style>
  <w:style w:type="paragraph" w:styleId="Heading8">
    <w:name w:val="heading 8"/>
    <w:basedOn w:val="Normal"/>
    <w:next w:val="Normal"/>
    <w:link w:val="Heading8Char"/>
    <w:unhideWhenUsed/>
    <w:locked/>
    <w:rsid w:val="00521389"/>
    <w:pPr>
      <w:keepNext/>
      <w:keepLines/>
      <w:numPr>
        <w:ilvl w:val="3"/>
        <w:numId w:val="17"/>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semiHidden/>
    <w:unhideWhenUsed/>
    <w:locked/>
    <w:rsid w:val="00521389"/>
    <w:pPr>
      <w:keepNext/>
      <w:keepLines/>
      <w:numPr>
        <w:ilvl w:val="4"/>
        <w:numId w:val="17"/>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46A3E"/>
    <w:pPr>
      <w:ind w:left="720"/>
      <w:contextualSpacing/>
    </w:pPr>
  </w:style>
  <w:style w:type="character" w:styleId="CommentReference">
    <w:name w:val="annotation reference"/>
    <w:rsid w:val="00D7618E"/>
    <w:rPr>
      <w:rFonts w:cs="Times New Roman"/>
      <w:sz w:val="16"/>
      <w:szCs w:val="16"/>
    </w:rPr>
  </w:style>
  <w:style w:type="paragraph" w:styleId="CommentText">
    <w:name w:val="annotation text"/>
    <w:basedOn w:val="Normal"/>
    <w:link w:val="CommentTextChar"/>
    <w:rsid w:val="00D7618E"/>
    <w:rPr>
      <w:rFonts w:ascii="Times New Roman" w:hAnsi="Times New Roman"/>
      <w:sz w:val="20"/>
      <w:szCs w:val="20"/>
      <w:lang w:eastAsia="zh-CN"/>
    </w:rPr>
  </w:style>
  <w:style w:type="character" w:customStyle="1" w:styleId="CommentTextChar">
    <w:name w:val="Comment Text Char"/>
    <w:link w:val="CommentText"/>
    <w:locked/>
    <w:rsid w:val="00D7618E"/>
    <w:rPr>
      <w:rFonts w:ascii="Times New Roman" w:eastAsia="SimSun" w:hAnsi="Times New Roman" w:cs="Times New Roman"/>
      <w:sz w:val="20"/>
      <w:szCs w:val="20"/>
      <w:lang w:eastAsia="zh-CN"/>
    </w:rPr>
  </w:style>
  <w:style w:type="character" w:styleId="Hyperlink">
    <w:name w:val="Hyperlink"/>
    <w:uiPriority w:val="99"/>
    <w:rsid w:val="00B106C6"/>
    <w:rPr>
      <w:rFonts w:cs="Times New Roman"/>
      <w:color w:val="0000FF"/>
      <w:u w:val="single"/>
    </w:rPr>
  </w:style>
  <w:style w:type="paragraph" w:styleId="BalloonText">
    <w:name w:val="Balloon Text"/>
    <w:basedOn w:val="Normal"/>
    <w:link w:val="BalloonTextChar"/>
    <w:semiHidden/>
    <w:rsid w:val="001E7384"/>
    <w:rPr>
      <w:rFonts w:ascii="Tahoma" w:hAnsi="Tahoma"/>
      <w:sz w:val="16"/>
      <w:szCs w:val="16"/>
      <w:lang w:eastAsia="zh-CN"/>
    </w:rPr>
  </w:style>
  <w:style w:type="character" w:customStyle="1" w:styleId="BalloonTextChar">
    <w:name w:val="Balloon Text Char"/>
    <w:link w:val="BalloonText"/>
    <w:semiHidden/>
    <w:locked/>
    <w:rsid w:val="001E7384"/>
    <w:rPr>
      <w:rFonts w:ascii="Tahoma" w:eastAsia="SimSun" w:hAnsi="Tahoma" w:cs="Tahoma"/>
      <w:sz w:val="16"/>
      <w:szCs w:val="16"/>
      <w:lang w:eastAsia="zh-CN"/>
    </w:rPr>
  </w:style>
  <w:style w:type="paragraph" w:styleId="CommentSubject">
    <w:name w:val="annotation subject"/>
    <w:basedOn w:val="CommentText"/>
    <w:next w:val="CommentText"/>
    <w:link w:val="CommentSubjectChar"/>
    <w:semiHidden/>
    <w:rsid w:val="00F61343"/>
    <w:rPr>
      <w:b/>
      <w:bCs/>
    </w:rPr>
  </w:style>
  <w:style w:type="character" w:customStyle="1" w:styleId="CommentSubjectChar">
    <w:name w:val="Comment Subject Char"/>
    <w:link w:val="CommentSubject"/>
    <w:semiHidden/>
    <w:locked/>
    <w:rsid w:val="00F61343"/>
    <w:rPr>
      <w:rFonts w:ascii="Times New Roman" w:eastAsia="SimSun" w:hAnsi="Times New Roman" w:cs="Times New Roman"/>
      <w:b/>
      <w:bCs/>
      <w:sz w:val="20"/>
      <w:szCs w:val="20"/>
      <w:lang w:eastAsia="zh-CN"/>
    </w:rPr>
  </w:style>
  <w:style w:type="paragraph" w:styleId="Revision">
    <w:name w:val="Revision"/>
    <w:hidden/>
    <w:semiHidden/>
    <w:rsid w:val="001B4697"/>
    <w:rPr>
      <w:rFonts w:ascii="Times New Roman" w:hAnsi="Times New Roman"/>
      <w:sz w:val="24"/>
      <w:szCs w:val="24"/>
      <w:lang w:eastAsia="zh-CN"/>
    </w:rPr>
  </w:style>
  <w:style w:type="character" w:customStyle="1" w:styleId="Heading2Char">
    <w:name w:val="Heading 2 Char"/>
    <w:link w:val="Heading2"/>
    <w:uiPriority w:val="1"/>
    <w:locked/>
    <w:rsid w:val="00616F69"/>
    <w:rPr>
      <w:rFonts w:ascii="Calibri" w:hAnsi="Calibri" w:cs="Calibri"/>
      <w:b/>
      <w:bCs/>
      <w:spacing w:val="-1"/>
      <w:sz w:val="22"/>
      <w:szCs w:val="28"/>
    </w:rPr>
  </w:style>
  <w:style w:type="paragraph" w:styleId="NormalWeb">
    <w:name w:val="Normal (Web)"/>
    <w:basedOn w:val="Normal"/>
    <w:uiPriority w:val="99"/>
    <w:semiHidden/>
    <w:rsid w:val="00E2003D"/>
    <w:pPr>
      <w:spacing w:before="100" w:beforeAutospacing="1" w:after="100" w:afterAutospacing="1"/>
    </w:pPr>
  </w:style>
  <w:style w:type="paragraph" w:customStyle="1" w:styleId="studytip">
    <w:name w:val="studytip"/>
    <w:basedOn w:val="Normal"/>
    <w:rsid w:val="00E2003D"/>
    <w:rPr>
      <w:b/>
      <w:bCs/>
      <w:color w:val="5D5D5E"/>
      <w:sz w:val="26"/>
      <w:szCs w:val="26"/>
    </w:rPr>
  </w:style>
  <w:style w:type="character" w:customStyle="1" w:styleId="highlightactive1">
    <w:name w:val="highlightactive1"/>
    <w:rsid w:val="00E2003D"/>
    <w:rPr>
      <w:rFonts w:cs="Times New Roman"/>
      <w:shd w:val="clear" w:color="auto" w:fill="B1D9F4"/>
    </w:rPr>
  </w:style>
  <w:style w:type="character" w:customStyle="1" w:styleId="Heading1Char">
    <w:name w:val="Heading 1 Char"/>
    <w:link w:val="Heading1"/>
    <w:uiPriority w:val="1"/>
    <w:locked/>
    <w:rsid w:val="00616F69"/>
    <w:rPr>
      <w:rFonts w:asciiTheme="minorHAnsi" w:hAnsiTheme="minorHAnsi" w:cstheme="minorHAnsi"/>
      <w:b/>
      <w:sz w:val="28"/>
      <w:szCs w:val="28"/>
      <w:u w:val="single"/>
    </w:rPr>
  </w:style>
  <w:style w:type="paragraph" w:customStyle="1" w:styleId="Text1">
    <w:name w:val="Text1"/>
    <w:basedOn w:val="Normal"/>
    <w:rsid w:val="007711BB"/>
    <w:pPr>
      <w:numPr>
        <w:numId w:val="1"/>
      </w:numPr>
      <w:tabs>
        <w:tab w:val="left" w:pos="1620"/>
      </w:tabs>
      <w:spacing w:before="60" w:after="60"/>
    </w:pPr>
    <w:rPr>
      <w:rFonts w:eastAsia="PMingLiU"/>
      <w:sz w:val="20"/>
      <w:szCs w:val="20"/>
      <w:lang w:val="en-AU"/>
    </w:rPr>
  </w:style>
  <w:style w:type="paragraph" w:customStyle="1" w:styleId="Text">
    <w:name w:val="Text"/>
    <w:basedOn w:val="Normal"/>
    <w:rsid w:val="007711BB"/>
    <w:pPr>
      <w:spacing w:before="120" w:after="60"/>
      <w:ind w:left="720"/>
    </w:pPr>
    <w:rPr>
      <w:rFonts w:eastAsia="PMingLiU"/>
      <w:sz w:val="20"/>
      <w:szCs w:val="20"/>
      <w:lang w:val="en-AU"/>
    </w:rPr>
  </w:style>
  <w:style w:type="paragraph" w:customStyle="1" w:styleId="Text10">
    <w:name w:val="Text_1"/>
    <w:basedOn w:val="Normal"/>
    <w:rsid w:val="007711BB"/>
    <w:pPr>
      <w:spacing w:before="60" w:after="60"/>
      <w:ind w:left="1267"/>
    </w:pPr>
    <w:rPr>
      <w:rFonts w:eastAsia="PMingLiU"/>
      <w:sz w:val="20"/>
      <w:szCs w:val="20"/>
      <w:lang w:val="en-AU"/>
    </w:rPr>
  </w:style>
  <w:style w:type="paragraph" w:styleId="Title">
    <w:name w:val="Title"/>
    <w:basedOn w:val="Normal"/>
    <w:next w:val="Normal"/>
    <w:link w:val="TitleChar"/>
    <w:rsid w:val="000E7F24"/>
    <w:pPr>
      <w:pBdr>
        <w:bottom w:val="single" w:sz="8" w:space="4" w:color="4F81BD"/>
      </w:pBdr>
      <w:spacing w:after="300"/>
      <w:contextualSpacing/>
    </w:pPr>
    <w:rPr>
      <w:color w:val="17365D"/>
      <w:spacing w:val="5"/>
      <w:kern w:val="28"/>
      <w:sz w:val="52"/>
      <w:szCs w:val="52"/>
      <w:lang w:eastAsia="zh-CN"/>
    </w:rPr>
  </w:style>
  <w:style w:type="character" w:customStyle="1" w:styleId="TitleChar">
    <w:name w:val="Title Char"/>
    <w:link w:val="Title"/>
    <w:locked/>
    <w:rsid w:val="000E7F24"/>
    <w:rPr>
      <w:rFonts w:ascii="Calibri" w:eastAsia="SimSun" w:hAnsi="Calibri" w:cs="Times New Roman"/>
      <w:color w:val="17365D"/>
      <w:spacing w:val="5"/>
      <w:kern w:val="28"/>
      <w:sz w:val="52"/>
      <w:szCs w:val="52"/>
      <w:lang w:eastAsia="zh-CN"/>
    </w:rPr>
  </w:style>
  <w:style w:type="paragraph" w:styleId="Header">
    <w:name w:val="header"/>
    <w:basedOn w:val="Normal"/>
    <w:link w:val="HeaderChar"/>
    <w:rsid w:val="00DA4562"/>
    <w:pPr>
      <w:tabs>
        <w:tab w:val="center" w:pos="4153"/>
        <w:tab w:val="right" w:pos="8306"/>
      </w:tabs>
      <w:spacing w:after="160" w:line="259" w:lineRule="auto"/>
    </w:pPr>
    <w:rPr>
      <w:szCs w:val="22"/>
      <w:lang w:eastAsia="zh-CN"/>
    </w:rPr>
  </w:style>
  <w:style w:type="character" w:customStyle="1" w:styleId="HeaderChar">
    <w:name w:val="Header Char"/>
    <w:link w:val="Header"/>
    <w:locked/>
    <w:rsid w:val="00DA4562"/>
    <w:rPr>
      <w:rFonts w:ascii="Calibri" w:eastAsia="SimSun" w:hAnsi="Calibri" w:cs="Times New Roman"/>
      <w:sz w:val="22"/>
      <w:szCs w:val="22"/>
      <w:lang w:eastAsia="zh-CN"/>
    </w:rPr>
  </w:style>
  <w:style w:type="paragraph" w:styleId="Footer">
    <w:name w:val="footer"/>
    <w:basedOn w:val="Normal"/>
    <w:link w:val="FooterChar"/>
    <w:uiPriority w:val="99"/>
    <w:rsid w:val="00DA4562"/>
    <w:pPr>
      <w:tabs>
        <w:tab w:val="center" w:pos="4320"/>
        <w:tab w:val="right" w:pos="8640"/>
      </w:tabs>
    </w:pPr>
    <w:rPr>
      <w:rFonts w:ascii="Times New Roman" w:hAnsi="Times New Roman"/>
      <w:sz w:val="20"/>
      <w:szCs w:val="20"/>
    </w:rPr>
  </w:style>
  <w:style w:type="character" w:customStyle="1" w:styleId="FooterChar">
    <w:name w:val="Footer Char"/>
    <w:link w:val="Footer"/>
    <w:uiPriority w:val="99"/>
    <w:locked/>
    <w:rsid w:val="00DA4562"/>
    <w:rPr>
      <w:rFonts w:ascii="Times New Roman" w:hAnsi="Times New Roman" w:cs="Times New Roman"/>
    </w:rPr>
  </w:style>
  <w:style w:type="paragraph" w:styleId="NoSpacing">
    <w:name w:val="No Spacing"/>
    <w:uiPriority w:val="1"/>
    <w:rsid w:val="00F433C0"/>
    <w:rPr>
      <w:rFonts w:ascii="Calibri" w:hAnsi="Calibri"/>
      <w:sz w:val="22"/>
      <w:szCs w:val="24"/>
    </w:rPr>
  </w:style>
  <w:style w:type="character" w:styleId="SubtleEmphasis">
    <w:name w:val="Subtle Emphasis"/>
    <w:rsid w:val="00F433C0"/>
    <w:rPr>
      <w:rFonts w:ascii="Calibri" w:hAnsi="Calibri" w:cs="Times New Roman"/>
      <w:b/>
      <w:i/>
      <w:iCs/>
      <w:color w:val="404040"/>
      <w:sz w:val="22"/>
    </w:rPr>
  </w:style>
  <w:style w:type="character" w:styleId="Strong">
    <w:name w:val="Strong"/>
    <w:locked/>
    <w:rsid w:val="00852E71"/>
    <w:rPr>
      <w:b/>
      <w:bCs/>
    </w:rPr>
  </w:style>
  <w:style w:type="paragraph" w:styleId="Bibliography">
    <w:name w:val="Bibliography"/>
    <w:basedOn w:val="Normal"/>
    <w:next w:val="Normal"/>
    <w:uiPriority w:val="37"/>
    <w:unhideWhenUsed/>
    <w:rsid w:val="007F24CD"/>
    <w:pPr>
      <w:spacing w:beforeLines="0" w:after="200" w:line="276" w:lineRule="auto"/>
      <w:jc w:val="left"/>
    </w:pPr>
    <w:rPr>
      <w:rFonts w:eastAsia="Times New Roman"/>
      <w:szCs w:val="22"/>
      <w:lang w:val="en-GB"/>
    </w:rPr>
  </w:style>
  <w:style w:type="paragraph" w:styleId="NormalIndent">
    <w:name w:val="Normal Indent"/>
    <w:basedOn w:val="Normal"/>
    <w:uiPriority w:val="1"/>
    <w:unhideWhenUsed/>
    <w:rsid w:val="00543999"/>
    <w:pPr>
      <w:spacing w:beforeLines="0" w:after="120" w:line="276" w:lineRule="auto"/>
      <w:ind w:left="360"/>
      <w:jc w:val="left"/>
    </w:pPr>
    <w:rPr>
      <w:rFonts w:eastAsia="Times New Roman"/>
      <w:spacing w:val="4"/>
      <w:szCs w:val="20"/>
      <w:lang w:eastAsia="ja-JP"/>
    </w:rPr>
  </w:style>
  <w:style w:type="paragraph" w:styleId="ListNumber">
    <w:name w:val="List Number"/>
    <w:basedOn w:val="Normal"/>
    <w:next w:val="Normal"/>
    <w:uiPriority w:val="1"/>
    <w:unhideWhenUsed/>
    <w:rsid w:val="00543999"/>
    <w:pPr>
      <w:numPr>
        <w:numId w:val="2"/>
      </w:numPr>
      <w:spacing w:beforeLines="0" w:after="120" w:line="276" w:lineRule="auto"/>
      <w:ind w:left="1080"/>
      <w:contextualSpacing/>
      <w:jc w:val="left"/>
    </w:pPr>
    <w:rPr>
      <w:rFonts w:eastAsia="Times New Roman"/>
      <w:b/>
      <w:bCs/>
      <w:spacing w:val="4"/>
      <w:szCs w:val="20"/>
      <w:lang w:eastAsia="ja-JP"/>
    </w:rPr>
  </w:style>
  <w:style w:type="paragraph" w:styleId="Date">
    <w:name w:val="Date"/>
    <w:basedOn w:val="Normal"/>
    <w:next w:val="Normal"/>
    <w:link w:val="DateChar"/>
    <w:uiPriority w:val="1"/>
    <w:unhideWhenUsed/>
    <w:rsid w:val="00543999"/>
    <w:pPr>
      <w:spacing w:beforeLines="0" w:after="240"/>
      <w:jc w:val="left"/>
    </w:pPr>
    <w:rPr>
      <w:rFonts w:eastAsia="Times New Roman"/>
      <w:spacing w:val="4"/>
      <w:szCs w:val="20"/>
      <w:lang w:eastAsia="ja-JP"/>
    </w:rPr>
  </w:style>
  <w:style w:type="character" w:customStyle="1" w:styleId="DateChar">
    <w:name w:val="Date Char"/>
    <w:link w:val="Date"/>
    <w:uiPriority w:val="1"/>
    <w:rsid w:val="00543999"/>
    <w:rPr>
      <w:rFonts w:ascii="Calibri" w:eastAsia="Times New Roman" w:hAnsi="Calibri"/>
      <w:spacing w:val="4"/>
      <w:sz w:val="22"/>
      <w:lang w:eastAsia="ja-JP"/>
    </w:rPr>
  </w:style>
  <w:style w:type="table" w:styleId="TableGrid">
    <w:name w:val="Table Grid"/>
    <w:basedOn w:val="TableNormal"/>
    <w:uiPriority w:val="59"/>
    <w:locked/>
    <w:rsid w:val="0057084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Classic2">
    <w:name w:val="Table Classic 2"/>
    <w:basedOn w:val="TableNormal"/>
    <w:rsid w:val="00F472A8"/>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rsid w:val="00F472A8"/>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lassic4">
    <w:name w:val="Table Classic 4"/>
    <w:basedOn w:val="TableNormal"/>
    <w:rsid w:val="00F472A8"/>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rsid w:val="00F472A8"/>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paragraph" w:customStyle="1" w:styleId="nova-e-listitem">
    <w:name w:val="nova-e-list__item"/>
    <w:basedOn w:val="Normal"/>
    <w:rsid w:val="00B1750E"/>
    <w:pPr>
      <w:spacing w:beforeLines="0" w:beforeAutospacing="1" w:after="100" w:afterAutospacing="1"/>
      <w:jc w:val="left"/>
    </w:pPr>
    <w:rPr>
      <w:rFonts w:ascii="Times New Roman" w:eastAsia="Times New Roman" w:hAnsi="Times New Roman"/>
      <w:sz w:val="24"/>
    </w:rPr>
  </w:style>
  <w:style w:type="character" w:customStyle="1" w:styleId="Heading3Char">
    <w:name w:val="Heading 3 Char"/>
    <w:basedOn w:val="DefaultParagraphFont"/>
    <w:link w:val="Heading3"/>
    <w:uiPriority w:val="1"/>
    <w:rsid w:val="00895048"/>
    <w:rPr>
      <w:rFonts w:ascii="Calibri" w:eastAsiaTheme="majorEastAsia" w:hAnsi="Calibri" w:cs="Calibri"/>
      <w:b/>
      <w:iCs/>
      <w:sz w:val="22"/>
      <w:szCs w:val="24"/>
    </w:rPr>
  </w:style>
  <w:style w:type="character" w:customStyle="1" w:styleId="Heading4Char">
    <w:name w:val="Heading 4 Char"/>
    <w:basedOn w:val="DefaultParagraphFont"/>
    <w:link w:val="Heading4"/>
    <w:uiPriority w:val="1"/>
    <w:rsid w:val="006C239A"/>
    <w:rPr>
      <w:rFonts w:ascii="Calibri" w:eastAsiaTheme="minorHAnsi" w:hAnsi="Calibri" w:cs="Calibri"/>
      <w:b/>
      <w:bCs/>
      <w:i/>
      <w:sz w:val="22"/>
      <w:szCs w:val="22"/>
      <w:lang w:val="en-AU"/>
    </w:rPr>
  </w:style>
  <w:style w:type="paragraph" w:styleId="BodyText">
    <w:name w:val="Body Text"/>
    <w:basedOn w:val="Normal"/>
    <w:link w:val="BodyTextChar"/>
    <w:uiPriority w:val="1"/>
    <w:qFormat/>
    <w:rsid w:val="00DC56A0"/>
    <w:pPr>
      <w:autoSpaceDE w:val="0"/>
      <w:autoSpaceDN w:val="0"/>
      <w:adjustRightInd w:val="0"/>
      <w:spacing w:beforeLines="0"/>
      <w:ind w:left="150"/>
      <w:jc w:val="left"/>
    </w:pPr>
    <w:rPr>
      <w:rFonts w:eastAsiaTheme="minorHAnsi" w:cs="Calibri"/>
      <w:szCs w:val="22"/>
      <w:lang w:val="en-AU"/>
    </w:rPr>
  </w:style>
  <w:style w:type="character" w:customStyle="1" w:styleId="BodyTextChar">
    <w:name w:val="Body Text Char"/>
    <w:basedOn w:val="DefaultParagraphFont"/>
    <w:link w:val="BodyText"/>
    <w:uiPriority w:val="1"/>
    <w:rsid w:val="00DC56A0"/>
    <w:rPr>
      <w:rFonts w:ascii="Calibri" w:eastAsiaTheme="minorHAnsi" w:hAnsi="Calibri" w:cs="Calibri"/>
      <w:sz w:val="22"/>
      <w:szCs w:val="22"/>
      <w:lang w:val="en-AU"/>
    </w:rPr>
  </w:style>
  <w:style w:type="paragraph" w:customStyle="1" w:styleId="TableParagraph">
    <w:name w:val="Table Paragraph"/>
    <w:basedOn w:val="Normal"/>
    <w:uiPriority w:val="1"/>
    <w:qFormat/>
    <w:rsid w:val="00DC56A0"/>
    <w:pPr>
      <w:autoSpaceDE w:val="0"/>
      <w:autoSpaceDN w:val="0"/>
      <w:adjustRightInd w:val="0"/>
      <w:spacing w:beforeLines="0"/>
      <w:jc w:val="left"/>
    </w:pPr>
    <w:rPr>
      <w:rFonts w:ascii="Times New Roman" w:eastAsiaTheme="minorHAnsi" w:hAnsi="Times New Roman"/>
      <w:sz w:val="24"/>
      <w:lang w:val="en-AU"/>
    </w:rPr>
  </w:style>
  <w:style w:type="paragraph" w:customStyle="1" w:styleId="Default">
    <w:name w:val="Default"/>
    <w:rsid w:val="00647FB9"/>
    <w:pPr>
      <w:autoSpaceDE w:val="0"/>
      <w:autoSpaceDN w:val="0"/>
      <w:adjustRightInd w:val="0"/>
    </w:pPr>
    <w:rPr>
      <w:rFonts w:ascii="Calibri" w:hAnsi="Calibri" w:cs="Calibri"/>
      <w:color w:val="000000"/>
      <w:sz w:val="24"/>
      <w:szCs w:val="24"/>
      <w:lang w:val="en-AU"/>
    </w:rPr>
  </w:style>
  <w:style w:type="paragraph" w:styleId="DocumentMap">
    <w:name w:val="Document Map"/>
    <w:basedOn w:val="Normal"/>
    <w:link w:val="DocumentMapChar"/>
    <w:rsid w:val="00573A29"/>
    <w:rPr>
      <w:rFonts w:ascii="Tahoma" w:hAnsi="Tahoma" w:cs="Tahoma"/>
      <w:sz w:val="16"/>
      <w:szCs w:val="16"/>
    </w:rPr>
  </w:style>
  <w:style w:type="character" w:customStyle="1" w:styleId="DocumentMapChar">
    <w:name w:val="Document Map Char"/>
    <w:basedOn w:val="DefaultParagraphFont"/>
    <w:link w:val="DocumentMap"/>
    <w:rsid w:val="00573A29"/>
    <w:rPr>
      <w:rFonts w:ascii="Tahoma" w:hAnsi="Tahoma" w:cs="Tahoma"/>
      <w:sz w:val="16"/>
      <w:szCs w:val="16"/>
    </w:rPr>
  </w:style>
  <w:style w:type="character" w:styleId="Emphasis">
    <w:name w:val="Emphasis"/>
    <w:aliases w:val="First Level Heading"/>
    <w:basedOn w:val="DefaultParagraphFont"/>
    <w:locked/>
    <w:rsid w:val="006079A7"/>
    <w:rPr>
      <w:rFonts w:asciiTheme="minorHAnsi" w:hAnsiTheme="minorHAnsi"/>
      <w:b/>
      <w:iCs/>
      <w:sz w:val="28"/>
      <w:u w:val="single"/>
    </w:rPr>
  </w:style>
  <w:style w:type="character" w:customStyle="1" w:styleId="Heading5Char">
    <w:name w:val="Heading 5 Char"/>
    <w:aliases w:val="First Level Char"/>
    <w:basedOn w:val="DefaultParagraphFont"/>
    <w:link w:val="Heading5"/>
    <w:rsid w:val="00F769CB"/>
    <w:rPr>
      <w:rFonts w:ascii="Calibri" w:hAnsi="Calibri" w:cs="Calibri"/>
      <w:b/>
      <w:bCs/>
      <w:spacing w:val="-1"/>
      <w:sz w:val="22"/>
      <w:szCs w:val="22"/>
    </w:rPr>
  </w:style>
  <w:style w:type="character" w:customStyle="1" w:styleId="Heading6Char">
    <w:name w:val="Heading 6 Char"/>
    <w:aliases w:val="Second Level Char"/>
    <w:basedOn w:val="DefaultParagraphFont"/>
    <w:link w:val="Heading6"/>
    <w:rsid w:val="007B132E"/>
    <w:rPr>
      <w:rFonts w:ascii="Calibri" w:hAnsi="Calibri" w:cs="Calibri"/>
      <w:b/>
      <w:bCs/>
      <w:spacing w:val="-1"/>
      <w:sz w:val="22"/>
      <w:szCs w:val="28"/>
    </w:rPr>
  </w:style>
  <w:style w:type="character" w:customStyle="1" w:styleId="Heading7Char">
    <w:name w:val="Heading 7 Char"/>
    <w:aliases w:val="Third Level Char"/>
    <w:basedOn w:val="DefaultParagraphFont"/>
    <w:link w:val="Heading7"/>
    <w:rsid w:val="00C43F63"/>
    <w:rPr>
      <w:rFonts w:ascii="Calibri" w:eastAsiaTheme="majorEastAsia" w:hAnsi="Calibri" w:cs="Calibri"/>
      <w:b/>
      <w:iCs/>
      <w:color w:val="404040" w:themeColor="text1" w:themeTint="BF"/>
      <w:sz w:val="22"/>
      <w:szCs w:val="24"/>
    </w:rPr>
  </w:style>
  <w:style w:type="character" w:customStyle="1" w:styleId="Heading8Char">
    <w:name w:val="Heading 8 Char"/>
    <w:basedOn w:val="DefaultParagraphFont"/>
    <w:link w:val="Heading8"/>
    <w:rsid w:val="00521389"/>
    <w:rPr>
      <w:rFonts w:asciiTheme="majorHAnsi" w:eastAsiaTheme="majorEastAsia" w:hAnsiTheme="majorHAnsi" w:cstheme="majorBidi"/>
      <w:color w:val="404040" w:themeColor="text1" w:themeTint="BF"/>
    </w:rPr>
  </w:style>
  <w:style w:type="character" w:customStyle="1" w:styleId="Heading9Char">
    <w:name w:val="Heading 9 Char"/>
    <w:basedOn w:val="DefaultParagraphFont"/>
    <w:link w:val="Heading9"/>
    <w:semiHidden/>
    <w:rsid w:val="00521389"/>
    <w:rPr>
      <w:rFonts w:asciiTheme="majorHAnsi" w:eastAsiaTheme="majorEastAsia" w:hAnsiTheme="majorHAnsi" w:cstheme="majorBidi"/>
      <w:i/>
      <w:iCs/>
      <w:color w:val="404040" w:themeColor="text1" w:themeTint="BF"/>
    </w:rPr>
  </w:style>
  <w:style w:type="character" w:styleId="EndnoteReference">
    <w:name w:val="endnote reference"/>
    <w:basedOn w:val="Emphasis"/>
    <w:rsid w:val="00A83049"/>
    <w:rPr>
      <w:rFonts w:asciiTheme="minorHAnsi" w:hAnsiTheme="minorHAnsi"/>
      <w:b/>
      <w:iCs/>
      <w:sz w:val="28"/>
      <w:u w:val="single"/>
    </w:rPr>
  </w:style>
  <w:style w:type="paragraph" w:styleId="TOCHeading">
    <w:name w:val="TOC Heading"/>
    <w:basedOn w:val="Heading1"/>
    <w:next w:val="Normal"/>
    <w:uiPriority w:val="39"/>
    <w:unhideWhenUsed/>
    <w:qFormat/>
    <w:rsid w:val="00616F69"/>
    <w:pPr>
      <w:spacing w:beforeLines="0" w:line="276" w:lineRule="auto"/>
      <w:jc w:val="left"/>
      <w:outlineLvl w:val="9"/>
    </w:pPr>
    <w:rPr>
      <w:rFonts w:asciiTheme="majorHAnsi" w:eastAsiaTheme="majorEastAsia" w:hAnsiTheme="majorHAnsi" w:cstheme="majorBidi"/>
      <w:color w:val="2E74B5" w:themeColor="accent1" w:themeShade="BF"/>
      <w:u w:val="none"/>
    </w:rPr>
  </w:style>
  <w:style w:type="paragraph" w:styleId="TOC2">
    <w:name w:val="toc 2"/>
    <w:basedOn w:val="Normal"/>
    <w:next w:val="Normal"/>
    <w:autoRedefine/>
    <w:uiPriority w:val="39"/>
    <w:unhideWhenUsed/>
    <w:qFormat/>
    <w:locked/>
    <w:rsid w:val="00616F69"/>
    <w:pPr>
      <w:spacing w:beforeLines="0" w:after="100" w:line="276" w:lineRule="auto"/>
      <w:ind w:left="220"/>
      <w:jc w:val="left"/>
    </w:pPr>
    <w:rPr>
      <w:rFonts w:asciiTheme="minorHAnsi" w:eastAsiaTheme="minorEastAsia" w:hAnsiTheme="minorHAnsi" w:cstheme="minorBidi"/>
      <w:szCs w:val="22"/>
    </w:rPr>
  </w:style>
  <w:style w:type="paragraph" w:styleId="TOC1">
    <w:name w:val="toc 1"/>
    <w:basedOn w:val="Normal"/>
    <w:next w:val="Normal"/>
    <w:autoRedefine/>
    <w:uiPriority w:val="39"/>
    <w:unhideWhenUsed/>
    <w:qFormat/>
    <w:locked/>
    <w:rsid w:val="00616F69"/>
    <w:pPr>
      <w:spacing w:beforeLines="0" w:after="100" w:line="276" w:lineRule="auto"/>
      <w:jc w:val="left"/>
    </w:pPr>
    <w:rPr>
      <w:rFonts w:asciiTheme="minorHAnsi" w:eastAsiaTheme="minorEastAsia" w:hAnsiTheme="minorHAnsi" w:cstheme="minorBidi"/>
      <w:szCs w:val="22"/>
    </w:rPr>
  </w:style>
  <w:style w:type="paragraph" w:styleId="TOC3">
    <w:name w:val="toc 3"/>
    <w:basedOn w:val="Normal"/>
    <w:next w:val="Normal"/>
    <w:autoRedefine/>
    <w:uiPriority w:val="39"/>
    <w:unhideWhenUsed/>
    <w:qFormat/>
    <w:locked/>
    <w:rsid w:val="00616F69"/>
    <w:pPr>
      <w:spacing w:beforeLines="0" w:after="100" w:line="276" w:lineRule="auto"/>
      <w:ind w:left="440"/>
      <w:jc w:val="left"/>
    </w:pPr>
    <w:rPr>
      <w:rFonts w:asciiTheme="minorHAnsi" w:eastAsiaTheme="minorEastAsia" w:hAnsiTheme="minorHAnsi" w:cstheme="minorBidi"/>
      <w:szCs w:val="22"/>
    </w:rPr>
  </w:style>
  <w:style w:type="paragraph" w:customStyle="1" w:styleId="TOCTable">
    <w:name w:val="TOC Table"/>
    <w:basedOn w:val="Normal"/>
    <w:link w:val="TOCTableChar"/>
    <w:qFormat/>
    <w:rsid w:val="00FD3C35"/>
    <w:pPr>
      <w:kinsoku w:val="0"/>
      <w:overflowPunct w:val="0"/>
      <w:autoSpaceDE w:val="0"/>
      <w:autoSpaceDN w:val="0"/>
      <w:adjustRightInd w:val="0"/>
      <w:spacing w:before="120"/>
      <w:jc w:val="center"/>
    </w:pPr>
    <w:rPr>
      <w:rFonts w:cs="Calibri"/>
      <w:spacing w:val="-1"/>
    </w:rPr>
  </w:style>
  <w:style w:type="paragraph" w:customStyle="1" w:styleId="TOCFigure">
    <w:name w:val="TOC Figure"/>
    <w:basedOn w:val="Normal"/>
    <w:link w:val="TOCFigureChar"/>
    <w:qFormat/>
    <w:rsid w:val="00FD3C35"/>
    <w:pPr>
      <w:kinsoku w:val="0"/>
      <w:overflowPunct w:val="0"/>
      <w:autoSpaceDE w:val="0"/>
      <w:autoSpaceDN w:val="0"/>
      <w:adjustRightInd w:val="0"/>
      <w:spacing w:before="120"/>
      <w:ind w:firstLine="150"/>
      <w:jc w:val="center"/>
    </w:pPr>
    <w:rPr>
      <w:rFonts w:cs="Calibri"/>
      <w:spacing w:val="-1"/>
    </w:rPr>
  </w:style>
  <w:style w:type="character" w:customStyle="1" w:styleId="TOCTableChar">
    <w:name w:val="TOC Table Char"/>
    <w:basedOn w:val="DefaultParagraphFont"/>
    <w:link w:val="TOCTable"/>
    <w:rsid w:val="00FD3C35"/>
    <w:rPr>
      <w:rFonts w:ascii="Calibri" w:hAnsi="Calibri" w:cs="Calibri"/>
      <w:spacing w:val="-1"/>
      <w:sz w:val="22"/>
      <w:szCs w:val="24"/>
    </w:rPr>
  </w:style>
  <w:style w:type="character" w:customStyle="1" w:styleId="TableofFiguresChar">
    <w:name w:val="Table of Figures Char"/>
    <w:basedOn w:val="TOCFigureChar"/>
    <w:link w:val="TableofFigures"/>
    <w:rsid w:val="003D0777"/>
    <w:rPr>
      <w:rFonts w:ascii="Calibri" w:hAnsi="Calibri" w:cs="Calibri"/>
      <w:bCs/>
      <w:spacing w:val="-1"/>
      <w:sz w:val="22"/>
      <w:szCs w:val="22"/>
    </w:rPr>
  </w:style>
  <w:style w:type="character" w:customStyle="1" w:styleId="TOCFigureChar">
    <w:name w:val="TOC Figure Char"/>
    <w:basedOn w:val="DefaultParagraphFont"/>
    <w:link w:val="TOCFigure"/>
    <w:rsid w:val="00FD3C35"/>
    <w:rPr>
      <w:rFonts w:ascii="Calibri" w:hAnsi="Calibri" w:cs="Calibri"/>
      <w:spacing w:val="-1"/>
      <w:sz w:val="22"/>
      <w:szCs w:val="24"/>
    </w:rPr>
  </w:style>
  <w:style w:type="paragraph" w:styleId="TableofFigures">
    <w:name w:val="table of figures"/>
    <w:next w:val="Default"/>
    <w:link w:val="TableofFiguresChar"/>
    <w:uiPriority w:val="99"/>
    <w:rsid w:val="003D0777"/>
    <w:rPr>
      <w:rFonts w:ascii="Calibri" w:hAnsi="Calibri"/>
      <w:bCs/>
      <w:sz w:val="22"/>
      <w:szCs w:val="22"/>
    </w:rPr>
  </w:style>
  <w:style w:type="paragraph" w:styleId="Caption">
    <w:name w:val="caption"/>
    <w:basedOn w:val="Normal"/>
    <w:next w:val="Normal"/>
    <w:unhideWhenUsed/>
    <w:qFormat/>
    <w:locked/>
    <w:rsid w:val="00202B45"/>
    <w:pPr>
      <w:spacing w:before="120" w:after="200"/>
      <w:jc w:val="center"/>
    </w:pPr>
    <w:rPr>
      <w:bCs/>
      <w:szCs w:val="22"/>
    </w:rPr>
  </w:style>
  <w:style w:type="paragraph" w:customStyle="1" w:styleId="Table">
    <w:name w:val="Table"/>
    <w:basedOn w:val="TOCTable"/>
    <w:link w:val="TableChar"/>
    <w:qFormat/>
    <w:rsid w:val="00C40999"/>
    <w:rPr>
      <w:rFonts w:ascii="Times New Roman" w:hAnsi="Times New Roman" w:cs="Times New Roman"/>
    </w:rPr>
  </w:style>
  <w:style w:type="character" w:customStyle="1" w:styleId="TableChar">
    <w:name w:val="Table Char"/>
    <w:basedOn w:val="TOCTableChar"/>
    <w:link w:val="Table"/>
    <w:rsid w:val="00C40999"/>
    <w:rPr>
      <w:rFonts w:ascii="Times New Roman" w:hAnsi="Times New Roman" w:cs="Calibri"/>
      <w:spacing w:val="-1"/>
      <w:sz w:val="22"/>
      <w:szCs w:val="24"/>
    </w:rPr>
  </w:style>
  <w:style w:type="character" w:styleId="UnresolvedMention">
    <w:name w:val="Unresolved Mention"/>
    <w:basedOn w:val="DefaultParagraphFont"/>
    <w:uiPriority w:val="99"/>
    <w:semiHidden/>
    <w:unhideWhenUsed/>
    <w:rsid w:val="002B647F"/>
    <w:rPr>
      <w:color w:val="605E5C"/>
      <w:shd w:val="clear" w:color="auto" w:fill="E1DFDD"/>
    </w:rPr>
  </w:style>
  <w:style w:type="character" w:styleId="LineNumber">
    <w:name w:val="line number"/>
    <w:basedOn w:val="DefaultParagraphFont"/>
    <w:semiHidden/>
    <w:unhideWhenUsed/>
    <w:rsid w:val="00C4234C"/>
  </w:style>
  <w:style w:type="character" w:styleId="PlaceholderText">
    <w:name w:val="Placeholder Text"/>
    <w:basedOn w:val="DefaultParagraphFont"/>
    <w:uiPriority w:val="99"/>
    <w:semiHidden/>
    <w:rsid w:val="00871546"/>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
      <w:marLeft w:val="0"/>
      <w:marRight w:val="0"/>
      <w:marTop w:val="0"/>
      <w:marBottom w:val="0"/>
      <w:divBdr>
        <w:top w:val="none" w:sz="0" w:space="0" w:color="auto"/>
        <w:left w:val="none" w:sz="0" w:space="0" w:color="auto"/>
        <w:bottom w:val="none" w:sz="0" w:space="0" w:color="auto"/>
        <w:right w:val="none" w:sz="0" w:space="0" w:color="auto"/>
      </w:divBdr>
      <w:divsChild>
        <w:div w:id="33">
          <w:marLeft w:val="114"/>
          <w:marRight w:val="114"/>
          <w:marTop w:val="114"/>
          <w:marBottom w:val="114"/>
          <w:divBdr>
            <w:top w:val="single" w:sz="4" w:space="11" w:color="B9B9B9"/>
            <w:left w:val="single" w:sz="4" w:space="11" w:color="B9B9B9"/>
            <w:bottom w:val="single" w:sz="4" w:space="11" w:color="B9B9B9"/>
            <w:right w:val="single" w:sz="4" w:space="11" w:color="B9B9B9"/>
          </w:divBdr>
        </w:div>
      </w:divsChild>
    </w:div>
    <w:div w:id="14">
      <w:marLeft w:val="0"/>
      <w:marRight w:val="0"/>
      <w:marTop w:val="0"/>
      <w:marBottom w:val="0"/>
      <w:divBdr>
        <w:top w:val="none" w:sz="0" w:space="0" w:color="auto"/>
        <w:left w:val="none" w:sz="0" w:space="0" w:color="auto"/>
        <w:bottom w:val="none" w:sz="0" w:space="0" w:color="auto"/>
        <w:right w:val="none" w:sz="0" w:space="0" w:color="auto"/>
      </w:divBdr>
      <w:divsChild>
        <w:div w:id="22">
          <w:marLeft w:val="0"/>
          <w:marRight w:val="0"/>
          <w:marTop w:val="0"/>
          <w:marBottom w:val="0"/>
          <w:divBdr>
            <w:top w:val="none" w:sz="0" w:space="0" w:color="auto"/>
            <w:left w:val="none" w:sz="0" w:space="0" w:color="auto"/>
            <w:bottom w:val="none" w:sz="0" w:space="0" w:color="auto"/>
            <w:right w:val="none" w:sz="0" w:space="0" w:color="auto"/>
          </w:divBdr>
          <w:divsChild>
            <w:div w:id="16">
              <w:marLeft w:val="0"/>
              <w:marRight w:val="0"/>
              <w:marTop w:val="0"/>
              <w:marBottom w:val="0"/>
              <w:divBdr>
                <w:top w:val="none" w:sz="0" w:space="0" w:color="auto"/>
                <w:left w:val="none" w:sz="0" w:space="0" w:color="auto"/>
                <w:bottom w:val="none" w:sz="0" w:space="0" w:color="auto"/>
                <w:right w:val="none" w:sz="0" w:space="0" w:color="auto"/>
              </w:divBdr>
              <w:divsChild>
                <w:div w:id="31">
                  <w:marLeft w:val="0"/>
                  <w:marRight w:val="0"/>
                  <w:marTop w:val="0"/>
                  <w:marBottom w:val="0"/>
                  <w:divBdr>
                    <w:top w:val="none" w:sz="0" w:space="0" w:color="auto"/>
                    <w:left w:val="none" w:sz="0" w:space="0" w:color="auto"/>
                    <w:bottom w:val="none" w:sz="0" w:space="0" w:color="auto"/>
                    <w:right w:val="none" w:sz="0" w:space="0" w:color="auto"/>
                  </w:divBdr>
                  <w:divsChild>
                    <w:div w:id="6">
                      <w:marLeft w:val="0"/>
                      <w:marRight w:val="0"/>
                      <w:marTop w:val="0"/>
                      <w:marBottom w:val="0"/>
                      <w:divBdr>
                        <w:top w:val="none" w:sz="0" w:space="0" w:color="auto"/>
                        <w:left w:val="none" w:sz="0" w:space="0" w:color="auto"/>
                        <w:bottom w:val="none" w:sz="0" w:space="0" w:color="auto"/>
                        <w:right w:val="none" w:sz="0" w:space="0" w:color="auto"/>
                      </w:divBdr>
                      <w:divsChild>
                        <w:div w:id="2">
                          <w:marLeft w:val="0"/>
                          <w:marRight w:val="0"/>
                          <w:marTop w:val="0"/>
                          <w:marBottom w:val="0"/>
                          <w:divBdr>
                            <w:top w:val="none" w:sz="0" w:space="0" w:color="auto"/>
                            <w:left w:val="none" w:sz="0" w:space="0" w:color="auto"/>
                            <w:bottom w:val="none" w:sz="0" w:space="0" w:color="auto"/>
                            <w:right w:val="none" w:sz="0" w:space="0" w:color="auto"/>
                          </w:divBdr>
                          <w:divsChild>
                            <w:div w:id="25">
                              <w:marLeft w:val="0"/>
                              <w:marRight w:val="0"/>
                              <w:marTop w:val="0"/>
                              <w:marBottom w:val="0"/>
                              <w:divBdr>
                                <w:top w:val="none" w:sz="0" w:space="0" w:color="auto"/>
                                <w:left w:val="none" w:sz="0" w:space="0" w:color="auto"/>
                                <w:bottom w:val="none" w:sz="0" w:space="0" w:color="auto"/>
                                <w:right w:val="none" w:sz="0" w:space="0" w:color="auto"/>
                              </w:divBdr>
                              <w:divsChild>
                                <w:div w:id="7">
                                  <w:marLeft w:val="0"/>
                                  <w:marRight w:val="0"/>
                                  <w:marTop w:val="0"/>
                                  <w:marBottom w:val="0"/>
                                  <w:divBdr>
                                    <w:top w:val="none" w:sz="0" w:space="0" w:color="auto"/>
                                    <w:left w:val="none" w:sz="0" w:space="0" w:color="auto"/>
                                    <w:bottom w:val="none" w:sz="0" w:space="0" w:color="auto"/>
                                    <w:right w:val="none" w:sz="0" w:space="0" w:color="auto"/>
                                  </w:divBdr>
                                  <w:divsChild>
                                    <w:div w:id="27">
                                      <w:marLeft w:val="0"/>
                                      <w:marRight w:val="0"/>
                                      <w:marTop w:val="0"/>
                                      <w:marBottom w:val="0"/>
                                      <w:divBdr>
                                        <w:top w:val="none" w:sz="0" w:space="0" w:color="auto"/>
                                        <w:left w:val="none" w:sz="0" w:space="0" w:color="auto"/>
                                        <w:bottom w:val="none" w:sz="0" w:space="0" w:color="auto"/>
                                        <w:right w:val="none" w:sz="0" w:space="0" w:color="auto"/>
                                      </w:divBdr>
                                      <w:divsChild>
                                        <w:div w:id="17">
                                          <w:marLeft w:val="0"/>
                                          <w:marRight w:val="0"/>
                                          <w:marTop w:val="0"/>
                                          <w:marBottom w:val="0"/>
                                          <w:divBdr>
                                            <w:top w:val="none" w:sz="0" w:space="0" w:color="auto"/>
                                            <w:left w:val="none" w:sz="0" w:space="0" w:color="auto"/>
                                            <w:bottom w:val="none" w:sz="0" w:space="0" w:color="auto"/>
                                            <w:right w:val="none" w:sz="0" w:space="0" w:color="auto"/>
                                          </w:divBdr>
                                          <w:divsChild>
                                            <w:div w:id="24">
                                              <w:marLeft w:val="0"/>
                                              <w:marRight w:val="0"/>
                                              <w:marTop w:val="0"/>
                                              <w:marBottom w:val="0"/>
                                              <w:divBdr>
                                                <w:top w:val="none" w:sz="0" w:space="0" w:color="auto"/>
                                                <w:left w:val="none" w:sz="0" w:space="0" w:color="auto"/>
                                                <w:bottom w:val="none" w:sz="0" w:space="0" w:color="auto"/>
                                                <w:right w:val="none" w:sz="0" w:space="0" w:color="auto"/>
                                              </w:divBdr>
                                              <w:divsChild>
                                                <w:div w:id="30">
                                                  <w:marLeft w:val="0"/>
                                                  <w:marRight w:val="0"/>
                                                  <w:marTop w:val="0"/>
                                                  <w:marBottom w:val="0"/>
                                                  <w:divBdr>
                                                    <w:top w:val="none" w:sz="0" w:space="0" w:color="auto"/>
                                                    <w:left w:val="none" w:sz="0" w:space="0" w:color="auto"/>
                                                    <w:bottom w:val="none" w:sz="0" w:space="0" w:color="auto"/>
                                                    <w:right w:val="none" w:sz="0" w:space="0" w:color="auto"/>
                                                  </w:divBdr>
                                                  <w:divsChild>
                                                    <w:div w:id="12">
                                                      <w:marLeft w:val="0"/>
                                                      <w:marRight w:val="0"/>
                                                      <w:marTop w:val="0"/>
                                                      <w:marBottom w:val="0"/>
                                                      <w:divBdr>
                                                        <w:top w:val="none" w:sz="0" w:space="0" w:color="auto"/>
                                                        <w:left w:val="none" w:sz="0" w:space="0" w:color="auto"/>
                                                        <w:bottom w:val="none" w:sz="0" w:space="0" w:color="auto"/>
                                                        <w:right w:val="none" w:sz="0" w:space="0" w:color="auto"/>
                                                      </w:divBdr>
                                                      <w:divsChild>
                                                        <w:div w:id="10">
                                                          <w:marLeft w:val="0"/>
                                                          <w:marRight w:val="0"/>
                                                          <w:marTop w:val="0"/>
                                                          <w:marBottom w:val="0"/>
                                                          <w:divBdr>
                                                            <w:top w:val="none" w:sz="0" w:space="0" w:color="auto"/>
                                                            <w:left w:val="none" w:sz="0" w:space="0" w:color="auto"/>
                                                            <w:bottom w:val="none" w:sz="0" w:space="0" w:color="auto"/>
                                                            <w:right w:val="none" w:sz="0" w:space="0" w:color="auto"/>
                                                          </w:divBdr>
                                                          <w:divsChild>
                                                            <w:div w:id="4">
                                                              <w:marLeft w:val="0"/>
                                                              <w:marRight w:val="0"/>
                                                              <w:marTop w:val="0"/>
                                                              <w:marBottom w:val="0"/>
                                                              <w:divBdr>
                                                                <w:top w:val="none" w:sz="0" w:space="0" w:color="auto"/>
                                                                <w:left w:val="none" w:sz="0" w:space="0" w:color="auto"/>
                                                                <w:bottom w:val="none" w:sz="0" w:space="0" w:color="auto"/>
                                                                <w:right w:val="none" w:sz="0" w:space="0" w:color="auto"/>
                                                              </w:divBdr>
                                                              <w:divsChild>
                                                                <w:div w:id="5">
                                                                  <w:marLeft w:val="0"/>
                                                                  <w:marRight w:val="0"/>
                                                                  <w:marTop w:val="0"/>
                                                                  <w:marBottom w:val="0"/>
                                                                  <w:divBdr>
                                                                    <w:top w:val="none" w:sz="0" w:space="0" w:color="auto"/>
                                                                    <w:left w:val="none" w:sz="0" w:space="0" w:color="auto"/>
                                                                    <w:bottom w:val="none" w:sz="0" w:space="0" w:color="auto"/>
                                                                    <w:right w:val="none" w:sz="0" w:space="0" w:color="auto"/>
                                                                  </w:divBdr>
                                                                  <w:divsChild>
                                                                    <w:div w:id="18">
                                                                      <w:marLeft w:val="0"/>
                                                                      <w:marRight w:val="0"/>
                                                                      <w:marTop w:val="0"/>
                                                                      <w:marBottom w:val="0"/>
                                                                      <w:divBdr>
                                                                        <w:top w:val="none" w:sz="0" w:space="0" w:color="auto"/>
                                                                        <w:left w:val="none" w:sz="0" w:space="0" w:color="auto"/>
                                                                        <w:bottom w:val="none" w:sz="0" w:space="0" w:color="auto"/>
                                                                        <w:right w:val="none" w:sz="0" w:space="0" w:color="auto"/>
                                                                      </w:divBdr>
                                                                      <w:divsChild>
                                                                        <w:div w:id="23">
                                                                          <w:marLeft w:val="0"/>
                                                                          <w:marRight w:val="0"/>
                                                                          <w:marTop w:val="0"/>
                                                                          <w:marBottom w:val="0"/>
                                                                          <w:divBdr>
                                                                            <w:top w:val="none" w:sz="0" w:space="0" w:color="auto"/>
                                                                            <w:left w:val="none" w:sz="0" w:space="0" w:color="auto"/>
                                                                            <w:bottom w:val="none" w:sz="0" w:space="0" w:color="auto"/>
                                                                            <w:right w:val="none" w:sz="0" w:space="0" w:color="auto"/>
                                                                          </w:divBdr>
                                                                          <w:divsChild>
                                                                            <w:div w:id="21">
                                                                              <w:marLeft w:val="0"/>
                                                                              <w:marRight w:val="0"/>
                                                                              <w:marTop w:val="0"/>
                                                                              <w:marBottom w:val="0"/>
                                                                              <w:divBdr>
                                                                                <w:top w:val="none" w:sz="0" w:space="0" w:color="auto"/>
                                                                                <w:left w:val="none" w:sz="0" w:space="0" w:color="auto"/>
                                                                                <w:bottom w:val="none" w:sz="0" w:space="0" w:color="auto"/>
                                                                                <w:right w:val="none" w:sz="0" w:space="0" w:color="auto"/>
                                                                              </w:divBdr>
                                                                              <w:divsChild>
                                                                                <w:div w:id="29">
                                                                                  <w:marLeft w:val="0"/>
                                                                                  <w:marRight w:val="0"/>
                                                                                  <w:marTop w:val="0"/>
                                                                                  <w:marBottom w:val="0"/>
                                                                                  <w:divBdr>
                                                                                    <w:top w:val="none" w:sz="0" w:space="0" w:color="auto"/>
                                                                                    <w:left w:val="none" w:sz="0" w:space="0" w:color="auto"/>
                                                                                    <w:bottom w:val="none" w:sz="0" w:space="0" w:color="auto"/>
                                                                                    <w:right w:val="none" w:sz="0" w:space="0" w:color="auto"/>
                                                                                  </w:divBdr>
                                                                                  <w:divsChild>
                                                                                    <w:div w:id="13">
                                                                                      <w:marLeft w:val="0"/>
                                                                                      <w:marRight w:val="0"/>
                                                                                      <w:marTop w:val="0"/>
                                                                                      <w:marBottom w:val="0"/>
                                                                                      <w:divBdr>
                                                                                        <w:top w:val="none" w:sz="0" w:space="0" w:color="auto"/>
                                                                                        <w:left w:val="none" w:sz="0" w:space="0" w:color="auto"/>
                                                                                        <w:bottom w:val="none" w:sz="0" w:space="0" w:color="auto"/>
                                                                                        <w:right w:val="none" w:sz="0" w:space="0" w:color="auto"/>
                                                                                      </w:divBdr>
                                                                                      <w:divsChild>
                                                                                        <w:div w:id="8">
                                                                                          <w:marLeft w:val="0"/>
                                                                                          <w:marRight w:val="0"/>
                                                                                          <w:marTop w:val="0"/>
                                                                                          <w:marBottom w:val="0"/>
                                                                                          <w:divBdr>
                                                                                            <w:top w:val="none" w:sz="0" w:space="0" w:color="auto"/>
                                                                                            <w:left w:val="none" w:sz="0" w:space="0" w:color="auto"/>
                                                                                            <w:bottom w:val="none" w:sz="0" w:space="0" w:color="auto"/>
                                                                                            <w:right w:val="none" w:sz="0" w:space="0" w:color="auto"/>
                                                                                          </w:divBdr>
                                                                                          <w:divsChild>
                                                                                            <w:div w:id="3">
                                                                                              <w:marLeft w:val="0"/>
                                                                                              <w:marRight w:val="0"/>
                                                                                              <w:marTop w:val="0"/>
                                                                                              <w:marBottom w:val="0"/>
                                                                                              <w:divBdr>
                                                                                                <w:top w:val="none" w:sz="0" w:space="0" w:color="auto"/>
                                                                                                <w:left w:val="none" w:sz="0" w:space="0" w:color="auto"/>
                                                                                                <w:bottom w:val="none" w:sz="0" w:space="0" w:color="auto"/>
                                                                                                <w:right w:val="none" w:sz="0" w:space="0" w:color="auto"/>
                                                                                              </w:divBdr>
                                                                                              <w:divsChild>
                                                                                                <w:div w:id="28">
                                                                                                  <w:marLeft w:val="0"/>
                                                                                                  <w:marRight w:val="0"/>
                                                                                                  <w:marTop w:val="0"/>
                                                                                                  <w:marBottom w:val="0"/>
                                                                                                  <w:divBdr>
                                                                                                    <w:top w:val="none" w:sz="0" w:space="0" w:color="auto"/>
                                                                                                    <w:left w:val="none" w:sz="0" w:space="0" w:color="auto"/>
                                                                                                    <w:bottom w:val="none" w:sz="0" w:space="0" w:color="auto"/>
                                                                                                    <w:right w:val="none" w:sz="0" w:space="0" w:color="auto"/>
                                                                                                  </w:divBdr>
                                                                                                  <w:divsChild>
                                                                                                    <w:div w:id="9">
                                                                                                      <w:marLeft w:val="0"/>
                                                                                                      <w:marRight w:val="0"/>
                                                                                                      <w:marTop w:val="0"/>
                                                                                                      <w:marBottom w:val="0"/>
                                                                                                      <w:divBdr>
                                                                                                        <w:top w:val="none" w:sz="0" w:space="0" w:color="auto"/>
                                                                                                        <w:left w:val="none" w:sz="0" w:space="0" w:color="auto"/>
                                                                                                        <w:bottom w:val="none" w:sz="0" w:space="0" w:color="auto"/>
                                                                                                        <w:right w:val="none" w:sz="0" w:space="0" w:color="auto"/>
                                                                                                      </w:divBdr>
                                                                                                      <w:divsChild>
                                                                                                        <w:div w:id="20">
                                                                                                          <w:marLeft w:val="0"/>
                                                                                                          <w:marRight w:val="0"/>
                                                                                                          <w:marTop w:val="0"/>
                                                                                                          <w:marBottom w:val="0"/>
                                                                                                          <w:divBdr>
                                                                                                            <w:top w:val="none" w:sz="0" w:space="0" w:color="auto"/>
                                                                                                            <w:left w:val="none" w:sz="0" w:space="0" w:color="auto"/>
                                                                                                            <w:bottom w:val="none" w:sz="0" w:space="0" w:color="auto"/>
                                                                                                            <w:right w:val="none" w:sz="0" w:space="0" w:color="auto"/>
                                                                                                          </w:divBdr>
                                                                                                          <w:divsChild>
                                                                                                            <w:div w:id="32">
                                                                                                              <w:marLeft w:val="7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
      <w:marLeft w:val="0"/>
      <w:marRight w:val="0"/>
      <w:marTop w:val="0"/>
      <w:marBottom w:val="0"/>
      <w:divBdr>
        <w:top w:val="none" w:sz="0" w:space="0" w:color="auto"/>
        <w:left w:val="none" w:sz="0" w:space="0" w:color="auto"/>
        <w:bottom w:val="none" w:sz="0" w:space="0" w:color="auto"/>
        <w:right w:val="none" w:sz="0" w:space="0" w:color="auto"/>
      </w:divBdr>
    </w:div>
    <w:div w:id="19">
      <w:marLeft w:val="0"/>
      <w:marRight w:val="0"/>
      <w:marTop w:val="0"/>
      <w:marBottom w:val="0"/>
      <w:divBdr>
        <w:top w:val="none" w:sz="0" w:space="0" w:color="auto"/>
        <w:left w:val="none" w:sz="0" w:space="0" w:color="auto"/>
        <w:bottom w:val="none" w:sz="0" w:space="0" w:color="auto"/>
        <w:right w:val="none" w:sz="0" w:space="0" w:color="auto"/>
      </w:divBdr>
      <w:divsChild>
        <w:div w:id="1">
          <w:marLeft w:val="114"/>
          <w:marRight w:val="114"/>
          <w:marTop w:val="114"/>
          <w:marBottom w:val="114"/>
          <w:divBdr>
            <w:top w:val="single" w:sz="4" w:space="11" w:color="B9B9B9"/>
            <w:left w:val="single" w:sz="4" w:space="11" w:color="B9B9B9"/>
            <w:bottom w:val="single" w:sz="4" w:space="11" w:color="B9B9B9"/>
            <w:right w:val="single" w:sz="4" w:space="11" w:color="B9B9B9"/>
          </w:divBdr>
        </w:div>
      </w:divsChild>
    </w:div>
    <w:div w:id="26">
      <w:marLeft w:val="0"/>
      <w:marRight w:val="0"/>
      <w:marTop w:val="0"/>
      <w:marBottom w:val="0"/>
      <w:divBdr>
        <w:top w:val="none" w:sz="0" w:space="0" w:color="auto"/>
        <w:left w:val="none" w:sz="0" w:space="0" w:color="auto"/>
        <w:bottom w:val="none" w:sz="0" w:space="0" w:color="auto"/>
        <w:right w:val="none" w:sz="0" w:space="0" w:color="auto"/>
      </w:divBdr>
    </w:div>
    <w:div w:id="29113133">
      <w:bodyDiv w:val="1"/>
      <w:marLeft w:val="0"/>
      <w:marRight w:val="0"/>
      <w:marTop w:val="0"/>
      <w:marBottom w:val="0"/>
      <w:divBdr>
        <w:top w:val="none" w:sz="0" w:space="0" w:color="auto"/>
        <w:left w:val="none" w:sz="0" w:space="0" w:color="auto"/>
        <w:bottom w:val="none" w:sz="0" w:space="0" w:color="auto"/>
        <w:right w:val="none" w:sz="0" w:space="0" w:color="auto"/>
      </w:divBdr>
    </w:div>
    <w:div w:id="32273997">
      <w:bodyDiv w:val="1"/>
      <w:marLeft w:val="0"/>
      <w:marRight w:val="0"/>
      <w:marTop w:val="0"/>
      <w:marBottom w:val="0"/>
      <w:divBdr>
        <w:top w:val="none" w:sz="0" w:space="0" w:color="auto"/>
        <w:left w:val="none" w:sz="0" w:space="0" w:color="auto"/>
        <w:bottom w:val="none" w:sz="0" w:space="0" w:color="auto"/>
        <w:right w:val="none" w:sz="0" w:space="0" w:color="auto"/>
      </w:divBdr>
    </w:div>
    <w:div w:id="39133882">
      <w:bodyDiv w:val="1"/>
      <w:marLeft w:val="0"/>
      <w:marRight w:val="0"/>
      <w:marTop w:val="0"/>
      <w:marBottom w:val="0"/>
      <w:divBdr>
        <w:top w:val="none" w:sz="0" w:space="0" w:color="auto"/>
        <w:left w:val="none" w:sz="0" w:space="0" w:color="auto"/>
        <w:bottom w:val="none" w:sz="0" w:space="0" w:color="auto"/>
        <w:right w:val="none" w:sz="0" w:space="0" w:color="auto"/>
      </w:divBdr>
    </w:div>
    <w:div w:id="64257961">
      <w:bodyDiv w:val="1"/>
      <w:marLeft w:val="0"/>
      <w:marRight w:val="0"/>
      <w:marTop w:val="0"/>
      <w:marBottom w:val="0"/>
      <w:divBdr>
        <w:top w:val="none" w:sz="0" w:space="0" w:color="auto"/>
        <w:left w:val="none" w:sz="0" w:space="0" w:color="auto"/>
        <w:bottom w:val="none" w:sz="0" w:space="0" w:color="auto"/>
        <w:right w:val="none" w:sz="0" w:space="0" w:color="auto"/>
      </w:divBdr>
      <w:divsChild>
        <w:div w:id="905065138">
          <w:marLeft w:val="547"/>
          <w:marRight w:val="0"/>
          <w:marTop w:val="120"/>
          <w:marBottom w:val="0"/>
          <w:divBdr>
            <w:top w:val="none" w:sz="0" w:space="0" w:color="auto"/>
            <w:left w:val="none" w:sz="0" w:space="0" w:color="auto"/>
            <w:bottom w:val="none" w:sz="0" w:space="0" w:color="auto"/>
            <w:right w:val="none" w:sz="0" w:space="0" w:color="auto"/>
          </w:divBdr>
        </w:div>
        <w:div w:id="914509923">
          <w:marLeft w:val="547"/>
          <w:marRight w:val="0"/>
          <w:marTop w:val="120"/>
          <w:marBottom w:val="0"/>
          <w:divBdr>
            <w:top w:val="none" w:sz="0" w:space="0" w:color="auto"/>
            <w:left w:val="none" w:sz="0" w:space="0" w:color="auto"/>
            <w:bottom w:val="none" w:sz="0" w:space="0" w:color="auto"/>
            <w:right w:val="none" w:sz="0" w:space="0" w:color="auto"/>
          </w:divBdr>
        </w:div>
      </w:divsChild>
    </w:div>
    <w:div w:id="90442865">
      <w:bodyDiv w:val="1"/>
      <w:marLeft w:val="0"/>
      <w:marRight w:val="0"/>
      <w:marTop w:val="0"/>
      <w:marBottom w:val="0"/>
      <w:divBdr>
        <w:top w:val="none" w:sz="0" w:space="0" w:color="auto"/>
        <w:left w:val="none" w:sz="0" w:space="0" w:color="auto"/>
        <w:bottom w:val="none" w:sz="0" w:space="0" w:color="auto"/>
        <w:right w:val="none" w:sz="0" w:space="0" w:color="auto"/>
      </w:divBdr>
      <w:divsChild>
        <w:div w:id="445078846">
          <w:marLeft w:val="274"/>
          <w:marRight w:val="0"/>
          <w:marTop w:val="144"/>
          <w:marBottom w:val="0"/>
          <w:divBdr>
            <w:top w:val="none" w:sz="0" w:space="0" w:color="auto"/>
            <w:left w:val="none" w:sz="0" w:space="0" w:color="auto"/>
            <w:bottom w:val="none" w:sz="0" w:space="0" w:color="auto"/>
            <w:right w:val="none" w:sz="0" w:space="0" w:color="auto"/>
          </w:divBdr>
        </w:div>
        <w:div w:id="1384519328">
          <w:marLeft w:val="274"/>
          <w:marRight w:val="0"/>
          <w:marTop w:val="144"/>
          <w:marBottom w:val="0"/>
          <w:divBdr>
            <w:top w:val="none" w:sz="0" w:space="0" w:color="auto"/>
            <w:left w:val="none" w:sz="0" w:space="0" w:color="auto"/>
            <w:bottom w:val="none" w:sz="0" w:space="0" w:color="auto"/>
            <w:right w:val="none" w:sz="0" w:space="0" w:color="auto"/>
          </w:divBdr>
        </w:div>
        <w:div w:id="1498764210">
          <w:marLeft w:val="274"/>
          <w:marRight w:val="0"/>
          <w:marTop w:val="144"/>
          <w:marBottom w:val="0"/>
          <w:divBdr>
            <w:top w:val="none" w:sz="0" w:space="0" w:color="auto"/>
            <w:left w:val="none" w:sz="0" w:space="0" w:color="auto"/>
            <w:bottom w:val="none" w:sz="0" w:space="0" w:color="auto"/>
            <w:right w:val="none" w:sz="0" w:space="0" w:color="auto"/>
          </w:divBdr>
        </w:div>
        <w:div w:id="1579943362">
          <w:marLeft w:val="274"/>
          <w:marRight w:val="0"/>
          <w:marTop w:val="144"/>
          <w:marBottom w:val="0"/>
          <w:divBdr>
            <w:top w:val="none" w:sz="0" w:space="0" w:color="auto"/>
            <w:left w:val="none" w:sz="0" w:space="0" w:color="auto"/>
            <w:bottom w:val="none" w:sz="0" w:space="0" w:color="auto"/>
            <w:right w:val="none" w:sz="0" w:space="0" w:color="auto"/>
          </w:divBdr>
        </w:div>
      </w:divsChild>
    </w:div>
    <w:div w:id="94908252">
      <w:bodyDiv w:val="1"/>
      <w:marLeft w:val="0"/>
      <w:marRight w:val="0"/>
      <w:marTop w:val="0"/>
      <w:marBottom w:val="0"/>
      <w:divBdr>
        <w:top w:val="none" w:sz="0" w:space="0" w:color="auto"/>
        <w:left w:val="none" w:sz="0" w:space="0" w:color="auto"/>
        <w:bottom w:val="none" w:sz="0" w:space="0" w:color="auto"/>
        <w:right w:val="none" w:sz="0" w:space="0" w:color="auto"/>
      </w:divBdr>
    </w:div>
    <w:div w:id="134221104">
      <w:bodyDiv w:val="1"/>
      <w:marLeft w:val="0"/>
      <w:marRight w:val="0"/>
      <w:marTop w:val="0"/>
      <w:marBottom w:val="0"/>
      <w:divBdr>
        <w:top w:val="none" w:sz="0" w:space="0" w:color="auto"/>
        <w:left w:val="none" w:sz="0" w:space="0" w:color="auto"/>
        <w:bottom w:val="none" w:sz="0" w:space="0" w:color="auto"/>
        <w:right w:val="none" w:sz="0" w:space="0" w:color="auto"/>
      </w:divBdr>
    </w:div>
    <w:div w:id="147405620">
      <w:bodyDiv w:val="1"/>
      <w:marLeft w:val="0"/>
      <w:marRight w:val="0"/>
      <w:marTop w:val="0"/>
      <w:marBottom w:val="0"/>
      <w:divBdr>
        <w:top w:val="none" w:sz="0" w:space="0" w:color="auto"/>
        <w:left w:val="none" w:sz="0" w:space="0" w:color="auto"/>
        <w:bottom w:val="none" w:sz="0" w:space="0" w:color="auto"/>
        <w:right w:val="none" w:sz="0" w:space="0" w:color="auto"/>
      </w:divBdr>
    </w:div>
    <w:div w:id="158888981">
      <w:bodyDiv w:val="1"/>
      <w:marLeft w:val="0"/>
      <w:marRight w:val="0"/>
      <w:marTop w:val="0"/>
      <w:marBottom w:val="0"/>
      <w:divBdr>
        <w:top w:val="none" w:sz="0" w:space="0" w:color="auto"/>
        <w:left w:val="none" w:sz="0" w:space="0" w:color="auto"/>
        <w:bottom w:val="none" w:sz="0" w:space="0" w:color="auto"/>
        <w:right w:val="none" w:sz="0" w:space="0" w:color="auto"/>
      </w:divBdr>
    </w:div>
    <w:div w:id="175462481">
      <w:bodyDiv w:val="1"/>
      <w:marLeft w:val="0"/>
      <w:marRight w:val="0"/>
      <w:marTop w:val="0"/>
      <w:marBottom w:val="0"/>
      <w:divBdr>
        <w:top w:val="none" w:sz="0" w:space="0" w:color="auto"/>
        <w:left w:val="none" w:sz="0" w:space="0" w:color="auto"/>
        <w:bottom w:val="none" w:sz="0" w:space="0" w:color="auto"/>
        <w:right w:val="none" w:sz="0" w:space="0" w:color="auto"/>
      </w:divBdr>
    </w:div>
    <w:div w:id="188153860">
      <w:bodyDiv w:val="1"/>
      <w:marLeft w:val="0"/>
      <w:marRight w:val="0"/>
      <w:marTop w:val="0"/>
      <w:marBottom w:val="0"/>
      <w:divBdr>
        <w:top w:val="none" w:sz="0" w:space="0" w:color="auto"/>
        <w:left w:val="none" w:sz="0" w:space="0" w:color="auto"/>
        <w:bottom w:val="none" w:sz="0" w:space="0" w:color="auto"/>
        <w:right w:val="none" w:sz="0" w:space="0" w:color="auto"/>
      </w:divBdr>
    </w:div>
    <w:div w:id="224069175">
      <w:bodyDiv w:val="1"/>
      <w:marLeft w:val="0"/>
      <w:marRight w:val="0"/>
      <w:marTop w:val="0"/>
      <w:marBottom w:val="0"/>
      <w:divBdr>
        <w:top w:val="none" w:sz="0" w:space="0" w:color="auto"/>
        <w:left w:val="none" w:sz="0" w:space="0" w:color="auto"/>
        <w:bottom w:val="none" w:sz="0" w:space="0" w:color="auto"/>
        <w:right w:val="none" w:sz="0" w:space="0" w:color="auto"/>
      </w:divBdr>
    </w:div>
    <w:div w:id="226302883">
      <w:bodyDiv w:val="1"/>
      <w:marLeft w:val="0"/>
      <w:marRight w:val="0"/>
      <w:marTop w:val="0"/>
      <w:marBottom w:val="0"/>
      <w:divBdr>
        <w:top w:val="none" w:sz="0" w:space="0" w:color="auto"/>
        <w:left w:val="none" w:sz="0" w:space="0" w:color="auto"/>
        <w:bottom w:val="none" w:sz="0" w:space="0" w:color="auto"/>
        <w:right w:val="none" w:sz="0" w:space="0" w:color="auto"/>
      </w:divBdr>
    </w:div>
    <w:div w:id="235668119">
      <w:bodyDiv w:val="1"/>
      <w:marLeft w:val="0"/>
      <w:marRight w:val="0"/>
      <w:marTop w:val="0"/>
      <w:marBottom w:val="0"/>
      <w:divBdr>
        <w:top w:val="none" w:sz="0" w:space="0" w:color="auto"/>
        <w:left w:val="none" w:sz="0" w:space="0" w:color="auto"/>
        <w:bottom w:val="none" w:sz="0" w:space="0" w:color="auto"/>
        <w:right w:val="none" w:sz="0" w:space="0" w:color="auto"/>
      </w:divBdr>
      <w:divsChild>
        <w:div w:id="1985623888">
          <w:marLeft w:val="0"/>
          <w:marRight w:val="0"/>
          <w:marTop w:val="0"/>
          <w:marBottom w:val="0"/>
          <w:divBdr>
            <w:top w:val="none" w:sz="0" w:space="0" w:color="auto"/>
            <w:left w:val="none" w:sz="0" w:space="0" w:color="auto"/>
            <w:bottom w:val="none" w:sz="0" w:space="0" w:color="auto"/>
            <w:right w:val="none" w:sz="0" w:space="0" w:color="auto"/>
          </w:divBdr>
          <w:divsChild>
            <w:div w:id="1120031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6156614">
      <w:bodyDiv w:val="1"/>
      <w:marLeft w:val="0"/>
      <w:marRight w:val="0"/>
      <w:marTop w:val="0"/>
      <w:marBottom w:val="0"/>
      <w:divBdr>
        <w:top w:val="none" w:sz="0" w:space="0" w:color="auto"/>
        <w:left w:val="none" w:sz="0" w:space="0" w:color="auto"/>
        <w:bottom w:val="none" w:sz="0" w:space="0" w:color="auto"/>
        <w:right w:val="none" w:sz="0" w:space="0" w:color="auto"/>
      </w:divBdr>
      <w:divsChild>
        <w:div w:id="1295797330">
          <w:marLeft w:val="0"/>
          <w:marRight w:val="0"/>
          <w:marTop w:val="0"/>
          <w:marBottom w:val="0"/>
          <w:divBdr>
            <w:top w:val="none" w:sz="0" w:space="0" w:color="auto"/>
            <w:left w:val="none" w:sz="0" w:space="0" w:color="auto"/>
            <w:bottom w:val="none" w:sz="0" w:space="0" w:color="auto"/>
            <w:right w:val="none" w:sz="0" w:space="0" w:color="auto"/>
          </w:divBdr>
          <w:divsChild>
            <w:div w:id="6447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1232579">
      <w:bodyDiv w:val="1"/>
      <w:marLeft w:val="0"/>
      <w:marRight w:val="0"/>
      <w:marTop w:val="0"/>
      <w:marBottom w:val="0"/>
      <w:divBdr>
        <w:top w:val="none" w:sz="0" w:space="0" w:color="auto"/>
        <w:left w:val="none" w:sz="0" w:space="0" w:color="auto"/>
        <w:bottom w:val="none" w:sz="0" w:space="0" w:color="auto"/>
        <w:right w:val="none" w:sz="0" w:space="0" w:color="auto"/>
      </w:divBdr>
    </w:div>
    <w:div w:id="352919162">
      <w:bodyDiv w:val="1"/>
      <w:marLeft w:val="0"/>
      <w:marRight w:val="0"/>
      <w:marTop w:val="0"/>
      <w:marBottom w:val="0"/>
      <w:divBdr>
        <w:top w:val="none" w:sz="0" w:space="0" w:color="auto"/>
        <w:left w:val="none" w:sz="0" w:space="0" w:color="auto"/>
        <w:bottom w:val="none" w:sz="0" w:space="0" w:color="auto"/>
        <w:right w:val="none" w:sz="0" w:space="0" w:color="auto"/>
      </w:divBdr>
    </w:div>
    <w:div w:id="376471019">
      <w:bodyDiv w:val="1"/>
      <w:marLeft w:val="0"/>
      <w:marRight w:val="0"/>
      <w:marTop w:val="0"/>
      <w:marBottom w:val="0"/>
      <w:divBdr>
        <w:top w:val="none" w:sz="0" w:space="0" w:color="auto"/>
        <w:left w:val="none" w:sz="0" w:space="0" w:color="auto"/>
        <w:bottom w:val="none" w:sz="0" w:space="0" w:color="auto"/>
        <w:right w:val="none" w:sz="0" w:space="0" w:color="auto"/>
      </w:divBdr>
      <w:divsChild>
        <w:div w:id="125396583">
          <w:marLeft w:val="0"/>
          <w:marRight w:val="0"/>
          <w:marTop w:val="0"/>
          <w:marBottom w:val="0"/>
          <w:divBdr>
            <w:top w:val="none" w:sz="0" w:space="0" w:color="auto"/>
            <w:left w:val="none" w:sz="0" w:space="0" w:color="auto"/>
            <w:bottom w:val="none" w:sz="0" w:space="0" w:color="auto"/>
            <w:right w:val="none" w:sz="0" w:space="0" w:color="auto"/>
          </w:divBdr>
          <w:divsChild>
            <w:div w:id="198473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9769960">
      <w:bodyDiv w:val="1"/>
      <w:marLeft w:val="0"/>
      <w:marRight w:val="0"/>
      <w:marTop w:val="0"/>
      <w:marBottom w:val="0"/>
      <w:divBdr>
        <w:top w:val="none" w:sz="0" w:space="0" w:color="auto"/>
        <w:left w:val="none" w:sz="0" w:space="0" w:color="auto"/>
        <w:bottom w:val="none" w:sz="0" w:space="0" w:color="auto"/>
        <w:right w:val="none" w:sz="0" w:space="0" w:color="auto"/>
      </w:divBdr>
    </w:div>
    <w:div w:id="393624232">
      <w:bodyDiv w:val="1"/>
      <w:marLeft w:val="0"/>
      <w:marRight w:val="0"/>
      <w:marTop w:val="0"/>
      <w:marBottom w:val="0"/>
      <w:divBdr>
        <w:top w:val="none" w:sz="0" w:space="0" w:color="auto"/>
        <w:left w:val="none" w:sz="0" w:space="0" w:color="auto"/>
        <w:bottom w:val="none" w:sz="0" w:space="0" w:color="auto"/>
        <w:right w:val="none" w:sz="0" w:space="0" w:color="auto"/>
      </w:divBdr>
    </w:div>
    <w:div w:id="403458641">
      <w:bodyDiv w:val="1"/>
      <w:marLeft w:val="0"/>
      <w:marRight w:val="0"/>
      <w:marTop w:val="0"/>
      <w:marBottom w:val="0"/>
      <w:divBdr>
        <w:top w:val="none" w:sz="0" w:space="0" w:color="auto"/>
        <w:left w:val="none" w:sz="0" w:space="0" w:color="auto"/>
        <w:bottom w:val="none" w:sz="0" w:space="0" w:color="auto"/>
        <w:right w:val="none" w:sz="0" w:space="0" w:color="auto"/>
      </w:divBdr>
    </w:div>
    <w:div w:id="446775857">
      <w:bodyDiv w:val="1"/>
      <w:marLeft w:val="0"/>
      <w:marRight w:val="0"/>
      <w:marTop w:val="0"/>
      <w:marBottom w:val="0"/>
      <w:divBdr>
        <w:top w:val="none" w:sz="0" w:space="0" w:color="auto"/>
        <w:left w:val="none" w:sz="0" w:space="0" w:color="auto"/>
        <w:bottom w:val="none" w:sz="0" w:space="0" w:color="auto"/>
        <w:right w:val="none" w:sz="0" w:space="0" w:color="auto"/>
      </w:divBdr>
    </w:div>
    <w:div w:id="453599334">
      <w:bodyDiv w:val="1"/>
      <w:marLeft w:val="0"/>
      <w:marRight w:val="0"/>
      <w:marTop w:val="0"/>
      <w:marBottom w:val="0"/>
      <w:divBdr>
        <w:top w:val="none" w:sz="0" w:space="0" w:color="auto"/>
        <w:left w:val="none" w:sz="0" w:space="0" w:color="auto"/>
        <w:bottom w:val="none" w:sz="0" w:space="0" w:color="auto"/>
        <w:right w:val="none" w:sz="0" w:space="0" w:color="auto"/>
      </w:divBdr>
    </w:div>
    <w:div w:id="469128931">
      <w:bodyDiv w:val="1"/>
      <w:marLeft w:val="0"/>
      <w:marRight w:val="0"/>
      <w:marTop w:val="0"/>
      <w:marBottom w:val="0"/>
      <w:divBdr>
        <w:top w:val="none" w:sz="0" w:space="0" w:color="auto"/>
        <w:left w:val="none" w:sz="0" w:space="0" w:color="auto"/>
        <w:bottom w:val="none" w:sz="0" w:space="0" w:color="auto"/>
        <w:right w:val="none" w:sz="0" w:space="0" w:color="auto"/>
      </w:divBdr>
    </w:div>
    <w:div w:id="485361867">
      <w:bodyDiv w:val="1"/>
      <w:marLeft w:val="0"/>
      <w:marRight w:val="0"/>
      <w:marTop w:val="0"/>
      <w:marBottom w:val="0"/>
      <w:divBdr>
        <w:top w:val="none" w:sz="0" w:space="0" w:color="auto"/>
        <w:left w:val="none" w:sz="0" w:space="0" w:color="auto"/>
        <w:bottom w:val="none" w:sz="0" w:space="0" w:color="auto"/>
        <w:right w:val="none" w:sz="0" w:space="0" w:color="auto"/>
      </w:divBdr>
    </w:div>
    <w:div w:id="489559050">
      <w:bodyDiv w:val="1"/>
      <w:marLeft w:val="0"/>
      <w:marRight w:val="0"/>
      <w:marTop w:val="0"/>
      <w:marBottom w:val="0"/>
      <w:divBdr>
        <w:top w:val="none" w:sz="0" w:space="0" w:color="auto"/>
        <w:left w:val="none" w:sz="0" w:space="0" w:color="auto"/>
        <w:bottom w:val="none" w:sz="0" w:space="0" w:color="auto"/>
        <w:right w:val="none" w:sz="0" w:space="0" w:color="auto"/>
      </w:divBdr>
    </w:div>
    <w:div w:id="588005939">
      <w:bodyDiv w:val="1"/>
      <w:marLeft w:val="0"/>
      <w:marRight w:val="0"/>
      <w:marTop w:val="0"/>
      <w:marBottom w:val="0"/>
      <w:divBdr>
        <w:top w:val="none" w:sz="0" w:space="0" w:color="auto"/>
        <w:left w:val="none" w:sz="0" w:space="0" w:color="auto"/>
        <w:bottom w:val="none" w:sz="0" w:space="0" w:color="auto"/>
        <w:right w:val="none" w:sz="0" w:space="0" w:color="auto"/>
      </w:divBdr>
    </w:div>
    <w:div w:id="596136365">
      <w:bodyDiv w:val="1"/>
      <w:marLeft w:val="0"/>
      <w:marRight w:val="0"/>
      <w:marTop w:val="0"/>
      <w:marBottom w:val="0"/>
      <w:divBdr>
        <w:top w:val="none" w:sz="0" w:space="0" w:color="auto"/>
        <w:left w:val="none" w:sz="0" w:space="0" w:color="auto"/>
        <w:bottom w:val="none" w:sz="0" w:space="0" w:color="auto"/>
        <w:right w:val="none" w:sz="0" w:space="0" w:color="auto"/>
      </w:divBdr>
    </w:div>
    <w:div w:id="602542048">
      <w:bodyDiv w:val="1"/>
      <w:marLeft w:val="0"/>
      <w:marRight w:val="0"/>
      <w:marTop w:val="0"/>
      <w:marBottom w:val="0"/>
      <w:divBdr>
        <w:top w:val="none" w:sz="0" w:space="0" w:color="auto"/>
        <w:left w:val="none" w:sz="0" w:space="0" w:color="auto"/>
        <w:bottom w:val="none" w:sz="0" w:space="0" w:color="auto"/>
        <w:right w:val="none" w:sz="0" w:space="0" w:color="auto"/>
      </w:divBdr>
    </w:div>
    <w:div w:id="622658585">
      <w:bodyDiv w:val="1"/>
      <w:marLeft w:val="0"/>
      <w:marRight w:val="0"/>
      <w:marTop w:val="0"/>
      <w:marBottom w:val="0"/>
      <w:divBdr>
        <w:top w:val="none" w:sz="0" w:space="0" w:color="auto"/>
        <w:left w:val="none" w:sz="0" w:space="0" w:color="auto"/>
        <w:bottom w:val="none" w:sz="0" w:space="0" w:color="auto"/>
        <w:right w:val="none" w:sz="0" w:space="0" w:color="auto"/>
      </w:divBdr>
    </w:div>
    <w:div w:id="663246534">
      <w:bodyDiv w:val="1"/>
      <w:marLeft w:val="0"/>
      <w:marRight w:val="0"/>
      <w:marTop w:val="0"/>
      <w:marBottom w:val="0"/>
      <w:divBdr>
        <w:top w:val="none" w:sz="0" w:space="0" w:color="auto"/>
        <w:left w:val="none" w:sz="0" w:space="0" w:color="auto"/>
        <w:bottom w:val="none" w:sz="0" w:space="0" w:color="auto"/>
        <w:right w:val="none" w:sz="0" w:space="0" w:color="auto"/>
      </w:divBdr>
    </w:div>
    <w:div w:id="676157190">
      <w:bodyDiv w:val="1"/>
      <w:marLeft w:val="0"/>
      <w:marRight w:val="0"/>
      <w:marTop w:val="0"/>
      <w:marBottom w:val="0"/>
      <w:divBdr>
        <w:top w:val="none" w:sz="0" w:space="0" w:color="auto"/>
        <w:left w:val="none" w:sz="0" w:space="0" w:color="auto"/>
        <w:bottom w:val="none" w:sz="0" w:space="0" w:color="auto"/>
        <w:right w:val="none" w:sz="0" w:space="0" w:color="auto"/>
      </w:divBdr>
    </w:div>
    <w:div w:id="715423738">
      <w:bodyDiv w:val="1"/>
      <w:marLeft w:val="0"/>
      <w:marRight w:val="0"/>
      <w:marTop w:val="0"/>
      <w:marBottom w:val="0"/>
      <w:divBdr>
        <w:top w:val="none" w:sz="0" w:space="0" w:color="auto"/>
        <w:left w:val="none" w:sz="0" w:space="0" w:color="auto"/>
        <w:bottom w:val="none" w:sz="0" w:space="0" w:color="auto"/>
        <w:right w:val="none" w:sz="0" w:space="0" w:color="auto"/>
      </w:divBdr>
    </w:div>
    <w:div w:id="730225887">
      <w:bodyDiv w:val="1"/>
      <w:marLeft w:val="0"/>
      <w:marRight w:val="0"/>
      <w:marTop w:val="0"/>
      <w:marBottom w:val="0"/>
      <w:divBdr>
        <w:top w:val="none" w:sz="0" w:space="0" w:color="auto"/>
        <w:left w:val="none" w:sz="0" w:space="0" w:color="auto"/>
        <w:bottom w:val="none" w:sz="0" w:space="0" w:color="auto"/>
        <w:right w:val="none" w:sz="0" w:space="0" w:color="auto"/>
      </w:divBdr>
    </w:div>
    <w:div w:id="732777856">
      <w:bodyDiv w:val="1"/>
      <w:marLeft w:val="0"/>
      <w:marRight w:val="0"/>
      <w:marTop w:val="0"/>
      <w:marBottom w:val="0"/>
      <w:divBdr>
        <w:top w:val="none" w:sz="0" w:space="0" w:color="auto"/>
        <w:left w:val="none" w:sz="0" w:space="0" w:color="auto"/>
        <w:bottom w:val="none" w:sz="0" w:space="0" w:color="auto"/>
        <w:right w:val="none" w:sz="0" w:space="0" w:color="auto"/>
      </w:divBdr>
    </w:div>
    <w:div w:id="799151398">
      <w:bodyDiv w:val="1"/>
      <w:marLeft w:val="0"/>
      <w:marRight w:val="0"/>
      <w:marTop w:val="0"/>
      <w:marBottom w:val="0"/>
      <w:divBdr>
        <w:top w:val="none" w:sz="0" w:space="0" w:color="auto"/>
        <w:left w:val="none" w:sz="0" w:space="0" w:color="auto"/>
        <w:bottom w:val="none" w:sz="0" w:space="0" w:color="auto"/>
        <w:right w:val="none" w:sz="0" w:space="0" w:color="auto"/>
      </w:divBdr>
    </w:div>
    <w:div w:id="809638501">
      <w:bodyDiv w:val="1"/>
      <w:marLeft w:val="0"/>
      <w:marRight w:val="0"/>
      <w:marTop w:val="0"/>
      <w:marBottom w:val="0"/>
      <w:divBdr>
        <w:top w:val="none" w:sz="0" w:space="0" w:color="auto"/>
        <w:left w:val="none" w:sz="0" w:space="0" w:color="auto"/>
        <w:bottom w:val="none" w:sz="0" w:space="0" w:color="auto"/>
        <w:right w:val="none" w:sz="0" w:space="0" w:color="auto"/>
      </w:divBdr>
    </w:div>
    <w:div w:id="810752026">
      <w:bodyDiv w:val="1"/>
      <w:marLeft w:val="0"/>
      <w:marRight w:val="0"/>
      <w:marTop w:val="0"/>
      <w:marBottom w:val="0"/>
      <w:divBdr>
        <w:top w:val="none" w:sz="0" w:space="0" w:color="auto"/>
        <w:left w:val="none" w:sz="0" w:space="0" w:color="auto"/>
        <w:bottom w:val="none" w:sz="0" w:space="0" w:color="auto"/>
        <w:right w:val="none" w:sz="0" w:space="0" w:color="auto"/>
      </w:divBdr>
    </w:div>
    <w:div w:id="834035362">
      <w:bodyDiv w:val="1"/>
      <w:marLeft w:val="0"/>
      <w:marRight w:val="0"/>
      <w:marTop w:val="0"/>
      <w:marBottom w:val="0"/>
      <w:divBdr>
        <w:top w:val="none" w:sz="0" w:space="0" w:color="auto"/>
        <w:left w:val="none" w:sz="0" w:space="0" w:color="auto"/>
        <w:bottom w:val="none" w:sz="0" w:space="0" w:color="auto"/>
        <w:right w:val="none" w:sz="0" w:space="0" w:color="auto"/>
      </w:divBdr>
    </w:div>
    <w:div w:id="879434811">
      <w:bodyDiv w:val="1"/>
      <w:marLeft w:val="0"/>
      <w:marRight w:val="0"/>
      <w:marTop w:val="0"/>
      <w:marBottom w:val="0"/>
      <w:divBdr>
        <w:top w:val="none" w:sz="0" w:space="0" w:color="auto"/>
        <w:left w:val="none" w:sz="0" w:space="0" w:color="auto"/>
        <w:bottom w:val="none" w:sz="0" w:space="0" w:color="auto"/>
        <w:right w:val="none" w:sz="0" w:space="0" w:color="auto"/>
      </w:divBdr>
    </w:div>
    <w:div w:id="899754161">
      <w:bodyDiv w:val="1"/>
      <w:marLeft w:val="0"/>
      <w:marRight w:val="0"/>
      <w:marTop w:val="0"/>
      <w:marBottom w:val="0"/>
      <w:divBdr>
        <w:top w:val="none" w:sz="0" w:space="0" w:color="auto"/>
        <w:left w:val="none" w:sz="0" w:space="0" w:color="auto"/>
        <w:bottom w:val="none" w:sz="0" w:space="0" w:color="auto"/>
        <w:right w:val="none" w:sz="0" w:space="0" w:color="auto"/>
      </w:divBdr>
      <w:divsChild>
        <w:div w:id="324866417">
          <w:marLeft w:val="0"/>
          <w:marRight w:val="0"/>
          <w:marTop w:val="0"/>
          <w:marBottom w:val="0"/>
          <w:divBdr>
            <w:top w:val="none" w:sz="0" w:space="0" w:color="auto"/>
            <w:left w:val="none" w:sz="0" w:space="0" w:color="auto"/>
            <w:bottom w:val="none" w:sz="0" w:space="0" w:color="auto"/>
            <w:right w:val="none" w:sz="0" w:space="0" w:color="auto"/>
          </w:divBdr>
          <w:divsChild>
            <w:div w:id="614679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4807019">
      <w:bodyDiv w:val="1"/>
      <w:marLeft w:val="0"/>
      <w:marRight w:val="0"/>
      <w:marTop w:val="0"/>
      <w:marBottom w:val="0"/>
      <w:divBdr>
        <w:top w:val="none" w:sz="0" w:space="0" w:color="auto"/>
        <w:left w:val="none" w:sz="0" w:space="0" w:color="auto"/>
        <w:bottom w:val="none" w:sz="0" w:space="0" w:color="auto"/>
        <w:right w:val="none" w:sz="0" w:space="0" w:color="auto"/>
      </w:divBdr>
    </w:div>
    <w:div w:id="934946938">
      <w:bodyDiv w:val="1"/>
      <w:marLeft w:val="0"/>
      <w:marRight w:val="0"/>
      <w:marTop w:val="0"/>
      <w:marBottom w:val="0"/>
      <w:divBdr>
        <w:top w:val="none" w:sz="0" w:space="0" w:color="auto"/>
        <w:left w:val="none" w:sz="0" w:space="0" w:color="auto"/>
        <w:bottom w:val="none" w:sz="0" w:space="0" w:color="auto"/>
        <w:right w:val="none" w:sz="0" w:space="0" w:color="auto"/>
      </w:divBdr>
    </w:div>
    <w:div w:id="964966572">
      <w:bodyDiv w:val="1"/>
      <w:marLeft w:val="0"/>
      <w:marRight w:val="0"/>
      <w:marTop w:val="0"/>
      <w:marBottom w:val="0"/>
      <w:divBdr>
        <w:top w:val="none" w:sz="0" w:space="0" w:color="auto"/>
        <w:left w:val="none" w:sz="0" w:space="0" w:color="auto"/>
        <w:bottom w:val="none" w:sz="0" w:space="0" w:color="auto"/>
        <w:right w:val="none" w:sz="0" w:space="0" w:color="auto"/>
      </w:divBdr>
    </w:div>
    <w:div w:id="983390627">
      <w:bodyDiv w:val="1"/>
      <w:marLeft w:val="0"/>
      <w:marRight w:val="0"/>
      <w:marTop w:val="0"/>
      <w:marBottom w:val="0"/>
      <w:divBdr>
        <w:top w:val="none" w:sz="0" w:space="0" w:color="auto"/>
        <w:left w:val="none" w:sz="0" w:space="0" w:color="auto"/>
        <w:bottom w:val="none" w:sz="0" w:space="0" w:color="auto"/>
        <w:right w:val="none" w:sz="0" w:space="0" w:color="auto"/>
      </w:divBdr>
    </w:div>
    <w:div w:id="987824275">
      <w:bodyDiv w:val="1"/>
      <w:marLeft w:val="0"/>
      <w:marRight w:val="0"/>
      <w:marTop w:val="0"/>
      <w:marBottom w:val="0"/>
      <w:divBdr>
        <w:top w:val="none" w:sz="0" w:space="0" w:color="auto"/>
        <w:left w:val="none" w:sz="0" w:space="0" w:color="auto"/>
        <w:bottom w:val="none" w:sz="0" w:space="0" w:color="auto"/>
        <w:right w:val="none" w:sz="0" w:space="0" w:color="auto"/>
      </w:divBdr>
    </w:div>
    <w:div w:id="1001589050">
      <w:bodyDiv w:val="1"/>
      <w:marLeft w:val="0"/>
      <w:marRight w:val="0"/>
      <w:marTop w:val="0"/>
      <w:marBottom w:val="0"/>
      <w:divBdr>
        <w:top w:val="none" w:sz="0" w:space="0" w:color="auto"/>
        <w:left w:val="none" w:sz="0" w:space="0" w:color="auto"/>
        <w:bottom w:val="none" w:sz="0" w:space="0" w:color="auto"/>
        <w:right w:val="none" w:sz="0" w:space="0" w:color="auto"/>
      </w:divBdr>
    </w:div>
    <w:div w:id="1004553561">
      <w:bodyDiv w:val="1"/>
      <w:marLeft w:val="0"/>
      <w:marRight w:val="0"/>
      <w:marTop w:val="0"/>
      <w:marBottom w:val="0"/>
      <w:divBdr>
        <w:top w:val="none" w:sz="0" w:space="0" w:color="auto"/>
        <w:left w:val="none" w:sz="0" w:space="0" w:color="auto"/>
        <w:bottom w:val="none" w:sz="0" w:space="0" w:color="auto"/>
        <w:right w:val="none" w:sz="0" w:space="0" w:color="auto"/>
      </w:divBdr>
      <w:divsChild>
        <w:div w:id="1225025208">
          <w:marLeft w:val="547"/>
          <w:marRight w:val="0"/>
          <w:marTop w:val="120"/>
          <w:marBottom w:val="0"/>
          <w:divBdr>
            <w:top w:val="none" w:sz="0" w:space="0" w:color="auto"/>
            <w:left w:val="none" w:sz="0" w:space="0" w:color="auto"/>
            <w:bottom w:val="none" w:sz="0" w:space="0" w:color="auto"/>
            <w:right w:val="none" w:sz="0" w:space="0" w:color="auto"/>
          </w:divBdr>
        </w:div>
      </w:divsChild>
    </w:div>
    <w:div w:id="1020667624">
      <w:bodyDiv w:val="1"/>
      <w:marLeft w:val="0"/>
      <w:marRight w:val="0"/>
      <w:marTop w:val="0"/>
      <w:marBottom w:val="0"/>
      <w:divBdr>
        <w:top w:val="none" w:sz="0" w:space="0" w:color="auto"/>
        <w:left w:val="none" w:sz="0" w:space="0" w:color="auto"/>
        <w:bottom w:val="none" w:sz="0" w:space="0" w:color="auto"/>
        <w:right w:val="none" w:sz="0" w:space="0" w:color="auto"/>
      </w:divBdr>
    </w:div>
    <w:div w:id="1047681163">
      <w:bodyDiv w:val="1"/>
      <w:marLeft w:val="0"/>
      <w:marRight w:val="0"/>
      <w:marTop w:val="0"/>
      <w:marBottom w:val="0"/>
      <w:divBdr>
        <w:top w:val="none" w:sz="0" w:space="0" w:color="auto"/>
        <w:left w:val="none" w:sz="0" w:space="0" w:color="auto"/>
        <w:bottom w:val="none" w:sz="0" w:space="0" w:color="auto"/>
        <w:right w:val="none" w:sz="0" w:space="0" w:color="auto"/>
      </w:divBdr>
    </w:div>
    <w:div w:id="1050150391">
      <w:bodyDiv w:val="1"/>
      <w:marLeft w:val="0"/>
      <w:marRight w:val="0"/>
      <w:marTop w:val="0"/>
      <w:marBottom w:val="0"/>
      <w:divBdr>
        <w:top w:val="none" w:sz="0" w:space="0" w:color="auto"/>
        <w:left w:val="none" w:sz="0" w:space="0" w:color="auto"/>
        <w:bottom w:val="none" w:sz="0" w:space="0" w:color="auto"/>
        <w:right w:val="none" w:sz="0" w:space="0" w:color="auto"/>
      </w:divBdr>
    </w:div>
    <w:div w:id="1051151269">
      <w:bodyDiv w:val="1"/>
      <w:marLeft w:val="0"/>
      <w:marRight w:val="0"/>
      <w:marTop w:val="0"/>
      <w:marBottom w:val="0"/>
      <w:divBdr>
        <w:top w:val="none" w:sz="0" w:space="0" w:color="auto"/>
        <w:left w:val="none" w:sz="0" w:space="0" w:color="auto"/>
        <w:bottom w:val="none" w:sz="0" w:space="0" w:color="auto"/>
        <w:right w:val="none" w:sz="0" w:space="0" w:color="auto"/>
      </w:divBdr>
    </w:div>
    <w:div w:id="1071579576">
      <w:bodyDiv w:val="1"/>
      <w:marLeft w:val="0"/>
      <w:marRight w:val="0"/>
      <w:marTop w:val="0"/>
      <w:marBottom w:val="0"/>
      <w:divBdr>
        <w:top w:val="none" w:sz="0" w:space="0" w:color="auto"/>
        <w:left w:val="none" w:sz="0" w:space="0" w:color="auto"/>
        <w:bottom w:val="none" w:sz="0" w:space="0" w:color="auto"/>
        <w:right w:val="none" w:sz="0" w:space="0" w:color="auto"/>
      </w:divBdr>
    </w:div>
    <w:div w:id="1113939390">
      <w:bodyDiv w:val="1"/>
      <w:marLeft w:val="0"/>
      <w:marRight w:val="0"/>
      <w:marTop w:val="0"/>
      <w:marBottom w:val="0"/>
      <w:divBdr>
        <w:top w:val="none" w:sz="0" w:space="0" w:color="auto"/>
        <w:left w:val="none" w:sz="0" w:space="0" w:color="auto"/>
        <w:bottom w:val="none" w:sz="0" w:space="0" w:color="auto"/>
        <w:right w:val="none" w:sz="0" w:space="0" w:color="auto"/>
      </w:divBdr>
    </w:div>
    <w:div w:id="1115637397">
      <w:bodyDiv w:val="1"/>
      <w:marLeft w:val="0"/>
      <w:marRight w:val="0"/>
      <w:marTop w:val="0"/>
      <w:marBottom w:val="0"/>
      <w:divBdr>
        <w:top w:val="none" w:sz="0" w:space="0" w:color="auto"/>
        <w:left w:val="none" w:sz="0" w:space="0" w:color="auto"/>
        <w:bottom w:val="none" w:sz="0" w:space="0" w:color="auto"/>
        <w:right w:val="none" w:sz="0" w:space="0" w:color="auto"/>
      </w:divBdr>
      <w:divsChild>
        <w:div w:id="653144798">
          <w:marLeft w:val="0"/>
          <w:marRight w:val="0"/>
          <w:marTop w:val="0"/>
          <w:marBottom w:val="0"/>
          <w:divBdr>
            <w:top w:val="none" w:sz="0" w:space="0" w:color="auto"/>
            <w:left w:val="none" w:sz="0" w:space="0" w:color="auto"/>
            <w:bottom w:val="none" w:sz="0" w:space="0" w:color="auto"/>
            <w:right w:val="none" w:sz="0" w:space="0" w:color="auto"/>
          </w:divBdr>
        </w:div>
      </w:divsChild>
    </w:div>
    <w:div w:id="1123691997">
      <w:bodyDiv w:val="1"/>
      <w:marLeft w:val="0"/>
      <w:marRight w:val="0"/>
      <w:marTop w:val="0"/>
      <w:marBottom w:val="0"/>
      <w:divBdr>
        <w:top w:val="none" w:sz="0" w:space="0" w:color="auto"/>
        <w:left w:val="none" w:sz="0" w:space="0" w:color="auto"/>
        <w:bottom w:val="none" w:sz="0" w:space="0" w:color="auto"/>
        <w:right w:val="none" w:sz="0" w:space="0" w:color="auto"/>
      </w:divBdr>
      <w:divsChild>
        <w:div w:id="293024397">
          <w:marLeft w:val="274"/>
          <w:marRight w:val="0"/>
          <w:marTop w:val="144"/>
          <w:marBottom w:val="0"/>
          <w:divBdr>
            <w:top w:val="none" w:sz="0" w:space="0" w:color="auto"/>
            <w:left w:val="none" w:sz="0" w:space="0" w:color="auto"/>
            <w:bottom w:val="none" w:sz="0" w:space="0" w:color="auto"/>
            <w:right w:val="none" w:sz="0" w:space="0" w:color="auto"/>
          </w:divBdr>
        </w:div>
        <w:div w:id="476073169">
          <w:marLeft w:val="274"/>
          <w:marRight w:val="0"/>
          <w:marTop w:val="144"/>
          <w:marBottom w:val="0"/>
          <w:divBdr>
            <w:top w:val="none" w:sz="0" w:space="0" w:color="auto"/>
            <w:left w:val="none" w:sz="0" w:space="0" w:color="auto"/>
            <w:bottom w:val="none" w:sz="0" w:space="0" w:color="auto"/>
            <w:right w:val="none" w:sz="0" w:space="0" w:color="auto"/>
          </w:divBdr>
        </w:div>
        <w:div w:id="802037931">
          <w:marLeft w:val="274"/>
          <w:marRight w:val="0"/>
          <w:marTop w:val="144"/>
          <w:marBottom w:val="0"/>
          <w:divBdr>
            <w:top w:val="none" w:sz="0" w:space="0" w:color="auto"/>
            <w:left w:val="none" w:sz="0" w:space="0" w:color="auto"/>
            <w:bottom w:val="none" w:sz="0" w:space="0" w:color="auto"/>
            <w:right w:val="none" w:sz="0" w:space="0" w:color="auto"/>
          </w:divBdr>
        </w:div>
        <w:div w:id="1102917023">
          <w:marLeft w:val="274"/>
          <w:marRight w:val="0"/>
          <w:marTop w:val="144"/>
          <w:marBottom w:val="0"/>
          <w:divBdr>
            <w:top w:val="none" w:sz="0" w:space="0" w:color="auto"/>
            <w:left w:val="none" w:sz="0" w:space="0" w:color="auto"/>
            <w:bottom w:val="none" w:sz="0" w:space="0" w:color="auto"/>
            <w:right w:val="none" w:sz="0" w:space="0" w:color="auto"/>
          </w:divBdr>
        </w:div>
      </w:divsChild>
    </w:div>
    <w:div w:id="1128545295">
      <w:bodyDiv w:val="1"/>
      <w:marLeft w:val="0"/>
      <w:marRight w:val="0"/>
      <w:marTop w:val="0"/>
      <w:marBottom w:val="0"/>
      <w:divBdr>
        <w:top w:val="none" w:sz="0" w:space="0" w:color="auto"/>
        <w:left w:val="none" w:sz="0" w:space="0" w:color="auto"/>
        <w:bottom w:val="none" w:sz="0" w:space="0" w:color="auto"/>
        <w:right w:val="none" w:sz="0" w:space="0" w:color="auto"/>
      </w:divBdr>
    </w:div>
    <w:div w:id="1156872883">
      <w:bodyDiv w:val="1"/>
      <w:marLeft w:val="0"/>
      <w:marRight w:val="0"/>
      <w:marTop w:val="0"/>
      <w:marBottom w:val="0"/>
      <w:divBdr>
        <w:top w:val="none" w:sz="0" w:space="0" w:color="auto"/>
        <w:left w:val="none" w:sz="0" w:space="0" w:color="auto"/>
        <w:bottom w:val="none" w:sz="0" w:space="0" w:color="auto"/>
        <w:right w:val="none" w:sz="0" w:space="0" w:color="auto"/>
      </w:divBdr>
    </w:div>
    <w:div w:id="1188518261">
      <w:bodyDiv w:val="1"/>
      <w:marLeft w:val="0"/>
      <w:marRight w:val="0"/>
      <w:marTop w:val="0"/>
      <w:marBottom w:val="0"/>
      <w:divBdr>
        <w:top w:val="none" w:sz="0" w:space="0" w:color="auto"/>
        <w:left w:val="none" w:sz="0" w:space="0" w:color="auto"/>
        <w:bottom w:val="none" w:sz="0" w:space="0" w:color="auto"/>
        <w:right w:val="none" w:sz="0" w:space="0" w:color="auto"/>
      </w:divBdr>
    </w:div>
    <w:div w:id="1215384166">
      <w:bodyDiv w:val="1"/>
      <w:marLeft w:val="0"/>
      <w:marRight w:val="0"/>
      <w:marTop w:val="0"/>
      <w:marBottom w:val="0"/>
      <w:divBdr>
        <w:top w:val="none" w:sz="0" w:space="0" w:color="auto"/>
        <w:left w:val="none" w:sz="0" w:space="0" w:color="auto"/>
        <w:bottom w:val="none" w:sz="0" w:space="0" w:color="auto"/>
        <w:right w:val="none" w:sz="0" w:space="0" w:color="auto"/>
      </w:divBdr>
      <w:divsChild>
        <w:div w:id="2046251326">
          <w:marLeft w:val="0"/>
          <w:marRight w:val="0"/>
          <w:marTop w:val="0"/>
          <w:marBottom w:val="0"/>
          <w:divBdr>
            <w:top w:val="none" w:sz="0" w:space="0" w:color="auto"/>
            <w:left w:val="none" w:sz="0" w:space="0" w:color="auto"/>
            <w:bottom w:val="none" w:sz="0" w:space="0" w:color="auto"/>
            <w:right w:val="none" w:sz="0" w:space="0" w:color="auto"/>
          </w:divBdr>
          <w:divsChild>
            <w:div w:id="633288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3353691">
      <w:bodyDiv w:val="1"/>
      <w:marLeft w:val="0"/>
      <w:marRight w:val="0"/>
      <w:marTop w:val="0"/>
      <w:marBottom w:val="0"/>
      <w:divBdr>
        <w:top w:val="none" w:sz="0" w:space="0" w:color="auto"/>
        <w:left w:val="none" w:sz="0" w:space="0" w:color="auto"/>
        <w:bottom w:val="none" w:sz="0" w:space="0" w:color="auto"/>
        <w:right w:val="none" w:sz="0" w:space="0" w:color="auto"/>
      </w:divBdr>
    </w:div>
    <w:div w:id="1246381105">
      <w:bodyDiv w:val="1"/>
      <w:marLeft w:val="0"/>
      <w:marRight w:val="0"/>
      <w:marTop w:val="0"/>
      <w:marBottom w:val="0"/>
      <w:divBdr>
        <w:top w:val="none" w:sz="0" w:space="0" w:color="auto"/>
        <w:left w:val="none" w:sz="0" w:space="0" w:color="auto"/>
        <w:bottom w:val="none" w:sz="0" w:space="0" w:color="auto"/>
        <w:right w:val="none" w:sz="0" w:space="0" w:color="auto"/>
      </w:divBdr>
    </w:div>
    <w:div w:id="1269586523">
      <w:bodyDiv w:val="1"/>
      <w:marLeft w:val="0"/>
      <w:marRight w:val="0"/>
      <w:marTop w:val="0"/>
      <w:marBottom w:val="0"/>
      <w:divBdr>
        <w:top w:val="none" w:sz="0" w:space="0" w:color="auto"/>
        <w:left w:val="none" w:sz="0" w:space="0" w:color="auto"/>
        <w:bottom w:val="none" w:sz="0" w:space="0" w:color="auto"/>
        <w:right w:val="none" w:sz="0" w:space="0" w:color="auto"/>
      </w:divBdr>
    </w:div>
    <w:div w:id="1289316198">
      <w:bodyDiv w:val="1"/>
      <w:marLeft w:val="0"/>
      <w:marRight w:val="0"/>
      <w:marTop w:val="0"/>
      <w:marBottom w:val="0"/>
      <w:divBdr>
        <w:top w:val="none" w:sz="0" w:space="0" w:color="auto"/>
        <w:left w:val="none" w:sz="0" w:space="0" w:color="auto"/>
        <w:bottom w:val="none" w:sz="0" w:space="0" w:color="auto"/>
        <w:right w:val="none" w:sz="0" w:space="0" w:color="auto"/>
      </w:divBdr>
    </w:div>
    <w:div w:id="1295714090">
      <w:bodyDiv w:val="1"/>
      <w:marLeft w:val="0"/>
      <w:marRight w:val="0"/>
      <w:marTop w:val="0"/>
      <w:marBottom w:val="0"/>
      <w:divBdr>
        <w:top w:val="none" w:sz="0" w:space="0" w:color="auto"/>
        <w:left w:val="none" w:sz="0" w:space="0" w:color="auto"/>
        <w:bottom w:val="none" w:sz="0" w:space="0" w:color="auto"/>
        <w:right w:val="none" w:sz="0" w:space="0" w:color="auto"/>
      </w:divBdr>
    </w:div>
    <w:div w:id="1323584847">
      <w:bodyDiv w:val="1"/>
      <w:marLeft w:val="0"/>
      <w:marRight w:val="0"/>
      <w:marTop w:val="0"/>
      <w:marBottom w:val="0"/>
      <w:divBdr>
        <w:top w:val="none" w:sz="0" w:space="0" w:color="auto"/>
        <w:left w:val="none" w:sz="0" w:space="0" w:color="auto"/>
        <w:bottom w:val="none" w:sz="0" w:space="0" w:color="auto"/>
        <w:right w:val="none" w:sz="0" w:space="0" w:color="auto"/>
      </w:divBdr>
    </w:div>
    <w:div w:id="1334338301">
      <w:bodyDiv w:val="1"/>
      <w:marLeft w:val="0"/>
      <w:marRight w:val="0"/>
      <w:marTop w:val="0"/>
      <w:marBottom w:val="0"/>
      <w:divBdr>
        <w:top w:val="none" w:sz="0" w:space="0" w:color="auto"/>
        <w:left w:val="none" w:sz="0" w:space="0" w:color="auto"/>
        <w:bottom w:val="none" w:sz="0" w:space="0" w:color="auto"/>
        <w:right w:val="none" w:sz="0" w:space="0" w:color="auto"/>
      </w:divBdr>
    </w:div>
    <w:div w:id="1394082885">
      <w:bodyDiv w:val="1"/>
      <w:marLeft w:val="0"/>
      <w:marRight w:val="0"/>
      <w:marTop w:val="0"/>
      <w:marBottom w:val="0"/>
      <w:divBdr>
        <w:top w:val="none" w:sz="0" w:space="0" w:color="auto"/>
        <w:left w:val="none" w:sz="0" w:space="0" w:color="auto"/>
        <w:bottom w:val="none" w:sz="0" w:space="0" w:color="auto"/>
        <w:right w:val="none" w:sz="0" w:space="0" w:color="auto"/>
      </w:divBdr>
    </w:div>
    <w:div w:id="1404525878">
      <w:bodyDiv w:val="1"/>
      <w:marLeft w:val="0"/>
      <w:marRight w:val="0"/>
      <w:marTop w:val="0"/>
      <w:marBottom w:val="0"/>
      <w:divBdr>
        <w:top w:val="none" w:sz="0" w:space="0" w:color="auto"/>
        <w:left w:val="none" w:sz="0" w:space="0" w:color="auto"/>
        <w:bottom w:val="none" w:sz="0" w:space="0" w:color="auto"/>
        <w:right w:val="none" w:sz="0" w:space="0" w:color="auto"/>
      </w:divBdr>
    </w:div>
    <w:div w:id="1415516233">
      <w:bodyDiv w:val="1"/>
      <w:marLeft w:val="0"/>
      <w:marRight w:val="0"/>
      <w:marTop w:val="0"/>
      <w:marBottom w:val="0"/>
      <w:divBdr>
        <w:top w:val="none" w:sz="0" w:space="0" w:color="auto"/>
        <w:left w:val="none" w:sz="0" w:space="0" w:color="auto"/>
        <w:bottom w:val="none" w:sz="0" w:space="0" w:color="auto"/>
        <w:right w:val="none" w:sz="0" w:space="0" w:color="auto"/>
      </w:divBdr>
    </w:div>
    <w:div w:id="1424767550">
      <w:bodyDiv w:val="1"/>
      <w:marLeft w:val="0"/>
      <w:marRight w:val="0"/>
      <w:marTop w:val="0"/>
      <w:marBottom w:val="0"/>
      <w:divBdr>
        <w:top w:val="none" w:sz="0" w:space="0" w:color="auto"/>
        <w:left w:val="none" w:sz="0" w:space="0" w:color="auto"/>
        <w:bottom w:val="none" w:sz="0" w:space="0" w:color="auto"/>
        <w:right w:val="none" w:sz="0" w:space="0" w:color="auto"/>
      </w:divBdr>
    </w:div>
    <w:div w:id="1437679074">
      <w:bodyDiv w:val="1"/>
      <w:marLeft w:val="0"/>
      <w:marRight w:val="0"/>
      <w:marTop w:val="0"/>
      <w:marBottom w:val="0"/>
      <w:divBdr>
        <w:top w:val="none" w:sz="0" w:space="0" w:color="auto"/>
        <w:left w:val="none" w:sz="0" w:space="0" w:color="auto"/>
        <w:bottom w:val="none" w:sz="0" w:space="0" w:color="auto"/>
        <w:right w:val="none" w:sz="0" w:space="0" w:color="auto"/>
      </w:divBdr>
    </w:div>
    <w:div w:id="1494639049">
      <w:bodyDiv w:val="1"/>
      <w:marLeft w:val="0"/>
      <w:marRight w:val="0"/>
      <w:marTop w:val="0"/>
      <w:marBottom w:val="0"/>
      <w:divBdr>
        <w:top w:val="none" w:sz="0" w:space="0" w:color="auto"/>
        <w:left w:val="none" w:sz="0" w:space="0" w:color="auto"/>
        <w:bottom w:val="none" w:sz="0" w:space="0" w:color="auto"/>
        <w:right w:val="none" w:sz="0" w:space="0" w:color="auto"/>
      </w:divBdr>
      <w:divsChild>
        <w:div w:id="1725643859">
          <w:marLeft w:val="0"/>
          <w:marRight w:val="0"/>
          <w:marTop w:val="0"/>
          <w:marBottom w:val="0"/>
          <w:divBdr>
            <w:top w:val="none" w:sz="0" w:space="0" w:color="auto"/>
            <w:left w:val="none" w:sz="0" w:space="0" w:color="auto"/>
            <w:bottom w:val="none" w:sz="0" w:space="0" w:color="auto"/>
            <w:right w:val="none" w:sz="0" w:space="0" w:color="auto"/>
          </w:divBdr>
          <w:divsChild>
            <w:div w:id="885411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6336230">
      <w:bodyDiv w:val="1"/>
      <w:marLeft w:val="0"/>
      <w:marRight w:val="0"/>
      <w:marTop w:val="0"/>
      <w:marBottom w:val="0"/>
      <w:divBdr>
        <w:top w:val="none" w:sz="0" w:space="0" w:color="auto"/>
        <w:left w:val="none" w:sz="0" w:space="0" w:color="auto"/>
        <w:bottom w:val="none" w:sz="0" w:space="0" w:color="auto"/>
        <w:right w:val="none" w:sz="0" w:space="0" w:color="auto"/>
      </w:divBdr>
    </w:div>
    <w:div w:id="1519809653">
      <w:bodyDiv w:val="1"/>
      <w:marLeft w:val="0"/>
      <w:marRight w:val="0"/>
      <w:marTop w:val="0"/>
      <w:marBottom w:val="0"/>
      <w:divBdr>
        <w:top w:val="none" w:sz="0" w:space="0" w:color="auto"/>
        <w:left w:val="none" w:sz="0" w:space="0" w:color="auto"/>
        <w:bottom w:val="none" w:sz="0" w:space="0" w:color="auto"/>
        <w:right w:val="none" w:sz="0" w:space="0" w:color="auto"/>
      </w:divBdr>
    </w:div>
    <w:div w:id="1528517260">
      <w:bodyDiv w:val="1"/>
      <w:marLeft w:val="0"/>
      <w:marRight w:val="0"/>
      <w:marTop w:val="0"/>
      <w:marBottom w:val="0"/>
      <w:divBdr>
        <w:top w:val="none" w:sz="0" w:space="0" w:color="auto"/>
        <w:left w:val="none" w:sz="0" w:space="0" w:color="auto"/>
        <w:bottom w:val="none" w:sz="0" w:space="0" w:color="auto"/>
        <w:right w:val="none" w:sz="0" w:space="0" w:color="auto"/>
      </w:divBdr>
    </w:div>
    <w:div w:id="1540167954">
      <w:bodyDiv w:val="1"/>
      <w:marLeft w:val="0"/>
      <w:marRight w:val="0"/>
      <w:marTop w:val="0"/>
      <w:marBottom w:val="0"/>
      <w:divBdr>
        <w:top w:val="none" w:sz="0" w:space="0" w:color="auto"/>
        <w:left w:val="none" w:sz="0" w:space="0" w:color="auto"/>
        <w:bottom w:val="none" w:sz="0" w:space="0" w:color="auto"/>
        <w:right w:val="none" w:sz="0" w:space="0" w:color="auto"/>
      </w:divBdr>
    </w:div>
    <w:div w:id="1541625002">
      <w:bodyDiv w:val="1"/>
      <w:marLeft w:val="0"/>
      <w:marRight w:val="0"/>
      <w:marTop w:val="0"/>
      <w:marBottom w:val="0"/>
      <w:divBdr>
        <w:top w:val="none" w:sz="0" w:space="0" w:color="auto"/>
        <w:left w:val="none" w:sz="0" w:space="0" w:color="auto"/>
        <w:bottom w:val="none" w:sz="0" w:space="0" w:color="auto"/>
        <w:right w:val="none" w:sz="0" w:space="0" w:color="auto"/>
      </w:divBdr>
      <w:divsChild>
        <w:div w:id="441725861">
          <w:marLeft w:val="0"/>
          <w:marRight w:val="0"/>
          <w:marTop w:val="0"/>
          <w:marBottom w:val="0"/>
          <w:divBdr>
            <w:top w:val="none" w:sz="0" w:space="0" w:color="auto"/>
            <w:left w:val="none" w:sz="0" w:space="0" w:color="auto"/>
            <w:bottom w:val="none" w:sz="0" w:space="0" w:color="auto"/>
            <w:right w:val="none" w:sz="0" w:space="0" w:color="auto"/>
          </w:divBdr>
        </w:div>
      </w:divsChild>
    </w:div>
    <w:div w:id="1582829675">
      <w:bodyDiv w:val="1"/>
      <w:marLeft w:val="0"/>
      <w:marRight w:val="0"/>
      <w:marTop w:val="0"/>
      <w:marBottom w:val="0"/>
      <w:divBdr>
        <w:top w:val="none" w:sz="0" w:space="0" w:color="auto"/>
        <w:left w:val="none" w:sz="0" w:space="0" w:color="auto"/>
        <w:bottom w:val="none" w:sz="0" w:space="0" w:color="auto"/>
        <w:right w:val="none" w:sz="0" w:space="0" w:color="auto"/>
      </w:divBdr>
    </w:div>
    <w:div w:id="1603882070">
      <w:bodyDiv w:val="1"/>
      <w:marLeft w:val="0"/>
      <w:marRight w:val="0"/>
      <w:marTop w:val="0"/>
      <w:marBottom w:val="0"/>
      <w:divBdr>
        <w:top w:val="none" w:sz="0" w:space="0" w:color="auto"/>
        <w:left w:val="none" w:sz="0" w:space="0" w:color="auto"/>
        <w:bottom w:val="none" w:sz="0" w:space="0" w:color="auto"/>
        <w:right w:val="none" w:sz="0" w:space="0" w:color="auto"/>
      </w:divBdr>
      <w:divsChild>
        <w:div w:id="1342929927">
          <w:marLeft w:val="0"/>
          <w:marRight w:val="0"/>
          <w:marTop w:val="0"/>
          <w:marBottom w:val="0"/>
          <w:divBdr>
            <w:top w:val="none" w:sz="0" w:space="0" w:color="auto"/>
            <w:left w:val="none" w:sz="0" w:space="0" w:color="auto"/>
            <w:bottom w:val="none" w:sz="0" w:space="0" w:color="auto"/>
            <w:right w:val="none" w:sz="0" w:space="0" w:color="auto"/>
          </w:divBdr>
        </w:div>
      </w:divsChild>
    </w:div>
    <w:div w:id="1616400641">
      <w:bodyDiv w:val="1"/>
      <w:marLeft w:val="0"/>
      <w:marRight w:val="0"/>
      <w:marTop w:val="0"/>
      <w:marBottom w:val="0"/>
      <w:divBdr>
        <w:top w:val="none" w:sz="0" w:space="0" w:color="auto"/>
        <w:left w:val="none" w:sz="0" w:space="0" w:color="auto"/>
        <w:bottom w:val="none" w:sz="0" w:space="0" w:color="auto"/>
        <w:right w:val="none" w:sz="0" w:space="0" w:color="auto"/>
      </w:divBdr>
    </w:div>
    <w:div w:id="1617103935">
      <w:bodyDiv w:val="1"/>
      <w:marLeft w:val="0"/>
      <w:marRight w:val="0"/>
      <w:marTop w:val="0"/>
      <w:marBottom w:val="0"/>
      <w:divBdr>
        <w:top w:val="none" w:sz="0" w:space="0" w:color="auto"/>
        <w:left w:val="none" w:sz="0" w:space="0" w:color="auto"/>
        <w:bottom w:val="none" w:sz="0" w:space="0" w:color="auto"/>
        <w:right w:val="none" w:sz="0" w:space="0" w:color="auto"/>
      </w:divBdr>
    </w:div>
    <w:div w:id="1617368122">
      <w:bodyDiv w:val="1"/>
      <w:marLeft w:val="0"/>
      <w:marRight w:val="0"/>
      <w:marTop w:val="0"/>
      <w:marBottom w:val="0"/>
      <w:divBdr>
        <w:top w:val="none" w:sz="0" w:space="0" w:color="auto"/>
        <w:left w:val="none" w:sz="0" w:space="0" w:color="auto"/>
        <w:bottom w:val="none" w:sz="0" w:space="0" w:color="auto"/>
        <w:right w:val="none" w:sz="0" w:space="0" w:color="auto"/>
      </w:divBdr>
    </w:div>
    <w:div w:id="1622959521">
      <w:bodyDiv w:val="1"/>
      <w:marLeft w:val="0"/>
      <w:marRight w:val="0"/>
      <w:marTop w:val="0"/>
      <w:marBottom w:val="0"/>
      <w:divBdr>
        <w:top w:val="none" w:sz="0" w:space="0" w:color="auto"/>
        <w:left w:val="none" w:sz="0" w:space="0" w:color="auto"/>
        <w:bottom w:val="none" w:sz="0" w:space="0" w:color="auto"/>
        <w:right w:val="none" w:sz="0" w:space="0" w:color="auto"/>
      </w:divBdr>
      <w:divsChild>
        <w:div w:id="392849638">
          <w:marLeft w:val="547"/>
          <w:marRight w:val="0"/>
          <w:marTop w:val="120"/>
          <w:marBottom w:val="0"/>
          <w:divBdr>
            <w:top w:val="none" w:sz="0" w:space="0" w:color="auto"/>
            <w:left w:val="none" w:sz="0" w:space="0" w:color="auto"/>
            <w:bottom w:val="none" w:sz="0" w:space="0" w:color="auto"/>
            <w:right w:val="none" w:sz="0" w:space="0" w:color="auto"/>
          </w:divBdr>
        </w:div>
      </w:divsChild>
    </w:div>
    <w:div w:id="1629319464">
      <w:bodyDiv w:val="1"/>
      <w:marLeft w:val="0"/>
      <w:marRight w:val="0"/>
      <w:marTop w:val="0"/>
      <w:marBottom w:val="0"/>
      <w:divBdr>
        <w:top w:val="none" w:sz="0" w:space="0" w:color="auto"/>
        <w:left w:val="none" w:sz="0" w:space="0" w:color="auto"/>
        <w:bottom w:val="none" w:sz="0" w:space="0" w:color="auto"/>
        <w:right w:val="none" w:sz="0" w:space="0" w:color="auto"/>
      </w:divBdr>
    </w:div>
    <w:div w:id="1632246159">
      <w:bodyDiv w:val="1"/>
      <w:marLeft w:val="0"/>
      <w:marRight w:val="0"/>
      <w:marTop w:val="0"/>
      <w:marBottom w:val="0"/>
      <w:divBdr>
        <w:top w:val="none" w:sz="0" w:space="0" w:color="auto"/>
        <w:left w:val="none" w:sz="0" w:space="0" w:color="auto"/>
        <w:bottom w:val="none" w:sz="0" w:space="0" w:color="auto"/>
        <w:right w:val="none" w:sz="0" w:space="0" w:color="auto"/>
      </w:divBdr>
      <w:divsChild>
        <w:div w:id="58940441">
          <w:marLeft w:val="0"/>
          <w:marRight w:val="0"/>
          <w:marTop w:val="0"/>
          <w:marBottom w:val="0"/>
          <w:divBdr>
            <w:top w:val="none" w:sz="0" w:space="0" w:color="auto"/>
            <w:left w:val="none" w:sz="0" w:space="0" w:color="auto"/>
            <w:bottom w:val="none" w:sz="0" w:space="0" w:color="auto"/>
            <w:right w:val="none" w:sz="0" w:space="0" w:color="auto"/>
          </w:divBdr>
          <w:divsChild>
            <w:div w:id="666054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9605628">
      <w:bodyDiv w:val="1"/>
      <w:marLeft w:val="0"/>
      <w:marRight w:val="0"/>
      <w:marTop w:val="0"/>
      <w:marBottom w:val="0"/>
      <w:divBdr>
        <w:top w:val="none" w:sz="0" w:space="0" w:color="auto"/>
        <w:left w:val="none" w:sz="0" w:space="0" w:color="auto"/>
        <w:bottom w:val="none" w:sz="0" w:space="0" w:color="auto"/>
        <w:right w:val="none" w:sz="0" w:space="0" w:color="auto"/>
      </w:divBdr>
    </w:div>
    <w:div w:id="1661621341">
      <w:bodyDiv w:val="1"/>
      <w:marLeft w:val="0"/>
      <w:marRight w:val="0"/>
      <w:marTop w:val="0"/>
      <w:marBottom w:val="0"/>
      <w:divBdr>
        <w:top w:val="none" w:sz="0" w:space="0" w:color="auto"/>
        <w:left w:val="none" w:sz="0" w:space="0" w:color="auto"/>
        <w:bottom w:val="none" w:sz="0" w:space="0" w:color="auto"/>
        <w:right w:val="none" w:sz="0" w:space="0" w:color="auto"/>
      </w:divBdr>
    </w:div>
    <w:div w:id="1692954072">
      <w:bodyDiv w:val="1"/>
      <w:marLeft w:val="0"/>
      <w:marRight w:val="0"/>
      <w:marTop w:val="0"/>
      <w:marBottom w:val="0"/>
      <w:divBdr>
        <w:top w:val="none" w:sz="0" w:space="0" w:color="auto"/>
        <w:left w:val="none" w:sz="0" w:space="0" w:color="auto"/>
        <w:bottom w:val="none" w:sz="0" w:space="0" w:color="auto"/>
        <w:right w:val="none" w:sz="0" w:space="0" w:color="auto"/>
      </w:divBdr>
    </w:div>
    <w:div w:id="1727294534">
      <w:bodyDiv w:val="1"/>
      <w:marLeft w:val="0"/>
      <w:marRight w:val="0"/>
      <w:marTop w:val="0"/>
      <w:marBottom w:val="0"/>
      <w:divBdr>
        <w:top w:val="none" w:sz="0" w:space="0" w:color="auto"/>
        <w:left w:val="none" w:sz="0" w:space="0" w:color="auto"/>
        <w:bottom w:val="none" w:sz="0" w:space="0" w:color="auto"/>
        <w:right w:val="none" w:sz="0" w:space="0" w:color="auto"/>
      </w:divBdr>
    </w:div>
    <w:div w:id="1731030356">
      <w:bodyDiv w:val="1"/>
      <w:marLeft w:val="0"/>
      <w:marRight w:val="0"/>
      <w:marTop w:val="0"/>
      <w:marBottom w:val="0"/>
      <w:divBdr>
        <w:top w:val="none" w:sz="0" w:space="0" w:color="auto"/>
        <w:left w:val="none" w:sz="0" w:space="0" w:color="auto"/>
        <w:bottom w:val="none" w:sz="0" w:space="0" w:color="auto"/>
        <w:right w:val="none" w:sz="0" w:space="0" w:color="auto"/>
      </w:divBdr>
    </w:div>
    <w:div w:id="1751346946">
      <w:bodyDiv w:val="1"/>
      <w:marLeft w:val="0"/>
      <w:marRight w:val="0"/>
      <w:marTop w:val="0"/>
      <w:marBottom w:val="0"/>
      <w:divBdr>
        <w:top w:val="none" w:sz="0" w:space="0" w:color="auto"/>
        <w:left w:val="none" w:sz="0" w:space="0" w:color="auto"/>
        <w:bottom w:val="none" w:sz="0" w:space="0" w:color="auto"/>
        <w:right w:val="none" w:sz="0" w:space="0" w:color="auto"/>
      </w:divBdr>
    </w:div>
    <w:div w:id="1755665389">
      <w:bodyDiv w:val="1"/>
      <w:marLeft w:val="0"/>
      <w:marRight w:val="0"/>
      <w:marTop w:val="0"/>
      <w:marBottom w:val="0"/>
      <w:divBdr>
        <w:top w:val="none" w:sz="0" w:space="0" w:color="auto"/>
        <w:left w:val="none" w:sz="0" w:space="0" w:color="auto"/>
        <w:bottom w:val="none" w:sz="0" w:space="0" w:color="auto"/>
        <w:right w:val="none" w:sz="0" w:space="0" w:color="auto"/>
      </w:divBdr>
    </w:div>
    <w:div w:id="1786345960">
      <w:bodyDiv w:val="1"/>
      <w:marLeft w:val="0"/>
      <w:marRight w:val="0"/>
      <w:marTop w:val="0"/>
      <w:marBottom w:val="0"/>
      <w:divBdr>
        <w:top w:val="none" w:sz="0" w:space="0" w:color="auto"/>
        <w:left w:val="none" w:sz="0" w:space="0" w:color="auto"/>
        <w:bottom w:val="none" w:sz="0" w:space="0" w:color="auto"/>
        <w:right w:val="none" w:sz="0" w:space="0" w:color="auto"/>
      </w:divBdr>
    </w:div>
    <w:div w:id="1791971339">
      <w:bodyDiv w:val="1"/>
      <w:marLeft w:val="0"/>
      <w:marRight w:val="0"/>
      <w:marTop w:val="0"/>
      <w:marBottom w:val="0"/>
      <w:divBdr>
        <w:top w:val="none" w:sz="0" w:space="0" w:color="auto"/>
        <w:left w:val="none" w:sz="0" w:space="0" w:color="auto"/>
        <w:bottom w:val="none" w:sz="0" w:space="0" w:color="auto"/>
        <w:right w:val="none" w:sz="0" w:space="0" w:color="auto"/>
      </w:divBdr>
    </w:div>
    <w:div w:id="1799953853">
      <w:bodyDiv w:val="1"/>
      <w:marLeft w:val="0"/>
      <w:marRight w:val="0"/>
      <w:marTop w:val="0"/>
      <w:marBottom w:val="0"/>
      <w:divBdr>
        <w:top w:val="none" w:sz="0" w:space="0" w:color="auto"/>
        <w:left w:val="none" w:sz="0" w:space="0" w:color="auto"/>
        <w:bottom w:val="none" w:sz="0" w:space="0" w:color="auto"/>
        <w:right w:val="none" w:sz="0" w:space="0" w:color="auto"/>
      </w:divBdr>
    </w:div>
    <w:div w:id="1800537636">
      <w:bodyDiv w:val="1"/>
      <w:marLeft w:val="0"/>
      <w:marRight w:val="0"/>
      <w:marTop w:val="0"/>
      <w:marBottom w:val="0"/>
      <w:divBdr>
        <w:top w:val="none" w:sz="0" w:space="0" w:color="auto"/>
        <w:left w:val="none" w:sz="0" w:space="0" w:color="auto"/>
        <w:bottom w:val="none" w:sz="0" w:space="0" w:color="auto"/>
        <w:right w:val="none" w:sz="0" w:space="0" w:color="auto"/>
      </w:divBdr>
    </w:div>
    <w:div w:id="1817917069">
      <w:bodyDiv w:val="1"/>
      <w:marLeft w:val="0"/>
      <w:marRight w:val="0"/>
      <w:marTop w:val="0"/>
      <w:marBottom w:val="0"/>
      <w:divBdr>
        <w:top w:val="none" w:sz="0" w:space="0" w:color="auto"/>
        <w:left w:val="none" w:sz="0" w:space="0" w:color="auto"/>
        <w:bottom w:val="none" w:sz="0" w:space="0" w:color="auto"/>
        <w:right w:val="none" w:sz="0" w:space="0" w:color="auto"/>
      </w:divBdr>
      <w:divsChild>
        <w:div w:id="1848328242">
          <w:marLeft w:val="0"/>
          <w:marRight w:val="0"/>
          <w:marTop w:val="0"/>
          <w:marBottom w:val="0"/>
          <w:divBdr>
            <w:top w:val="none" w:sz="0" w:space="0" w:color="auto"/>
            <w:left w:val="none" w:sz="0" w:space="0" w:color="auto"/>
            <w:bottom w:val="none" w:sz="0" w:space="0" w:color="auto"/>
            <w:right w:val="none" w:sz="0" w:space="0" w:color="auto"/>
          </w:divBdr>
          <w:divsChild>
            <w:div w:id="1518158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5300537">
      <w:bodyDiv w:val="1"/>
      <w:marLeft w:val="0"/>
      <w:marRight w:val="0"/>
      <w:marTop w:val="0"/>
      <w:marBottom w:val="0"/>
      <w:divBdr>
        <w:top w:val="none" w:sz="0" w:space="0" w:color="auto"/>
        <w:left w:val="none" w:sz="0" w:space="0" w:color="auto"/>
        <w:bottom w:val="none" w:sz="0" w:space="0" w:color="auto"/>
        <w:right w:val="none" w:sz="0" w:space="0" w:color="auto"/>
      </w:divBdr>
    </w:div>
    <w:div w:id="1839031074">
      <w:bodyDiv w:val="1"/>
      <w:marLeft w:val="0"/>
      <w:marRight w:val="0"/>
      <w:marTop w:val="0"/>
      <w:marBottom w:val="0"/>
      <w:divBdr>
        <w:top w:val="none" w:sz="0" w:space="0" w:color="auto"/>
        <w:left w:val="none" w:sz="0" w:space="0" w:color="auto"/>
        <w:bottom w:val="none" w:sz="0" w:space="0" w:color="auto"/>
        <w:right w:val="none" w:sz="0" w:space="0" w:color="auto"/>
      </w:divBdr>
    </w:div>
    <w:div w:id="1841003923">
      <w:bodyDiv w:val="1"/>
      <w:marLeft w:val="0"/>
      <w:marRight w:val="0"/>
      <w:marTop w:val="0"/>
      <w:marBottom w:val="0"/>
      <w:divBdr>
        <w:top w:val="none" w:sz="0" w:space="0" w:color="auto"/>
        <w:left w:val="none" w:sz="0" w:space="0" w:color="auto"/>
        <w:bottom w:val="none" w:sz="0" w:space="0" w:color="auto"/>
        <w:right w:val="none" w:sz="0" w:space="0" w:color="auto"/>
      </w:divBdr>
    </w:div>
    <w:div w:id="1898468755">
      <w:bodyDiv w:val="1"/>
      <w:marLeft w:val="0"/>
      <w:marRight w:val="0"/>
      <w:marTop w:val="0"/>
      <w:marBottom w:val="0"/>
      <w:divBdr>
        <w:top w:val="none" w:sz="0" w:space="0" w:color="auto"/>
        <w:left w:val="none" w:sz="0" w:space="0" w:color="auto"/>
        <w:bottom w:val="none" w:sz="0" w:space="0" w:color="auto"/>
        <w:right w:val="none" w:sz="0" w:space="0" w:color="auto"/>
      </w:divBdr>
      <w:divsChild>
        <w:div w:id="893392624">
          <w:marLeft w:val="0"/>
          <w:marRight w:val="0"/>
          <w:marTop w:val="0"/>
          <w:marBottom w:val="0"/>
          <w:divBdr>
            <w:top w:val="none" w:sz="0" w:space="0" w:color="auto"/>
            <w:left w:val="none" w:sz="0" w:space="0" w:color="auto"/>
            <w:bottom w:val="none" w:sz="0" w:space="0" w:color="auto"/>
            <w:right w:val="none" w:sz="0" w:space="0" w:color="auto"/>
          </w:divBdr>
        </w:div>
      </w:divsChild>
    </w:div>
    <w:div w:id="1909411925">
      <w:bodyDiv w:val="1"/>
      <w:marLeft w:val="0"/>
      <w:marRight w:val="0"/>
      <w:marTop w:val="0"/>
      <w:marBottom w:val="0"/>
      <w:divBdr>
        <w:top w:val="none" w:sz="0" w:space="0" w:color="auto"/>
        <w:left w:val="none" w:sz="0" w:space="0" w:color="auto"/>
        <w:bottom w:val="none" w:sz="0" w:space="0" w:color="auto"/>
        <w:right w:val="none" w:sz="0" w:space="0" w:color="auto"/>
      </w:divBdr>
    </w:div>
    <w:div w:id="1956011787">
      <w:bodyDiv w:val="1"/>
      <w:marLeft w:val="0"/>
      <w:marRight w:val="0"/>
      <w:marTop w:val="0"/>
      <w:marBottom w:val="0"/>
      <w:divBdr>
        <w:top w:val="none" w:sz="0" w:space="0" w:color="auto"/>
        <w:left w:val="none" w:sz="0" w:space="0" w:color="auto"/>
        <w:bottom w:val="none" w:sz="0" w:space="0" w:color="auto"/>
        <w:right w:val="none" w:sz="0" w:space="0" w:color="auto"/>
      </w:divBdr>
    </w:div>
    <w:div w:id="1964463615">
      <w:bodyDiv w:val="1"/>
      <w:marLeft w:val="0"/>
      <w:marRight w:val="0"/>
      <w:marTop w:val="0"/>
      <w:marBottom w:val="0"/>
      <w:divBdr>
        <w:top w:val="none" w:sz="0" w:space="0" w:color="auto"/>
        <w:left w:val="none" w:sz="0" w:space="0" w:color="auto"/>
        <w:bottom w:val="none" w:sz="0" w:space="0" w:color="auto"/>
        <w:right w:val="none" w:sz="0" w:space="0" w:color="auto"/>
      </w:divBdr>
    </w:div>
    <w:div w:id="1972635426">
      <w:bodyDiv w:val="1"/>
      <w:marLeft w:val="0"/>
      <w:marRight w:val="0"/>
      <w:marTop w:val="0"/>
      <w:marBottom w:val="0"/>
      <w:divBdr>
        <w:top w:val="none" w:sz="0" w:space="0" w:color="auto"/>
        <w:left w:val="none" w:sz="0" w:space="0" w:color="auto"/>
        <w:bottom w:val="none" w:sz="0" w:space="0" w:color="auto"/>
        <w:right w:val="none" w:sz="0" w:space="0" w:color="auto"/>
      </w:divBdr>
      <w:divsChild>
        <w:div w:id="867184830">
          <w:marLeft w:val="547"/>
          <w:marRight w:val="0"/>
          <w:marTop w:val="120"/>
          <w:marBottom w:val="0"/>
          <w:divBdr>
            <w:top w:val="none" w:sz="0" w:space="0" w:color="auto"/>
            <w:left w:val="none" w:sz="0" w:space="0" w:color="auto"/>
            <w:bottom w:val="none" w:sz="0" w:space="0" w:color="auto"/>
            <w:right w:val="none" w:sz="0" w:space="0" w:color="auto"/>
          </w:divBdr>
        </w:div>
        <w:div w:id="1227062324">
          <w:marLeft w:val="547"/>
          <w:marRight w:val="0"/>
          <w:marTop w:val="120"/>
          <w:marBottom w:val="0"/>
          <w:divBdr>
            <w:top w:val="none" w:sz="0" w:space="0" w:color="auto"/>
            <w:left w:val="none" w:sz="0" w:space="0" w:color="auto"/>
            <w:bottom w:val="none" w:sz="0" w:space="0" w:color="auto"/>
            <w:right w:val="none" w:sz="0" w:space="0" w:color="auto"/>
          </w:divBdr>
        </w:div>
        <w:div w:id="1564482746">
          <w:marLeft w:val="547"/>
          <w:marRight w:val="0"/>
          <w:marTop w:val="120"/>
          <w:marBottom w:val="0"/>
          <w:divBdr>
            <w:top w:val="none" w:sz="0" w:space="0" w:color="auto"/>
            <w:left w:val="none" w:sz="0" w:space="0" w:color="auto"/>
            <w:bottom w:val="none" w:sz="0" w:space="0" w:color="auto"/>
            <w:right w:val="none" w:sz="0" w:space="0" w:color="auto"/>
          </w:divBdr>
        </w:div>
        <w:div w:id="2054571540">
          <w:marLeft w:val="547"/>
          <w:marRight w:val="0"/>
          <w:marTop w:val="120"/>
          <w:marBottom w:val="0"/>
          <w:divBdr>
            <w:top w:val="none" w:sz="0" w:space="0" w:color="auto"/>
            <w:left w:val="none" w:sz="0" w:space="0" w:color="auto"/>
            <w:bottom w:val="none" w:sz="0" w:space="0" w:color="auto"/>
            <w:right w:val="none" w:sz="0" w:space="0" w:color="auto"/>
          </w:divBdr>
        </w:div>
      </w:divsChild>
    </w:div>
    <w:div w:id="1975866050">
      <w:bodyDiv w:val="1"/>
      <w:marLeft w:val="0"/>
      <w:marRight w:val="0"/>
      <w:marTop w:val="0"/>
      <w:marBottom w:val="0"/>
      <w:divBdr>
        <w:top w:val="none" w:sz="0" w:space="0" w:color="auto"/>
        <w:left w:val="none" w:sz="0" w:space="0" w:color="auto"/>
        <w:bottom w:val="none" w:sz="0" w:space="0" w:color="auto"/>
        <w:right w:val="none" w:sz="0" w:space="0" w:color="auto"/>
      </w:divBdr>
    </w:div>
    <w:div w:id="1994606208">
      <w:bodyDiv w:val="1"/>
      <w:marLeft w:val="0"/>
      <w:marRight w:val="0"/>
      <w:marTop w:val="0"/>
      <w:marBottom w:val="0"/>
      <w:divBdr>
        <w:top w:val="none" w:sz="0" w:space="0" w:color="auto"/>
        <w:left w:val="none" w:sz="0" w:space="0" w:color="auto"/>
        <w:bottom w:val="none" w:sz="0" w:space="0" w:color="auto"/>
        <w:right w:val="none" w:sz="0" w:space="0" w:color="auto"/>
      </w:divBdr>
    </w:div>
    <w:div w:id="2014380334">
      <w:bodyDiv w:val="1"/>
      <w:marLeft w:val="0"/>
      <w:marRight w:val="0"/>
      <w:marTop w:val="0"/>
      <w:marBottom w:val="0"/>
      <w:divBdr>
        <w:top w:val="none" w:sz="0" w:space="0" w:color="auto"/>
        <w:left w:val="none" w:sz="0" w:space="0" w:color="auto"/>
        <w:bottom w:val="none" w:sz="0" w:space="0" w:color="auto"/>
        <w:right w:val="none" w:sz="0" w:space="0" w:color="auto"/>
      </w:divBdr>
    </w:div>
    <w:div w:id="2033723465">
      <w:bodyDiv w:val="1"/>
      <w:marLeft w:val="0"/>
      <w:marRight w:val="0"/>
      <w:marTop w:val="0"/>
      <w:marBottom w:val="0"/>
      <w:divBdr>
        <w:top w:val="none" w:sz="0" w:space="0" w:color="auto"/>
        <w:left w:val="none" w:sz="0" w:space="0" w:color="auto"/>
        <w:bottom w:val="none" w:sz="0" w:space="0" w:color="auto"/>
        <w:right w:val="none" w:sz="0" w:space="0" w:color="auto"/>
      </w:divBdr>
      <w:divsChild>
        <w:div w:id="1973822389">
          <w:marLeft w:val="0"/>
          <w:marRight w:val="0"/>
          <w:marTop w:val="0"/>
          <w:marBottom w:val="0"/>
          <w:divBdr>
            <w:top w:val="none" w:sz="0" w:space="0" w:color="auto"/>
            <w:left w:val="none" w:sz="0" w:space="0" w:color="auto"/>
            <w:bottom w:val="none" w:sz="0" w:space="0" w:color="auto"/>
            <w:right w:val="none" w:sz="0" w:space="0" w:color="auto"/>
          </w:divBdr>
          <w:divsChild>
            <w:div w:id="1789078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3796102">
      <w:bodyDiv w:val="1"/>
      <w:marLeft w:val="0"/>
      <w:marRight w:val="0"/>
      <w:marTop w:val="0"/>
      <w:marBottom w:val="0"/>
      <w:divBdr>
        <w:top w:val="none" w:sz="0" w:space="0" w:color="auto"/>
        <w:left w:val="none" w:sz="0" w:space="0" w:color="auto"/>
        <w:bottom w:val="none" w:sz="0" w:space="0" w:color="auto"/>
        <w:right w:val="none" w:sz="0" w:space="0" w:color="auto"/>
      </w:divBdr>
    </w:div>
    <w:div w:id="2043359743">
      <w:bodyDiv w:val="1"/>
      <w:marLeft w:val="0"/>
      <w:marRight w:val="0"/>
      <w:marTop w:val="0"/>
      <w:marBottom w:val="0"/>
      <w:divBdr>
        <w:top w:val="none" w:sz="0" w:space="0" w:color="auto"/>
        <w:left w:val="none" w:sz="0" w:space="0" w:color="auto"/>
        <w:bottom w:val="none" w:sz="0" w:space="0" w:color="auto"/>
        <w:right w:val="none" w:sz="0" w:space="0" w:color="auto"/>
      </w:divBdr>
      <w:divsChild>
        <w:div w:id="1475684318">
          <w:marLeft w:val="0"/>
          <w:marRight w:val="0"/>
          <w:marTop w:val="0"/>
          <w:marBottom w:val="0"/>
          <w:divBdr>
            <w:top w:val="none" w:sz="0" w:space="0" w:color="auto"/>
            <w:left w:val="none" w:sz="0" w:space="0" w:color="auto"/>
            <w:bottom w:val="none" w:sz="0" w:space="0" w:color="auto"/>
            <w:right w:val="none" w:sz="0" w:space="0" w:color="auto"/>
          </w:divBdr>
        </w:div>
      </w:divsChild>
    </w:div>
    <w:div w:id="2052529216">
      <w:bodyDiv w:val="1"/>
      <w:marLeft w:val="0"/>
      <w:marRight w:val="0"/>
      <w:marTop w:val="0"/>
      <w:marBottom w:val="0"/>
      <w:divBdr>
        <w:top w:val="none" w:sz="0" w:space="0" w:color="auto"/>
        <w:left w:val="none" w:sz="0" w:space="0" w:color="auto"/>
        <w:bottom w:val="none" w:sz="0" w:space="0" w:color="auto"/>
        <w:right w:val="none" w:sz="0" w:space="0" w:color="auto"/>
      </w:divBdr>
    </w:div>
    <w:div w:id="2058621887">
      <w:bodyDiv w:val="1"/>
      <w:marLeft w:val="0"/>
      <w:marRight w:val="0"/>
      <w:marTop w:val="0"/>
      <w:marBottom w:val="0"/>
      <w:divBdr>
        <w:top w:val="none" w:sz="0" w:space="0" w:color="auto"/>
        <w:left w:val="none" w:sz="0" w:space="0" w:color="auto"/>
        <w:bottom w:val="none" w:sz="0" w:space="0" w:color="auto"/>
        <w:right w:val="none" w:sz="0" w:space="0" w:color="auto"/>
      </w:divBdr>
      <w:divsChild>
        <w:div w:id="1762139591">
          <w:marLeft w:val="0"/>
          <w:marRight w:val="0"/>
          <w:marTop w:val="0"/>
          <w:marBottom w:val="0"/>
          <w:divBdr>
            <w:top w:val="none" w:sz="0" w:space="0" w:color="auto"/>
            <w:left w:val="none" w:sz="0" w:space="0" w:color="auto"/>
            <w:bottom w:val="none" w:sz="0" w:space="0" w:color="auto"/>
            <w:right w:val="none" w:sz="0" w:space="0" w:color="auto"/>
          </w:divBdr>
        </w:div>
      </w:divsChild>
    </w:div>
    <w:div w:id="2058895045">
      <w:bodyDiv w:val="1"/>
      <w:marLeft w:val="0"/>
      <w:marRight w:val="0"/>
      <w:marTop w:val="0"/>
      <w:marBottom w:val="0"/>
      <w:divBdr>
        <w:top w:val="none" w:sz="0" w:space="0" w:color="auto"/>
        <w:left w:val="none" w:sz="0" w:space="0" w:color="auto"/>
        <w:bottom w:val="none" w:sz="0" w:space="0" w:color="auto"/>
        <w:right w:val="none" w:sz="0" w:space="0" w:color="auto"/>
      </w:divBdr>
      <w:divsChild>
        <w:div w:id="497697303">
          <w:marLeft w:val="0"/>
          <w:marRight w:val="0"/>
          <w:marTop w:val="0"/>
          <w:marBottom w:val="0"/>
          <w:divBdr>
            <w:top w:val="none" w:sz="0" w:space="0" w:color="auto"/>
            <w:left w:val="none" w:sz="0" w:space="0" w:color="auto"/>
            <w:bottom w:val="none" w:sz="0" w:space="0" w:color="auto"/>
            <w:right w:val="none" w:sz="0" w:space="0" w:color="auto"/>
          </w:divBdr>
          <w:divsChild>
            <w:div w:id="1723095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271889">
      <w:bodyDiv w:val="1"/>
      <w:marLeft w:val="0"/>
      <w:marRight w:val="0"/>
      <w:marTop w:val="0"/>
      <w:marBottom w:val="0"/>
      <w:divBdr>
        <w:top w:val="none" w:sz="0" w:space="0" w:color="auto"/>
        <w:left w:val="none" w:sz="0" w:space="0" w:color="auto"/>
        <w:bottom w:val="none" w:sz="0" w:space="0" w:color="auto"/>
        <w:right w:val="none" w:sz="0" w:space="0" w:color="auto"/>
      </w:divBdr>
    </w:div>
    <w:div w:id="2072077086">
      <w:bodyDiv w:val="1"/>
      <w:marLeft w:val="0"/>
      <w:marRight w:val="0"/>
      <w:marTop w:val="0"/>
      <w:marBottom w:val="0"/>
      <w:divBdr>
        <w:top w:val="none" w:sz="0" w:space="0" w:color="auto"/>
        <w:left w:val="none" w:sz="0" w:space="0" w:color="auto"/>
        <w:bottom w:val="none" w:sz="0" w:space="0" w:color="auto"/>
        <w:right w:val="none" w:sz="0" w:space="0" w:color="auto"/>
      </w:divBdr>
    </w:div>
    <w:div w:id="2078160998">
      <w:bodyDiv w:val="1"/>
      <w:marLeft w:val="0"/>
      <w:marRight w:val="0"/>
      <w:marTop w:val="0"/>
      <w:marBottom w:val="0"/>
      <w:divBdr>
        <w:top w:val="none" w:sz="0" w:space="0" w:color="auto"/>
        <w:left w:val="none" w:sz="0" w:space="0" w:color="auto"/>
        <w:bottom w:val="none" w:sz="0" w:space="0" w:color="auto"/>
        <w:right w:val="none" w:sz="0" w:space="0" w:color="auto"/>
      </w:divBdr>
    </w:div>
    <w:div w:id="2088070655">
      <w:bodyDiv w:val="1"/>
      <w:marLeft w:val="0"/>
      <w:marRight w:val="0"/>
      <w:marTop w:val="0"/>
      <w:marBottom w:val="0"/>
      <w:divBdr>
        <w:top w:val="none" w:sz="0" w:space="0" w:color="auto"/>
        <w:left w:val="none" w:sz="0" w:space="0" w:color="auto"/>
        <w:bottom w:val="none" w:sz="0" w:space="0" w:color="auto"/>
        <w:right w:val="none" w:sz="0" w:space="0" w:color="auto"/>
      </w:divBdr>
      <w:divsChild>
        <w:div w:id="1311321451">
          <w:marLeft w:val="900"/>
          <w:marRight w:val="0"/>
          <w:marTop w:val="0"/>
          <w:marBottom w:val="0"/>
          <w:divBdr>
            <w:top w:val="none" w:sz="0" w:space="0" w:color="auto"/>
            <w:left w:val="none" w:sz="0" w:space="0" w:color="auto"/>
            <w:bottom w:val="none" w:sz="0" w:space="0" w:color="auto"/>
            <w:right w:val="none" w:sz="0" w:space="0" w:color="auto"/>
          </w:divBdr>
        </w:div>
      </w:divsChild>
    </w:div>
    <w:div w:id="2092463210">
      <w:bodyDiv w:val="1"/>
      <w:marLeft w:val="0"/>
      <w:marRight w:val="0"/>
      <w:marTop w:val="0"/>
      <w:marBottom w:val="0"/>
      <w:divBdr>
        <w:top w:val="none" w:sz="0" w:space="0" w:color="auto"/>
        <w:left w:val="none" w:sz="0" w:space="0" w:color="auto"/>
        <w:bottom w:val="none" w:sz="0" w:space="0" w:color="auto"/>
        <w:right w:val="none" w:sz="0" w:space="0" w:color="auto"/>
      </w:divBdr>
    </w:div>
    <w:div w:id="2093575835">
      <w:bodyDiv w:val="1"/>
      <w:marLeft w:val="0"/>
      <w:marRight w:val="0"/>
      <w:marTop w:val="0"/>
      <w:marBottom w:val="0"/>
      <w:divBdr>
        <w:top w:val="none" w:sz="0" w:space="0" w:color="auto"/>
        <w:left w:val="none" w:sz="0" w:space="0" w:color="auto"/>
        <w:bottom w:val="none" w:sz="0" w:space="0" w:color="auto"/>
        <w:right w:val="none" w:sz="0" w:space="0" w:color="auto"/>
      </w:divBdr>
    </w:div>
    <w:div w:id="2123182525">
      <w:bodyDiv w:val="1"/>
      <w:marLeft w:val="0"/>
      <w:marRight w:val="0"/>
      <w:marTop w:val="0"/>
      <w:marBottom w:val="0"/>
      <w:divBdr>
        <w:top w:val="none" w:sz="0" w:space="0" w:color="auto"/>
        <w:left w:val="none" w:sz="0" w:space="0" w:color="auto"/>
        <w:bottom w:val="none" w:sz="0" w:space="0" w:color="auto"/>
        <w:right w:val="none" w:sz="0" w:space="0" w:color="auto"/>
      </w:divBdr>
      <w:divsChild>
        <w:div w:id="867570903">
          <w:marLeft w:val="90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image" Target="media/image4.jpeg"/><Relationship Id="rId42" Type="http://schemas.openxmlformats.org/officeDocument/2006/relationships/image" Target="media/image25.jpeg"/><Relationship Id="rId47" Type="http://schemas.openxmlformats.org/officeDocument/2006/relationships/image" Target="media/image29.png"/><Relationship Id="rId63" Type="http://schemas.openxmlformats.org/officeDocument/2006/relationships/image" Target="media/image45.png"/><Relationship Id="rId68" Type="http://schemas.openxmlformats.org/officeDocument/2006/relationships/image" Target="media/image50.png"/><Relationship Id="rId84" Type="http://schemas.openxmlformats.org/officeDocument/2006/relationships/image" Target="media/image66.jpeg"/><Relationship Id="rId89" Type="http://schemas.openxmlformats.org/officeDocument/2006/relationships/image" Target="media/image71.jpeg"/><Relationship Id="rId16" Type="http://schemas.openxmlformats.org/officeDocument/2006/relationships/footer" Target="footer3.xml"/><Relationship Id="rId11" Type="http://schemas.openxmlformats.org/officeDocument/2006/relationships/header" Target="header1.xml"/><Relationship Id="rId32" Type="http://schemas.openxmlformats.org/officeDocument/2006/relationships/image" Target="media/image15.png"/><Relationship Id="rId37" Type="http://schemas.openxmlformats.org/officeDocument/2006/relationships/image" Target="media/image20.png"/><Relationship Id="rId53" Type="http://schemas.openxmlformats.org/officeDocument/2006/relationships/image" Target="media/image35.png"/><Relationship Id="rId58" Type="http://schemas.openxmlformats.org/officeDocument/2006/relationships/image" Target="media/image40.png"/><Relationship Id="rId74" Type="http://schemas.openxmlformats.org/officeDocument/2006/relationships/image" Target="media/image56.png"/><Relationship Id="rId79" Type="http://schemas.openxmlformats.org/officeDocument/2006/relationships/image" Target="media/image61.png"/><Relationship Id="rId102" Type="http://schemas.openxmlformats.org/officeDocument/2006/relationships/footer" Target="footer7.xml"/><Relationship Id="rId5" Type="http://schemas.openxmlformats.org/officeDocument/2006/relationships/numbering" Target="numbering.xml"/><Relationship Id="rId90" Type="http://schemas.openxmlformats.org/officeDocument/2006/relationships/image" Target="media/image72.jpeg"/><Relationship Id="rId95" Type="http://schemas.openxmlformats.org/officeDocument/2006/relationships/hyperlink" Target="https://www.waveshare.com/wiki/RoArm-M2-S" TargetMode="External"/><Relationship Id="rId22" Type="http://schemas.openxmlformats.org/officeDocument/2006/relationships/image" Target="media/image5.png"/><Relationship Id="rId27" Type="http://schemas.openxmlformats.org/officeDocument/2006/relationships/image" Target="media/image10.png"/><Relationship Id="rId43" Type="http://schemas.openxmlformats.org/officeDocument/2006/relationships/hyperlink" Target="https://www.hokming.com/fengshui-2021fengshui-faichunmethod-fengshui.htm" TargetMode="External"/><Relationship Id="rId48" Type="http://schemas.openxmlformats.org/officeDocument/2006/relationships/image" Target="media/image30.jpeg"/><Relationship Id="rId64" Type="http://schemas.openxmlformats.org/officeDocument/2006/relationships/image" Target="media/image46.png"/><Relationship Id="rId69" Type="http://schemas.openxmlformats.org/officeDocument/2006/relationships/image" Target="media/image51.png"/><Relationship Id="rId80" Type="http://schemas.openxmlformats.org/officeDocument/2006/relationships/image" Target="media/image62.png"/><Relationship Id="rId85" Type="http://schemas.openxmlformats.org/officeDocument/2006/relationships/image" Target="media/image67.jpeg"/><Relationship Id="rId12" Type="http://schemas.openxmlformats.org/officeDocument/2006/relationships/header" Target="header2.xml"/><Relationship Id="rId17" Type="http://schemas.openxmlformats.org/officeDocument/2006/relationships/footer" Target="footer4.xm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8.jpeg"/><Relationship Id="rId59" Type="http://schemas.openxmlformats.org/officeDocument/2006/relationships/image" Target="media/image41.png"/><Relationship Id="rId67" Type="http://schemas.openxmlformats.org/officeDocument/2006/relationships/image" Target="media/image49.png"/><Relationship Id="rId103" Type="http://schemas.openxmlformats.org/officeDocument/2006/relationships/fontTable" Target="fontTable.xml"/><Relationship Id="rId20" Type="http://schemas.openxmlformats.org/officeDocument/2006/relationships/image" Target="media/image3.png"/><Relationship Id="rId41" Type="http://schemas.openxmlformats.org/officeDocument/2006/relationships/image" Target="media/image24.png"/><Relationship Id="rId54" Type="http://schemas.openxmlformats.org/officeDocument/2006/relationships/image" Target="media/image36.png"/><Relationship Id="rId62" Type="http://schemas.openxmlformats.org/officeDocument/2006/relationships/image" Target="media/image44.png"/><Relationship Id="rId70" Type="http://schemas.openxmlformats.org/officeDocument/2006/relationships/image" Target="media/image52.png"/><Relationship Id="rId75" Type="http://schemas.openxmlformats.org/officeDocument/2006/relationships/image" Target="media/image57.jpeg"/><Relationship Id="rId83" Type="http://schemas.openxmlformats.org/officeDocument/2006/relationships/image" Target="media/image65.png"/><Relationship Id="rId88" Type="http://schemas.openxmlformats.org/officeDocument/2006/relationships/image" Target="media/image70.jpeg"/><Relationship Id="rId91" Type="http://schemas.openxmlformats.org/officeDocument/2006/relationships/image" Target="media/image73.jpeg"/><Relationship Id="rId96" Type="http://schemas.openxmlformats.org/officeDocument/2006/relationships/hyperlink" Target="https://www.waveshare.com/wiki/RoArm-M1"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3.xm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31.png"/><Relationship Id="rId57" Type="http://schemas.openxmlformats.org/officeDocument/2006/relationships/image" Target="media/image39.png"/><Relationship Id="rId10" Type="http://schemas.openxmlformats.org/officeDocument/2006/relationships/endnotes" Target="endnotes.xml"/><Relationship Id="rId31" Type="http://schemas.openxmlformats.org/officeDocument/2006/relationships/image" Target="media/image14.png"/><Relationship Id="rId44" Type="http://schemas.openxmlformats.org/officeDocument/2006/relationships/image" Target="media/image26.jpeg"/><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image" Target="media/image55.png"/><Relationship Id="rId78" Type="http://schemas.openxmlformats.org/officeDocument/2006/relationships/image" Target="media/image60.png"/><Relationship Id="rId81" Type="http://schemas.openxmlformats.org/officeDocument/2006/relationships/image" Target="media/image63.jpeg"/><Relationship Id="rId86" Type="http://schemas.openxmlformats.org/officeDocument/2006/relationships/image" Target="media/image68.jpeg"/><Relationship Id="rId94" Type="http://schemas.openxmlformats.org/officeDocument/2006/relationships/hyperlink" Target="https://github.com/skishore/makemeahanzi" TargetMode="External"/><Relationship Id="rId99" Type="http://schemas.openxmlformats.org/officeDocument/2006/relationships/footer" Target="footer5.xml"/><Relationship Id="rId101" Type="http://schemas.openxmlformats.org/officeDocument/2006/relationships/footer" Target="footer6.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image" Target="media/image1.jpeg"/><Relationship Id="rId39" Type="http://schemas.openxmlformats.org/officeDocument/2006/relationships/image" Target="media/image22.png"/><Relationship Id="rId34" Type="http://schemas.openxmlformats.org/officeDocument/2006/relationships/image" Target="media/image17.png"/><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8.png"/><Relationship Id="rId97" Type="http://schemas.openxmlformats.org/officeDocument/2006/relationships/hyperlink" Target="https://universe.roboflow.com" TargetMode="External"/><Relationship Id="rId104"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53.png"/><Relationship Id="rId92" Type="http://schemas.openxmlformats.org/officeDocument/2006/relationships/image" Target="media/image74.jpeg"/><Relationship Id="rId2" Type="http://schemas.openxmlformats.org/officeDocument/2006/relationships/customXml" Target="../customXml/item2.xml"/><Relationship Id="rId29" Type="http://schemas.openxmlformats.org/officeDocument/2006/relationships/image" Target="media/image12.png"/><Relationship Id="rId24" Type="http://schemas.openxmlformats.org/officeDocument/2006/relationships/image" Target="media/image7.jpeg"/><Relationship Id="rId40" Type="http://schemas.openxmlformats.org/officeDocument/2006/relationships/image" Target="media/image23.png"/><Relationship Id="rId45" Type="http://schemas.openxmlformats.org/officeDocument/2006/relationships/image" Target="media/image27.png"/><Relationship Id="rId66" Type="http://schemas.openxmlformats.org/officeDocument/2006/relationships/image" Target="media/image48.png"/><Relationship Id="rId87" Type="http://schemas.openxmlformats.org/officeDocument/2006/relationships/image" Target="media/image69.jpeg"/><Relationship Id="rId61" Type="http://schemas.openxmlformats.org/officeDocument/2006/relationships/image" Target="media/image43.png"/><Relationship Id="rId82" Type="http://schemas.openxmlformats.org/officeDocument/2006/relationships/image" Target="media/image64.png"/><Relationship Id="rId19" Type="http://schemas.openxmlformats.org/officeDocument/2006/relationships/image" Target="media/image2.png"/><Relationship Id="rId14" Type="http://schemas.openxmlformats.org/officeDocument/2006/relationships/footer" Target="footer2.xml"/><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image" Target="media/image38.png"/><Relationship Id="rId77" Type="http://schemas.openxmlformats.org/officeDocument/2006/relationships/image" Target="media/image59.png"/><Relationship Id="rId100" Type="http://schemas.openxmlformats.org/officeDocument/2006/relationships/header" Target="header4.xml"/><Relationship Id="rId8" Type="http://schemas.openxmlformats.org/officeDocument/2006/relationships/webSettings" Target="webSettings.xml"/><Relationship Id="rId51" Type="http://schemas.openxmlformats.org/officeDocument/2006/relationships/image" Target="media/image33.png"/><Relationship Id="rId72" Type="http://schemas.openxmlformats.org/officeDocument/2006/relationships/image" Target="media/image54.png"/><Relationship Id="rId93" Type="http://schemas.openxmlformats.org/officeDocument/2006/relationships/image" Target="media/image75.jpeg"/><Relationship Id="rId98" Type="http://schemas.openxmlformats.org/officeDocument/2006/relationships/hyperlink" Target="https://universe.roboflow.com/essamhaider/final_database" TargetMode="Externa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4250029A9348394493A1BA236B4B5145" ma:contentTypeVersion="12" ma:contentTypeDescription="Create a new document." ma:contentTypeScope="" ma:versionID="3851263088112c2265d8e2ace9218831">
  <xsd:schema xmlns:xsd="http://www.w3.org/2001/XMLSchema" xmlns:xs="http://www.w3.org/2001/XMLSchema" xmlns:p="http://schemas.microsoft.com/office/2006/metadata/properties" xmlns:ns3="7a1bb9a6-3500-4c37-95d8-ae7298889ead" xmlns:ns4="df7d247b-f6ac-481d-9a9b-617fa3b41d1f" targetNamespace="http://schemas.microsoft.com/office/2006/metadata/properties" ma:root="true" ma:fieldsID="f835c6345f17a70ddaea5c0b4c3cf9f4" ns3:_="" ns4:_="">
    <xsd:import namespace="7a1bb9a6-3500-4c37-95d8-ae7298889ead"/>
    <xsd:import namespace="df7d247b-f6ac-481d-9a9b-617fa3b41d1f"/>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4:SharedWithUsers" minOccurs="0"/>
                <xsd:element ref="ns4:SharedWithDetails" minOccurs="0"/>
                <xsd:element ref="ns4:SharingHintHash"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a1bb9a6-3500-4c37-95d8-ae7298889ea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9"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f7d247b-f6ac-481d-9a9b-617fa3b41d1f"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SharingHintHash" ma:index="18"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2FE281B-D15A-4C2E-A2BE-719723CBE022}">
  <ds:schemaRefs>
    <ds:schemaRef ds:uri="http://schemas.openxmlformats.org/officeDocument/2006/bibliography"/>
  </ds:schemaRefs>
</ds:datastoreItem>
</file>

<file path=customXml/itemProps2.xml><?xml version="1.0" encoding="utf-8"?>
<ds:datastoreItem xmlns:ds="http://schemas.openxmlformats.org/officeDocument/2006/customXml" ds:itemID="{67A1833B-2DFE-47F8-A870-D5AACAD2DB06}">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6867611F-5A28-45FB-A010-A41DD862C1C3}">
  <ds:schemaRefs>
    <ds:schemaRef ds:uri="http://schemas.microsoft.com/sharepoint/v3/contenttype/forms"/>
  </ds:schemaRefs>
</ds:datastoreItem>
</file>

<file path=customXml/itemProps4.xml><?xml version="1.0" encoding="utf-8"?>
<ds:datastoreItem xmlns:ds="http://schemas.openxmlformats.org/officeDocument/2006/customXml" ds:itemID="{EF5F2EA3-4DCA-47F0-8ED1-F3216D67119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a1bb9a6-3500-4c37-95d8-ae7298889ead"/>
    <ds:schemaRef ds:uri="df7d247b-f6ac-481d-9a9b-617fa3b41d1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866</TotalTime>
  <Pages>67</Pages>
  <Words>19424</Words>
  <Characters>110376</Characters>
  <Application>Microsoft Office Word</Application>
  <DocSecurity>0</DocSecurity>
  <Lines>919</Lines>
  <Paragraphs>259</Paragraphs>
  <ScaleCrop>false</ScaleCrop>
  <HeadingPairs>
    <vt:vector size="2" baseType="variant">
      <vt:variant>
        <vt:lpstr>Title</vt:lpstr>
      </vt:variant>
      <vt:variant>
        <vt:i4>1</vt:i4>
      </vt:variant>
    </vt:vector>
  </HeadingPairs>
  <TitlesOfParts>
    <vt:vector size="1" baseType="lpstr">
      <vt:lpstr>Final Year Project (2015-2016)</vt:lpstr>
    </vt:vector>
  </TitlesOfParts>
  <Company/>
  <LinksUpToDate>false</LinksUpToDate>
  <CharactersWithSpaces>129541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Final Year Project (2015-2016)</dc:title>
  <dc:subject/>
  <dc:creator>Michael Brown</dc:creator>
  <cp:keywords/>
  <dc:description/>
  <cp:lastModifiedBy>迪皓 張</cp:lastModifiedBy>
  <cp:revision>389</cp:revision>
  <cp:lastPrinted>2016-03-10T03:19:00Z</cp:lastPrinted>
  <dcterms:created xsi:type="dcterms:W3CDTF">2025-04-10T04:46:00Z</dcterms:created>
  <dcterms:modified xsi:type="dcterms:W3CDTF">2025-04-18T12:24:00Z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0x0101004250029A9348394493A1BA236B4B5145</vt:lpwstr>
  </property>
</Properties>
</file>